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2DA914" w14:textId="77777777" w:rsidR="00A6328F" w:rsidRPr="000F7241" w:rsidRDefault="00A6328F" w:rsidP="004E662C">
      <w:pPr>
        <w:spacing w:line="480" w:lineRule="auto"/>
        <w:jc w:val="center"/>
        <w:rPr>
          <w:rFonts w:ascii="Times New Roman" w:eastAsia="Times New Roman" w:hAnsi="Times New Roman" w:cs="Times New Roman"/>
          <w:b/>
          <w:sz w:val="24"/>
          <w:szCs w:val="24"/>
          <w:lang w:eastAsia="en-US"/>
        </w:rPr>
      </w:pPr>
      <w:bookmarkStart w:id="0" w:name="_Hlk133650316"/>
      <w:r w:rsidRPr="000F7241">
        <w:rPr>
          <w:rFonts w:ascii="Times New Roman" w:eastAsia="Times New Roman" w:hAnsi="Times New Roman" w:cs="Times New Roman"/>
          <w:b/>
          <w:sz w:val="24"/>
          <w:szCs w:val="24"/>
          <w:lang w:eastAsia="en-US"/>
        </w:rPr>
        <w:t>СОДЕРЖАНИЕ</w:t>
      </w:r>
    </w:p>
    <w:p w14:paraId="0FBC2E99" w14:textId="37879651" w:rsidR="00A6328F" w:rsidRPr="000F7241" w:rsidRDefault="00A6328F" w:rsidP="004E662C">
      <w:pPr>
        <w:spacing w:line="480" w:lineRule="auto"/>
        <w:jc w:val="both"/>
        <w:rPr>
          <w:rFonts w:ascii="Times New Roman" w:eastAsia="Times New Roman" w:hAnsi="Times New Roman" w:cs="Times New Roman"/>
          <w:b/>
          <w:sz w:val="24"/>
          <w:szCs w:val="24"/>
          <w:lang w:eastAsia="en-US"/>
        </w:rPr>
      </w:pPr>
      <w:r w:rsidRPr="000F7241">
        <w:rPr>
          <w:rFonts w:ascii="Times New Roman" w:eastAsia="Times New Roman" w:hAnsi="Times New Roman" w:cs="Times New Roman"/>
          <w:sz w:val="24"/>
          <w:szCs w:val="24"/>
          <w:lang w:eastAsia="en-US"/>
        </w:rPr>
        <w:t xml:space="preserve"> Введение…………</w:t>
      </w:r>
      <w:r w:rsidR="004E662C">
        <w:rPr>
          <w:rFonts w:ascii="Times New Roman" w:eastAsia="Times New Roman" w:hAnsi="Times New Roman" w:cs="Times New Roman"/>
          <w:sz w:val="24"/>
          <w:szCs w:val="24"/>
          <w:lang w:eastAsia="en-US"/>
        </w:rPr>
        <w:t>………………………………………………………………………………2</w:t>
      </w:r>
    </w:p>
    <w:p w14:paraId="41545E40" w14:textId="7EFA601B" w:rsidR="00A6328F" w:rsidRPr="000F7241" w:rsidRDefault="00A6328F" w:rsidP="004E662C">
      <w:pPr>
        <w:pStyle w:val="a6"/>
        <w:numPr>
          <w:ilvl w:val="0"/>
          <w:numId w:val="2"/>
        </w:numPr>
        <w:spacing w:line="480" w:lineRule="auto"/>
        <w:ind w:left="284" w:hanging="338"/>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sz w:val="24"/>
          <w:szCs w:val="24"/>
          <w:lang w:eastAsia="en-US"/>
        </w:rPr>
        <w:t xml:space="preserve"> ЦЕЛЕВОЙ РАЗДЕЛ ОБРАЗОВАТЕЛЬНОЙ  ПРОГРАММЫ……………………............</w:t>
      </w:r>
      <w:r w:rsidR="00CB1D76">
        <w:rPr>
          <w:rFonts w:ascii="Times New Roman" w:eastAsia="Times New Roman" w:hAnsi="Times New Roman" w:cs="Times New Roman"/>
          <w:sz w:val="24"/>
          <w:szCs w:val="24"/>
          <w:lang w:eastAsia="en-US"/>
        </w:rPr>
        <w:t>4</w:t>
      </w:r>
    </w:p>
    <w:p w14:paraId="5CB09FB4" w14:textId="1DAD4B66" w:rsidR="00A6328F" w:rsidRPr="000F7241" w:rsidRDefault="00A6328F" w:rsidP="004E662C">
      <w:pPr>
        <w:pStyle w:val="a6"/>
        <w:numPr>
          <w:ilvl w:val="1"/>
          <w:numId w:val="2"/>
        </w:numPr>
        <w:spacing w:line="480" w:lineRule="auto"/>
        <w:ind w:left="284"/>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sz w:val="24"/>
          <w:szCs w:val="24"/>
          <w:lang w:eastAsia="en-US"/>
        </w:rPr>
        <w:t xml:space="preserve"> Пояснительная запи</w:t>
      </w:r>
      <w:r w:rsidR="00CB1D76">
        <w:rPr>
          <w:rFonts w:ascii="Times New Roman" w:eastAsia="Times New Roman" w:hAnsi="Times New Roman" w:cs="Times New Roman"/>
          <w:sz w:val="24"/>
          <w:szCs w:val="24"/>
          <w:lang w:eastAsia="en-US"/>
        </w:rPr>
        <w:t>ска………………………………………………………………………4</w:t>
      </w:r>
    </w:p>
    <w:p w14:paraId="7EEBB027" w14:textId="40EDDA74" w:rsidR="00A6328F" w:rsidRPr="000F7241" w:rsidRDefault="00A6328F" w:rsidP="004E662C">
      <w:pPr>
        <w:pStyle w:val="a6"/>
        <w:numPr>
          <w:ilvl w:val="1"/>
          <w:numId w:val="2"/>
        </w:numPr>
        <w:spacing w:line="480" w:lineRule="auto"/>
        <w:ind w:left="284"/>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sz w:val="24"/>
          <w:szCs w:val="24"/>
          <w:lang w:eastAsia="en-US"/>
        </w:rPr>
        <w:t xml:space="preserve"> Планируемые результаты ре</w:t>
      </w:r>
      <w:r w:rsidR="00A13E27">
        <w:rPr>
          <w:rFonts w:ascii="Times New Roman" w:eastAsia="Times New Roman" w:hAnsi="Times New Roman" w:cs="Times New Roman"/>
          <w:sz w:val="24"/>
          <w:szCs w:val="24"/>
          <w:lang w:eastAsia="en-US"/>
        </w:rPr>
        <w:t>ализации  ОП…………………………………………………5</w:t>
      </w:r>
    </w:p>
    <w:p w14:paraId="32D1BA5C" w14:textId="5B1E584E" w:rsidR="00A6328F" w:rsidRPr="000F7241" w:rsidRDefault="00A6328F" w:rsidP="004E662C">
      <w:pPr>
        <w:pStyle w:val="a6"/>
        <w:numPr>
          <w:ilvl w:val="1"/>
          <w:numId w:val="2"/>
        </w:numPr>
        <w:spacing w:line="480" w:lineRule="auto"/>
        <w:ind w:left="284"/>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sz w:val="24"/>
          <w:szCs w:val="24"/>
          <w:lang w:eastAsia="en-US"/>
        </w:rPr>
        <w:t xml:space="preserve"> Педагогическая диагностика достижения</w:t>
      </w:r>
      <w:r w:rsidR="00A13E27">
        <w:rPr>
          <w:rFonts w:ascii="Times New Roman" w:eastAsia="Times New Roman" w:hAnsi="Times New Roman" w:cs="Times New Roman"/>
          <w:sz w:val="24"/>
          <w:szCs w:val="24"/>
          <w:lang w:eastAsia="en-US"/>
        </w:rPr>
        <w:t xml:space="preserve"> планируемых результатов…………………..15</w:t>
      </w:r>
    </w:p>
    <w:p w14:paraId="32E72E5E" w14:textId="0A66BEA0" w:rsidR="00A6328F" w:rsidRPr="000F7241" w:rsidRDefault="00A6328F" w:rsidP="004E662C">
      <w:pPr>
        <w:pStyle w:val="a6"/>
        <w:numPr>
          <w:ilvl w:val="0"/>
          <w:numId w:val="2"/>
        </w:numPr>
        <w:spacing w:line="480" w:lineRule="auto"/>
        <w:ind w:left="284"/>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sz w:val="24"/>
          <w:szCs w:val="24"/>
          <w:lang w:eastAsia="en-US"/>
        </w:rPr>
        <w:t xml:space="preserve"> СОДЕРЖАТЕЛЬНЫЙ РАЗДЕЛ О</w:t>
      </w:r>
      <w:r w:rsidR="00A13E27">
        <w:rPr>
          <w:rFonts w:ascii="Times New Roman" w:eastAsia="Times New Roman" w:hAnsi="Times New Roman" w:cs="Times New Roman"/>
          <w:sz w:val="24"/>
          <w:szCs w:val="24"/>
          <w:lang w:eastAsia="en-US"/>
        </w:rPr>
        <w:t>БРАЗОВАТЕЛЬНОЙ ПРОГРАММЫ………………17</w:t>
      </w:r>
    </w:p>
    <w:p w14:paraId="69EAA8E8" w14:textId="5E181913" w:rsidR="00A6328F" w:rsidRPr="000F7241" w:rsidRDefault="00A6328F" w:rsidP="004E662C">
      <w:pPr>
        <w:pStyle w:val="a6"/>
        <w:numPr>
          <w:ilvl w:val="1"/>
          <w:numId w:val="2"/>
        </w:numPr>
        <w:spacing w:line="480" w:lineRule="auto"/>
        <w:ind w:left="284"/>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sz w:val="24"/>
          <w:szCs w:val="24"/>
          <w:lang w:eastAsia="en-US"/>
        </w:rPr>
        <w:t xml:space="preserve"> Задачи и содержание образования (обучения и воспитания) по образовательным областям………</w:t>
      </w:r>
      <w:r w:rsidR="00A13E27">
        <w:rPr>
          <w:rFonts w:ascii="Times New Roman" w:eastAsia="Times New Roman" w:hAnsi="Times New Roman" w:cs="Times New Roman"/>
          <w:sz w:val="24"/>
          <w:szCs w:val="24"/>
          <w:lang w:eastAsia="en-US"/>
        </w:rPr>
        <w:t>……………………………………………………………………………...17</w:t>
      </w:r>
    </w:p>
    <w:p w14:paraId="6A5EC789" w14:textId="71E28648" w:rsidR="00A6328F" w:rsidRPr="000F7241" w:rsidRDefault="00A6328F" w:rsidP="004E662C">
      <w:pPr>
        <w:pStyle w:val="a6"/>
        <w:numPr>
          <w:ilvl w:val="1"/>
          <w:numId w:val="2"/>
        </w:numPr>
        <w:spacing w:line="480" w:lineRule="auto"/>
        <w:ind w:left="284"/>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sz w:val="24"/>
          <w:szCs w:val="24"/>
          <w:lang w:eastAsia="en-US"/>
        </w:rPr>
        <w:t xml:space="preserve"> Вариативные формы, способы, методы и </w:t>
      </w:r>
      <w:r w:rsidR="00A13E27">
        <w:rPr>
          <w:rFonts w:ascii="Times New Roman" w:eastAsia="Times New Roman" w:hAnsi="Times New Roman" w:cs="Times New Roman"/>
          <w:sz w:val="24"/>
          <w:szCs w:val="24"/>
          <w:lang w:eastAsia="en-US"/>
        </w:rPr>
        <w:t>средства реализации ОП…………………….80</w:t>
      </w:r>
    </w:p>
    <w:p w14:paraId="5119CB41" w14:textId="16877297" w:rsidR="00A6328F" w:rsidRPr="000F7241" w:rsidRDefault="00A6328F" w:rsidP="00A13E27">
      <w:pPr>
        <w:pStyle w:val="a6"/>
        <w:numPr>
          <w:ilvl w:val="1"/>
          <w:numId w:val="2"/>
        </w:numPr>
        <w:tabs>
          <w:tab w:val="left" w:pos="9354"/>
        </w:tabs>
        <w:spacing w:line="480" w:lineRule="auto"/>
        <w:ind w:left="284"/>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sz w:val="24"/>
          <w:szCs w:val="24"/>
          <w:lang w:eastAsia="en-US"/>
        </w:rPr>
        <w:t xml:space="preserve"> Особенности взаимодействия педагогического коллектива с семьями обучающихся…</w:t>
      </w:r>
      <w:r w:rsidR="00A13E27">
        <w:rPr>
          <w:rFonts w:ascii="Times New Roman" w:eastAsia="Times New Roman" w:hAnsi="Times New Roman" w:cs="Times New Roman"/>
          <w:sz w:val="24"/>
          <w:szCs w:val="24"/>
          <w:lang w:eastAsia="en-US"/>
        </w:rPr>
        <w:t>……………………………………………………………………………...92</w:t>
      </w:r>
    </w:p>
    <w:p w14:paraId="65975973" w14:textId="3D493776" w:rsidR="00A6328F" w:rsidRPr="000F7241" w:rsidRDefault="00A6328F" w:rsidP="004E662C">
      <w:pPr>
        <w:pStyle w:val="a6"/>
        <w:numPr>
          <w:ilvl w:val="1"/>
          <w:numId w:val="2"/>
        </w:numPr>
        <w:spacing w:line="480" w:lineRule="auto"/>
        <w:ind w:left="284"/>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sz w:val="24"/>
          <w:szCs w:val="24"/>
          <w:lang w:eastAsia="en-US"/>
        </w:rPr>
        <w:t xml:space="preserve"> РАБОЧАЯ ПРОГРАММ</w:t>
      </w:r>
      <w:r w:rsidR="00A13E27">
        <w:rPr>
          <w:rFonts w:ascii="Times New Roman" w:eastAsia="Times New Roman" w:hAnsi="Times New Roman" w:cs="Times New Roman"/>
          <w:sz w:val="24"/>
          <w:szCs w:val="24"/>
          <w:lang w:eastAsia="en-US"/>
        </w:rPr>
        <w:t>А ВОСПИТАНИЯ………………………………………………97</w:t>
      </w:r>
    </w:p>
    <w:p w14:paraId="7A4F6CA3" w14:textId="6D43A74D" w:rsidR="00A6328F" w:rsidRPr="000F7241" w:rsidRDefault="00A6328F" w:rsidP="004E662C">
      <w:pPr>
        <w:pStyle w:val="a6"/>
        <w:numPr>
          <w:ilvl w:val="2"/>
          <w:numId w:val="2"/>
        </w:numPr>
        <w:spacing w:line="480" w:lineRule="auto"/>
        <w:ind w:left="426" w:hanging="568"/>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sz w:val="24"/>
          <w:szCs w:val="24"/>
          <w:lang w:eastAsia="en-US"/>
        </w:rPr>
        <w:t>Целевой раздел Программы воспитания……………………………………..........</w:t>
      </w:r>
      <w:r w:rsidR="00A13E27">
        <w:rPr>
          <w:rFonts w:ascii="Times New Roman" w:eastAsia="Times New Roman" w:hAnsi="Times New Roman" w:cs="Times New Roman"/>
          <w:sz w:val="24"/>
          <w:szCs w:val="24"/>
          <w:lang w:eastAsia="en-US"/>
        </w:rPr>
        <w:t>..........97</w:t>
      </w:r>
    </w:p>
    <w:p w14:paraId="54079D94" w14:textId="3DE245C4" w:rsidR="00A6328F" w:rsidRPr="000F7241" w:rsidRDefault="00A6328F" w:rsidP="004E662C">
      <w:pPr>
        <w:spacing w:line="480" w:lineRule="auto"/>
        <w:ind w:left="-76"/>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sz w:val="24"/>
          <w:szCs w:val="24"/>
          <w:lang w:eastAsia="en-US"/>
        </w:rPr>
        <w:t>2.4.2. Содержательный раздел Программы воспитания</w:t>
      </w:r>
      <w:r w:rsidR="00A13E27">
        <w:rPr>
          <w:rFonts w:ascii="Times New Roman" w:eastAsia="Times New Roman" w:hAnsi="Times New Roman" w:cs="Times New Roman"/>
          <w:sz w:val="24"/>
          <w:szCs w:val="24"/>
          <w:lang w:eastAsia="en-US"/>
        </w:rPr>
        <w:t>…………………………..................102</w:t>
      </w:r>
    </w:p>
    <w:p w14:paraId="4335140D" w14:textId="03E6C1B4" w:rsidR="00A6328F" w:rsidRPr="000F7241" w:rsidRDefault="00A6328F" w:rsidP="004E662C">
      <w:pPr>
        <w:spacing w:line="480" w:lineRule="auto"/>
        <w:ind w:left="-76"/>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sz w:val="24"/>
          <w:szCs w:val="24"/>
          <w:lang w:eastAsia="en-US"/>
        </w:rPr>
        <w:t>2.4.3. Организационный раздел Про</w:t>
      </w:r>
      <w:r w:rsidR="00A13E27">
        <w:rPr>
          <w:rFonts w:ascii="Times New Roman" w:eastAsia="Times New Roman" w:hAnsi="Times New Roman" w:cs="Times New Roman"/>
          <w:sz w:val="24"/>
          <w:szCs w:val="24"/>
          <w:lang w:eastAsia="en-US"/>
        </w:rPr>
        <w:t>граммы воспитания……………………………………120</w:t>
      </w:r>
    </w:p>
    <w:p w14:paraId="664F1608" w14:textId="72DD0836" w:rsidR="00A6328F" w:rsidRPr="000F7241" w:rsidRDefault="00A6328F" w:rsidP="004E662C">
      <w:pPr>
        <w:pStyle w:val="a6"/>
        <w:numPr>
          <w:ilvl w:val="0"/>
          <w:numId w:val="2"/>
        </w:numPr>
        <w:spacing w:line="480" w:lineRule="auto"/>
        <w:ind w:left="284"/>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sz w:val="24"/>
          <w:szCs w:val="24"/>
          <w:lang w:eastAsia="en-US"/>
        </w:rPr>
        <w:t xml:space="preserve"> ОРГАНИЗАЦИОННЫЙ РАЗДЕЛ </w:t>
      </w:r>
      <w:r w:rsidR="00A13E27">
        <w:rPr>
          <w:rFonts w:ascii="Times New Roman" w:eastAsia="Times New Roman" w:hAnsi="Times New Roman" w:cs="Times New Roman"/>
          <w:sz w:val="24"/>
          <w:szCs w:val="24"/>
          <w:lang w:eastAsia="en-US"/>
        </w:rPr>
        <w:t>ОБРАЗОВАТЕЛЬНОЙ ПРОГРАММЫ…………...122</w:t>
      </w:r>
    </w:p>
    <w:p w14:paraId="030D0C8C" w14:textId="4F74DC4E" w:rsidR="00A6328F" w:rsidRPr="000F7241" w:rsidRDefault="00A6328F" w:rsidP="004E662C">
      <w:pPr>
        <w:pStyle w:val="a6"/>
        <w:numPr>
          <w:ilvl w:val="1"/>
          <w:numId w:val="2"/>
        </w:numPr>
        <w:spacing w:line="480" w:lineRule="auto"/>
        <w:ind w:left="284"/>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sz w:val="24"/>
          <w:szCs w:val="24"/>
          <w:lang w:eastAsia="en-US"/>
        </w:rPr>
        <w:t xml:space="preserve"> Психолого-педагогические условия реал</w:t>
      </w:r>
      <w:r w:rsidR="00A13E27">
        <w:rPr>
          <w:rFonts w:ascii="Times New Roman" w:eastAsia="Times New Roman" w:hAnsi="Times New Roman" w:cs="Times New Roman"/>
          <w:sz w:val="24"/>
          <w:szCs w:val="24"/>
          <w:lang w:eastAsia="en-US"/>
        </w:rPr>
        <w:t>изации ОП…………………………………...122</w:t>
      </w:r>
    </w:p>
    <w:p w14:paraId="26A70FF5" w14:textId="58E7CF76" w:rsidR="00A6328F" w:rsidRPr="000F7241" w:rsidRDefault="00A6328F" w:rsidP="004E662C">
      <w:pPr>
        <w:pStyle w:val="a6"/>
        <w:numPr>
          <w:ilvl w:val="1"/>
          <w:numId w:val="2"/>
        </w:numPr>
        <w:spacing w:line="480" w:lineRule="auto"/>
        <w:ind w:left="284"/>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sz w:val="24"/>
          <w:szCs w:val="24"/>
          <w:lang w:eastAsia="en-US"/>
        </w:rPr>
        <w:t xml:space="preserve"> Особенности организации развивающей пред</w:t>
      </w:r>
      <w:r w:rsidR="00A13E27">
        <w:rPr>
          <w:rFonts w:ascii="Times New Roman" w:eastAsia="Times New Roman" w:hAnsi="Times New Roman" w:cs="Times New Roman"/>
          <w:sz w:val="24"/>
          <w:szCs w:val="24"/>
          <w:lang w:eastAsia="en-US"/>
        </w:rPr>
        <w:t>метно-пространственной среды………124</w:t>
      </w:r>
    </w:p>
    <w:p w14:paraId="721BED37" w14:textId="3E858A31" w:rsidR="00A6328F" w:rsidRPr="000F7241" w:rsidRDefault="00A6328F" w:rsidP="004E662C">
      <w:pPr>
        <w:pStyle w:val="a6"/>
        <w:numPr>
          <w:ilvl w:val="1"/>
          <w:numId w:val="2"/>
        </w:numPr>
        <w:spacing w:line="480" w:lineRule="auto"/>
        <w:ind w:left="284"/>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sz w:val="24"/>
          <w:szCs w:val="24"/>
          <w:lang w:eastAsia="en-US"/>
        </w:rPr>
        <w:t xml:space="preserve"> Материально-техническое обеспечение ОП, обеспеченность методическими материалами и средствами обуче</w:t>
      </w:r>
      <w:r w:rsidR="00A13E27">
        <w:rPr>
          <w:rFonts w:ascii="Times New Roman" w:eastAsia="Times New Roman" w:hAnsi="Times New Roman" w:cs="Times New Roman"/>
          <w:sz w:val="24"/>
          <w:szCs w:val="24"/>
          <w:lang w:eastAsia="en-US"/>
        </w:rPr>
        <w:t>ния и воспитания……………………………………..125</w:t>
      </w:r>
    </w:p>
    <w:p w14:paraId="34684533" w14:textId="19D4C18D" w:rsidR="00A6328F" w:rsidRDefault="00A13E27" w:rsidP="004E662C">
      <w:pPr>
        <w:pStyle w:val="a6"/>
        <w:numPr>
          <w:ilvl w:val="1"/>
          <w:numId w:val="2"/>
        </w:numPr>
        <w:spacing w:line="480" w:lineRule="auto"/>
        <w:ind w:left="284"/>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A6328F" w:rsidRPr="003C226E">
        <w:rPr>
          <w:rFonts w:ascii="Times New Roman" w:eastAsia="Times New Roman" w:hAnsi="Times New Roman" w:cs="Times New Roman"/>
          <w:sz w:val="24"/>
          <w:szCs w:val="24"/>
          <w:lang w:eastAsia="en-US"/>
        </w:rPr>
        <w:t>Примерный перечень литературных, музыкальных, художественных, анимационных произведений для реал</w:t>
      </w:r>
      <w:r>
        <w:rPr>
          <w:rFonts w:ascii="Times New Roman" w:eastAsia="Times New Roman" w:hAnsi="Times New Roman" w:cs="Times New Roman"/>
          <w:sz w:val="24"/>
          <w:szCs w:val="24"/>
          <w:lang w:eastAsia="en-US"/>
        </w:rPr>
        <w:t>изации ОП………………………………………………………...143</w:t>
      </w:r>
    </w:p>
    <w:p w14:paraId="5B3B31AF" w14:textId="688582FA" w:rsidR="003C226E" w:rsidRDefault="00A13E27" w:rsidP="004E662C">
      <w:pPr>
        <w:spacing w:line="48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3.4. </w:t>
      </w:r>
      <w:r w:rsidR="00936D94">
        <w:rPr>
          <w:rFonts w:ascii="Times New Roman" w:eastAsia="Times New Roman" w:hAnsi="Times New Roman" w:cs="Times New Roman"/>
          <w:sz w:val="24"/>
          <w:szCs w:val="24"/>
          <w:lang w:eastAsia="en-US"/>
        </w:rPr>
        <w:t>Р</w:t>
      </w:r>
      <w:r w:rsidR="003C226E">
        <w:rPr>
          <w:rFonts w:ascii="Times New Roman" w:eastAsia="Times New Roman" w:hAnsi="Times New Roman" w:cs="Times New Roman"/>
          <w:sz w:val="24"/>
          <w:szCs w:val="24"/>
          <w:lang w:eastAsia="en-US"/>
        </w:rPr>
        <w:t>ежим и распорядок дня………………………………………………………</w:t>
      </w:r>
      <w:r>
        <w:rPr>
          <w:rFonts w:ascii="Times New Roman" w:eastAsia="Times New Roman" w:hAnsi="Times New Roman" w:cs="Times New Roman"/>
          <w:sz w:val="24"/>
          <w:szCs w:val="24"/>
          <w:lang w:eastAsia="en-US"/>
        </w:rPr>
        <w:t>…………143</w:t>
      </w:r>
    </w:p>
    <w:p w14:paraId="402C763C" w14:textId="1F652FBF" w:rsidR="003C226E" w:rsidRPr="003C226E" w:rsidRDefault="00A13E27" w:rsidP="004E662C">
      <w:pPr>
        <w:spacing w:line="48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3.5. </w:t>
      </w:r>
      <w:r w:rsidR="00536835">
        <w:rPr>
          <w:rFonts w:ascii="Times New Roman" w:eastAsia="Times New Roman" w:hAnsi="Times New Roman" w:cs="Times New Roman"/>
          <w:sz w:val="24"/>
          <w:szCs w:val="24"/>
          <w:lang w:eastAsia="en-US"/>
        </w:rPr>
        <w:t>К</w:t>
      </w:r>
      <w:r w:rsidR="003C226E">
        <w:rPr>
          <w:rFonts w:ascii="Times New Roman" w:eastAsia="Times New Roman" w:hAnsi="Times New Roman" w:cs="Times New Roman"/>
          <w:sz w:val="24"/>
          <w:szCs w:val="24"/>
          <w:lang w:eastAsia="en-US"/>
        </w:rPr>
        <w:t>алендарный план……………………………………………………………</w:t>
      </w:r>
      <w:r>
        <w:rPr>
          <w:rFonts w:ascii="Times New Roman" w:eastAsia="Times New Roman" w:hAnsi="Times New Roman" w:cs="Times New Roman"/>
          <w:sz w:val="24"/>
          <w:szCs w:val="24"/>
          <w:lang w:eastAsia="en-US"/>
        </w:rPr>
        <w:t>…………..143</w:t>
      </w:r>
    </w:p>
    <w:p w14:paraId="45090A41" w14:textId="1F54F85D" w:rsidR="000F7241" w:rsidRDefault="000F7241" w:rsidP="004E662C">
      <w:pPr>
        <w:spacing w:after="200" w:line="480" w:lineRule="auto"/>
        <w:jc w:val="both"/>
        <w:rPr>
          <w:rFonts w:ascii="Times New Roman" w:hAnsi="Times New Roman" w:cs="Times New Roman"/>
          <w:sz w:val="24"/>
          <w:szCs w:val="24"/>
        </w:rPr>
      </w:pPr>
    </w:p>
    <w:p w14:paraId="19C8BB90" w14:textId="6B72DD74" w:rsidR="004E662C" w:rsidRDefault="004E662C" w:rsidP="004E662C">
      <w:pPr>
        <w:spacing w:after="200" w:line="480" w:lineRule="auto"/>
        <w:jc w:val="both"/>
        <w:rPr>
          <w:rFonts w:ascii="Times New Roman" w:hAnsi="Times New Roman" w:cs="Times New Roman"/>
          <w:sz w:val="24"/>
          <w:szCs w:val="24"/>
        </w:rPr>
      </w:pPr>
    </w:p>
    <w:p w14:paraId="30A68FC5" w14:textId="77777777" w:rsidR="004E662C" w:rsidRDefault="004E662C" w:rsidP="004E662C">
      <w:pPr>
        <w:spacing w:after="200" w:line="480" w:lineRule="auto"/>
        <w:jc w:val="both"/>
        <w:rPr>
          <w:rFonts w:ascii="Times New Roman" w:hAnsi="Times New Roman" w:cs="Times New Roman"/>
          <w:sz w:val="24"/>
          <w:szCs w:val="24"/>
        </w:rPr>
      </w:pPr>
    </w:p>
    <w:p w14:paraId="7E38054D" w14:textId="738DA615" w:rsidR="00BE42CD" w:rsidRPr="000F7241" w:rsidRDefault="004E662C" w:rsidP="004E662C">
      <w:pPr>
        <w:spacing w:after="200" w:line="276" w:lineRule="auto"/>
        <w:ind w:left="360"/>
        <w:jc w:val="center"/>
        <w:rPr>
          <w:rFonts w:ascii="Times New Roman" w:hAnsi="Times New Roman" w:cs="Times New Roman"/>
          <w:sz w:val="24"/>
          <w:szCs w:val="24"/>
        </w:rPr>
      </w:pPr>
      <w:r>
        <w:rPr>
          <w:rFonts w:ascii="Times New Roman" w:hAnsi="Times New Roman" w:cs="Times New Roman"/>
          <w:sz w:val="24"/>
          <w:szCs w:val="24"/>
        </w:rPr>
        <w:lastRenderedPageBreak/>
        <w:t>В</w:t>
      </w:r>
      <w:r w:rsidR="00BE42CD" w:rsidRPr="000F7241">
        <w:rPr>
          <w:rFonts w:ascii="Times New Roman" w:hAnsi="Times New Roman" w:cs="Times New Roman"/>
          <w:sz w:val="24"/>
          <w:szCs w:val="24"/>
        </w:rPr>
        <w:t>ВЕДЕНИЕ</w:t>
      </w:r>
    </w:p>
    <w:p w14:paraId="0DEA3829" w14:textId="39C7C7F4" w:rsidR="00A6328F" w:rsidRPr="000F7241" w:rsidRDefault="004E662C" w:rsidP="004E662C">
      <w:pPr>
        <w:pStyle w:val="aff3"/>
        <w:spacing w:line="276" w:lineRule="auto"/>
        <w:jc w:val="both"/>
        <w:rPr>
          <w:kern w:val="1"/>
        </w:rPr>
      </w:pPr>
      <w:r>
        <w:rPr>
          <w:kern w:val="1"/>
        </w:rPr>
        <w:t xml:space="preserve">       </w:t>
      </w:r>
      <w:r w:rsidR="00A6328F" w:rsidRPr="000F7241">
        <w:rPr>
          <w:kern w:val="1"/>
        </w:rPr>
        <w:t>Образовательная программа  МБДОУ  «Булумский детский сад «Солнышко» разработана  в соответствии с:</w:t>
      </w:r>
    </w:p>
    <w:p w14:paraId="46609433" w14:textId="77777777" w:rsidR="00A6328F" w:rsidRPr="000F7241" w:rsidRDefault="00A6328F" w:rsidP="004E662C">
      <w:pPr>
        <w:pStyle w:val="34"/>
        <w:numPr>
          <w:ilvl w:val="0"/>
          <w:numId w:val="5"/>
        </w:numPr>
        <w:shd w:val="clear" w:color="auto" w:fill="auto"/>
        <w:spacing w:before="0" w:line="276" w:lineRule="auto"/>
        <w:ind w:right="20"/>
        <w:jc w:val="both"/>
        <w:rPr>
          <w:sz w:val="24"/>
          <w:szCs w:val="24"/>
        </w:rPr>
      </w:pPr>
      <w:r w:rsidRPr="000F7241">
        <w:rPr>
          <w:sz w:val="24"/>
          <w:szCs w:val="24"/>
        </w:rPr>
        <w:t>Федеральным законом Российской Федерации от 29 декабря 2012 г. N 273 -ФЗ "Об образовании в Российской Федерации»;</w:t>
      </w:r>
    </w:p>
    <w:p w14:paraId="02224D4F" w14:textId="77777777" w:rsidR="00A6328F" w:rsidRPr="000F7241" w:rsidRDefault="00A6328F" w:rsidP="004E662C">
      <w:pPr>
        <w:pStyle w:val="34"/>
        <w:numPr>
          <w:ilvl w:val="0"/>
          <w:numId w:val="5"/>
        </w:numPr>
        <w:shd w:val="clear" w:color="auto" w:fill="auto"/>
        <w:spacing w:before="0" w:line="276" w:lineRule="auto"/>
        <w:ind w:right="20"/>
        <w:jc w:val="both"/>
        <w:rPr>
          <w:sz w:val="24"/>
          <w:szCs w:val="24"/>
        </w:rPr>
      </w:pPr>
      <w:r w:rsidRPr="000F7241">
        <w:rPr>
          <w:sz w:val="24"/>
          <w:szCs w:val="24"/>
        </w:rPr>
        <w:t xml:space="preserve"> Порядком организации и осуществления образовательной деятельности по основным обще- образовательным программам – образовательным программам дошкольного образования». Приказ Минпросвещения России от 31.07.2020 № 373;</w:t>
      </w:r>
    </w:p>
    <w:p w14:paraId="78FC8EF0" w14:textId="77777777" w:rsidR="00A6328F" w:rsidRPr="000F7241" w:rsidRDefault="00A6328F" w:rsidP="004E662C">
      <w:pPr>
        <w:pStyle w:val="34"/>
        <w:numPr>
          <w:ilvl w:val="0"/>
          <w:numId w:val="5"/>
        </w:numPr>
        <w:shd w:val="clear" w:color="auto" w:fill="auto"/>
        <w:spacing w:before="0" w:line="276" w:lineRule="auto"/>
        <w:ind w:right="20"/>
        <w:jc w:val="both"/>
        <w:rPr>
          <w:sz w:val="24"/>
          <w:szCs w:val="24"/>
        </w:rPr>
      </w:pPr>
      <w:r w:rsidRPr="000F7241">
        <w:rPr>
          <w:sz w:val="24"/>
          <w:szCs w:val="24"/>
        </w:rPr>
        <w:t xml:space="preserve">СанПин 1.2.3685-21 «Гигиенические нормативы и требования к обеспечению безопасности и (или) безвредности для человека факторов среды обитания» (Постановление Главного государственного санитарного врача Российской Федерации от 28.01.2021 №2); </w:t>
      </w:r>
    </w:p>
    <w:p w14:paraId="0C0472B9" w14:textId="5320EC32" w:rsidR="00A6328F" w:rsidRPr="000F7241" w:rsidRDefault="00A6328F" w:rsidP="004E662C">
      <w:pPr>
        <w:pStyle w:val="34"/>
        <w:numPr>
          <w:ilvl w:val="0"/>
          <w:numId w:val="5"/>
        </w:numPr>
        <w:shd w:val="clear" w:color="auto" w:fill="auto"/>
        <w:spacing w:before="0" w:line="276" w:lineRule="auto"/>
        <w:ind w:right="20"/>
        <w:jc w:val="both"/>
        <w:rPr>
          <w:kern w:val="1"/>
          <w:sz w:val="24"/>
          <w:szCs w:val="24"/>
        </w:rPr>
      </w:pPr>
      <w:r w:rsidRPr="000F7241">
        <w:rPr>
          <w:sz w:val="24"/>
          <w:szCs w:val="24"/>
        </w:rPr>
        <w:t>СП 2.4.3648-20 "Санитарно-эпидемиологические требования к организациям воспитания и обучения, отдыха и оздоровления детей и молодежи" (Постановление Главного государственного санитарного врача Российской Федерации от 28. 09.2020 г. №28);</w:t>
      </w:r>
    </w:p>
    <w:p w14:paraId="3112252A" w14:textId="01C73D64" w:rsidR="000F7241" w:rsidRPr="000F7241" w:rsidRDefault="000F7241" w:rsidP="004E662C">
      <w:pPr>
        <w:pStyle w:val="a6"/>
        <w:numPr>
          <w:ilvl w:val="0"/>
          <w:numId w:val="5"/>
        </w:numPr>
        <w:spacing w:before="240" w:after="200" w:line="276" w:lineRule="auto"/>
        <w:jc w:val="both"/>
        <w:rPr>
          <w:rFonts w:ascii="Times New Roman" w:hAnsi="Times New Roman" w:cs="Times New Roman"/>
          <w:sz w:val="24"/>
          <w:szCs w:val="24"/>
        </w:rPr>
      </w:pPr>
      <w:r w:rsidRPr="000F7241">
        <w:rPr>
          <w:rFonts w:ascii="Times New Roman" w:hAnsi="Times New Roman" w:cs="Times New Roman"/>
          <w:sz w:val="24"/>
          <w:szCs w:val="24"/>
        </w:rPr>
        <w:t xml:space="preserve">СанПиН 2.3/2.4.3590-20 – СанПиН 2.3/2.4.3590-20 «Санитарноэпидемиологические требования к организации общественного питания населения», утвержденным постановлением Главного государственного санитарного врача Российской Федерации от 27 октября 2020 года № 32 (зарегистрировано Министерством юстиции Российской Федерации 11 ноября 2020 г., регистрационный № 60833), действующим до 1 января 2027 года. </w:t>
      </w:r>
    </w:p>
    <w:p w14:paraId="21B1CC0C" w14:textId="77777777" w:rsidR="00A6328F" w:rsidRPr="000F7241" w:rsidRDefault="00A6328F" w:rsidP="004E662C">
      <w:pPr>
        <w:pStyle w:val="34"/>
        <w:numPr>
          <w:ilvl w:val="0"/>
          <w:numId w:val="5"/>
        </w:numPr>
        <w:shd w:val="clear" w:color="auto" w:fill="auto"/>
        <w:spacing w:before="0" w:line="276" w:lineRule="auto"/>
        <w:ind w:right="20"/>
        <w:jc w:val="both"/>
        <w:rPr>
          <w:kern w:val="1"/>
          <w:sz w:val="24"/>
          <w:szCs w:val="24"/>
        </w:rPr>
      </w:pPr>
      <w:r w:rsidRPr="000F7241">
        <w:rPr>
          <w:sz w:val="24"/>
          <w:szCs w:val="24"/>
        </w:rPr>
        <w:t>Приказ Министерства образования и науки Российской Федерации от 17 октября 2013 г. N 1155 г. Москва "Об утверждении федерального государственного образовательного стандарта дошкольного образования" ФГОС;</w:t>
      </w:r>
    </w:p>
    <w:p w14:paraId="3CED9B9C" w14:textId="77777777" w:rsidR="00A6328F" w:rsidRPr="000F7241" w:rsidRDefault="00A6328F" w:rsidP="004E662C">
      <w:pPr>
        <w:pStyle w:val="34"/>
        <w:numPr>
          <w:ilvl w:val="0"/>
          <w:numId w:val="5"/>
        </w:numPr>
        <w:shd w:val="clear" w:color="auto" w:fill="auto"/>
        <w:spacing w:before="0" w:line="276" w:lineRule="auto"/>
        <w:ind w:right="20"/>
        <w:jc w:val="both"/>
        <w:rPr>
          <w:sz w:val="24"/>
          <w:szCs w:val="24"/>
        </w:rPr>
      </w:pPr>
      <w:r w:rsidRPr="000F7241">
        <w:rPr>
          <w:sz w:val="24"/>
          <w:szCs w:val="24"/>
        </w:rPr>
        <w:t>Лицензией на право осуществления образовательной деятельности по образовательным программам;</w:t>
      </w:r>
    </w:p>
    <w:p w14:paraId="027792CE" w14:textId="77777777" w:rsidR="00A6328F" w:rsidRPr="000F7241" w:rsidRDefault="00A6328F" w:rsidP="004E662C">
      <w:pPr>
        <w:pStyle w:val="aff3"/>
        <w:numPr>
          <w:ilvl w:val="0"/>
          <w:numId w:val="5"/>
        </w:numPr>
        <w:spacing w:line="276" w:lineRule="auto"/>
        <w:jc w:val="both"/>
        <w:rPr>
          <w:kern w:val="1"/>
        </w:rPr>
      </w:pPr>
      <w:r w:rsidRPr="000F7241">
        <w:t>(ФОП ДО) утвержденная Приказом Минпросвещения РФ от 25.11.2022 г. № 1028;</w:t>
      </w:r>
    </w:p>
    <w:p w14:paraId="4047A83A" w14:textId="77777777" w:rsidR="00A6328F" w:rsidRPr="000F7241" w:rsidRDefault="00A6328F" w:rsidP="004E662C">
      <w:pPr>
        <w:pStyle w:val="aff3"/>
        <w:numPr>
          <w:ilvl w:val="0"/>
          <w:numId w:val="5"/>
        </w:numPr>
        <w:spacing w:line="276" w:lineRule="auto"/>
        <w:jc w:val="both"/>
        <w:rPr>
          <w:kern w:val="1"/>
        </w:rPr>
      </w:pPr>
      <w:r w:rsidRPr="000F7241">
        <w:t>Образовательной программы дошкольного образования МБДОУ «Булумский детский сад «Солнышко»;</w:t>
      </w:r>
    </w:p>
    <w:p w14:paraId="180D862D" w14:textId="77777777" w:rsidR="00A6328F" w:rsidRPr="000F7241" w:rsidRDefault="00A6328F" w:rsidP="004E662C">
      <w:pPr>
        <w:numPr>
          <w:ilvl w:val="0"/>
          <w:numId w:val="5"/>
        </w:numPr>
        <w:spacing w:before="100" w:beforeAutospacing="1" w:after="100" w:afterAutospacing="1" w:line="276" w:lineRule="auto"/>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Примерная образовательная программа «От рождения до школы» Н.Е.Веракса, Т.С.Комарова, М.А. Васильева ФГОС ДО. (инвариантная часть, базовая);</w:t>
      </w:r>
    </w:p>
    <w:p w14:paraId="59E1334E" w14:textId="77777777" w:rsidR="00A6328F" w:rsidRPr="000F7241" w:rsidRDefault="00A6328F" w:rsidP="004E662C">
      <w:pPr>
        <w:pStyle w:val="aff3"/>
        <w:numPr>
          <w:ilvl w:val="0"/>
          <w:numId w:val="5"/>
        </w:numPr>
        <w:spacing w:line="276" w:lineRule="auto"/>
        <w:jc w:val="both"/>
      </w:pPr>
      <w:r w:rsidRPr="000F7241">
        <w:t xml:space="preserve">Примерная  образовательная программа для детей старшего дошкольного возраста </w:t>
      </w:r>
    </w:p>
    <w:p w14:paraId="2F7A11B3" w14:textId="77777777" w:rsidR="00A6328F" w:rsidRPr="000F7241" w:rsidRDefault="00A6328F" w:rsidP="004E662C">
      <w:pPr>
        <w:pStyle w:val="aff3"/>
        <w:spacing w:line="276" w:lineRule="auto"/>
        <w:ind w:left="709"/>
        <w:jc w:val="both"/>
      </w:pPr>
      <w:r w:rsidRPr="000F7241">
        <w:t>«Амар мэндэ-э!», Гунжитова Г-Х.Ц., Дареева О.А., Шожоева Б.Д. (вариативная     часть, дополнительная).</w:t>
      </w:r>
    </w:p>
    <w:p w14:paraId="7905DC1C" w14:textId="77777777" w:rsidR="00A6328F" w:rsidRPr="000F7241" w:rsidRDefault="00A6328F" w:rsidP="004E662C">
      <w:pPr>
        <w:pStyle w:val="aff3"/>
        <w:spacing w:line="276" w:lineRule="auto"/>
        <w:jc w:val="both"/>
        <w:rPr>
          <w:rFonts w:eastAsia="Times New Roman"/>
        </w:rPr>
      </w:pPr>
    </w:p>
    <w:p w14:paraId="53F9CC49" w14:textId="1524B50B" w:rsidR="00BE42CD" w:rsidRPr="000F7241" w:rsidRDefault="00BE42CD" w:rsidP="004E662C">
      <w:pPr>
        <w:spacing w:before="240" w:after="200" w:line="276" w:lineRule="auto"/>
        <w:jc w:val="both"/>
        <w:rPr>
          <w:rFonts w:ascii="Times New Roman" w:hAnsi="Times New Roman" w:cs="Times New Roman"/>
          <w:sz w:val="24"/>
          <w:szCs w:val="24"/>
        </w:rPr>
      </w:pPr>
      <w:r w:rsidRPr="000F7241">
        <w:rPr>
          <w:rFonts w:ascii="Times New Roman" w:hAnsi="Times New Roman" w:cs="Times New Roman"/>
          <w:sz w:val="24"/>
          <w:szCs w:val="24"/>
        </w:rPr>
        <w:t xml:space="preserve">        </w:t>
      </w:r>
      <w:r w:rsidR="00A6328F" w:rsidRPr="000F7241">
        <w:rPr>
          <w:rFonts w:ascii="Times New Roman" w:hAnsi="Times New Roman" w:cs="Times New Roman"/>
          <w:sz w:val="24"/>
          <w:szCs w:val="24"/>
        </w:rPr>
        <w:t xml:space="preserve">Образовательная </w:t>
      </w:r>
      <w:r w:rsidRPr="000F7241">
        <w:rPr>
          <w:rFonts w:ascii="Times New Roman" w:hAnsi="Times New Roman" w:cs="Times New Roman"/>
          <w:sz w:val="24"/>
          <w:szCs w:val="24"/>
        </w:rPr>
        <w:t xml:space="preserve"> программа позволяет реализовать несколько основополагающих функций дошкольного уровня образования:</w:t>
      </w:r>
    </w:p>
    <w:p w14:paraId="6FEBF169" w14:textId="77777777" w:rsidR="00BE42CD" w:rsidRPr="000F7241" w:rsidRDefault="00BE42CD" w:rsidP="004E662C">
      <w:pPr>
        <w:pStyle w:val="a6"/>
        <w:numPr>
          <w:ilvl w:val="0"/>
          <w:numId w:val="1"/>
        </w:numPr>
        <w:spacing w:before="240" w:after="200" w:line="276" w:lineRule="auto"/>
        <w:jc w:val="both"/>
        <w:rPr>
          <w:rFonts w:ascii="Times New Roman" w:hAnsi="Times New Roman" w:cs="Times New Roman"/>
          <w:sz w:val="24"/>
          <w:szCs w:val="24"/>
        </w:rPr>
      </w:pPr>
      <w:r w:rsidRPr="000F7241">
        <w:rPr>
          <w:rFonts w:ascii="Times New Roman" w:hAnsi="Times New Roman" w:cs="Times New Roman"/>
          <w:sz w:val="24"/>
          <w:szCs w:val="24"/>
        </w:rPr>
        <w:t xml:space="preserve">Обучение и воспитание ребенка дошкольного возраста как Гражданина Российской Федерации, формирование основ его гражданской и культурной идентичности на соответствующем его возрасту содержании доступными средствами. </w:t>
      </w:r>
    </w:p>
    <w:p w14:paraId="199352D7" w14:textId="77777777" w:rsidR="00BE42CD" w:rsidRPr="000F7241" w:rsidRDefault="00BE42CD" w:rsidP="004E662C">
      <w:pPr>
        <w:pStyle w:val="a6"/>
        <w:numPr>
          <w:ilvl w:val="0"/>
          <w:numId w:val="1"/>
        </w:numPr>
        <w:spacing w:before="240" w:after="200" w:line="276" w:lineRule="auto"/>
        <w:jc w:val="both"/>
        <w:rPr>
          <w:rFonts w:ascii="Times New Roman" w:hAnsi="Times New Roman" w:cs="Times New Roman"/>
          <w:sz w:val="24"/>
          <w:szCs w:val="24"/>
        </w:rPr>
      </w:pPr>
      <w:r w:rsidRPr="000F7241">
        <w:rPr>
          <w:rFonts w:ascii="Times New Roman" w:hAnsi="Times New Roman" w:cs="Times New Roman"/>
          <w:sz w:val="24"/>
          <w:szCs w:val="24"/>
        </w:rPr>
        <w:t xml:space="preserve">Создание единого ядра содержания дошкольного образования (далее – ДО), ориентированного на приобщение детей к традиционным духовнонравственным и </w:t>
      </w:r>
      <w:r w:rsidRPr="000F7241">
        <w:rPr>
          <w:rFonts w:ascii="Times New Roman" w:hAnsi="Times New Roman" w:cs="Times New Roman"/>
          <w:sz w:val="24"/>
          <w:szCs w:val="24"/>
        </w:rPr>
        <w:lastRenderedPageBreak/>
        <w:t xml:space="preserve">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 </w:t>
      </w:r>
    </w:p>
    <w:p w14:paraId="74BD5143" w14:textId="77777777" w:rsidR="00BE42CD" w:rsidRPr="000F7241" w:rsidRDefault="00BE42CD" w:rsidP="004E662C">
      <w:pPr>
        <w:pStyle w:val="a6"/>
        <w:numPr>
          <w:ilvl w:val="0"/>
          <w:numId w:val="1"/>
        </w:numPr>
        <w:spacing w:before="240" w:after="200" w:line="276" w:lineRule="auto"/>
        <w:jc w:val="both"/>
        <w:rPr>
          <w:rFonts w:ascii="Times New Roman" w:hAnsi="Times New Roman" w:cs="Times New Roman"/>
          <w:sz w:val="24"/>
          <w:szCs w:val="24"/>
        </w:rPr>
      </w:pPr>
      <w:r w:rsidRPr="000F7241">
        <w:rPr>
          <w:rFonts w:ascii="Times New Roman" w:hAnsi="Times New Roman" w:cs="Times New Roman"/>
          <w:sz w:val="24"/>
          <w:szCs w:val="24"/>
        </w:rPr>
        <w:t>Создание единого федерального образовательного пространства воспитания и обучения детей от рождения до поступления в начальную школу, обеспечивающего ребенку и его родителям (законным представителям) равные, качественные условия ДО, вне зависимости от места проживания.</w:t>
      </w:r>
    </w:p>
    <w:p w14:paraId="4562EFB4" w14:textId="5BF5CB14" w:rsidR="00902E87" w:rsidRPr="000F7241" w:rsidRDefault="00BE42CD" w:rsidP="004E662C">
      <w:pPr>
        <w:spacing w:before="240" w:after="200" w:line="276" w:lineRule="auto"/>
        <w:jc w:val="center"/>
        <w:rPr>
          <w:rFonts w:ascii="Times New Roman" w:hAnsi="Times New Roman" w:cs="Times New Roman"/>
          <w:sz w:val="24"/>
          <w:szCs w:val="24"/>
        </w:rPr>
      </w:pPr>
      <w:r w:rsidRPr="000F7241">
        <w:rPr>
          <w:rFonts w:ascii="Times New Roman" w:hAnsi="Times New Roman" w:cs="Times New Roman"/>
          <w:b/>
          <w:sz w:val="24"/>
          <w:szCs w:val="24"/>
        </w:rPr>
        <w:t>Расшифровка применяемых в тексте обозначений и сокращений</w:t>
      </w:r>
    </w:p>
    <w:p w14:paraId="1C717D2D" w14:textId="77777777" w:rsidR="00902E87" w:rsidRPr="000F7241" w:rsidRDefault="001F566B" w:rsidP="004E662C">
      <w:pPr>
        <w:spacing w:before="240" w:after="200" w:line="276" w:lineRule="auto"/>
        <w:jc w:val="both"/>
        <w:rPr>
          <w:rFonts w:ascii="Times New Roman" w:hAnsi="Times New Roman" w:cs="Times New Roman"/>
          <w:sz w:val="24"/>
          <w:szCs w:val="24"/>
        </w:rPr>
      </w:pPr>
      <w:r w:rsidRPr="000F7241">
        <w:rPr>
          <w:rFonts w:ascii="Times New Roman" w:hAnsi="Times New Roman" w:cs="Times New Roman"/>
          <w:sz w:val="24"/>
          <w:szCs w:val="24"/>
        </w:rPr>
        <w:t xml:space="preserve">   </w:t>
      </w:r>
      <w:r w:rsidR="00902E87" w:rsidRPr="000F7241">
        <w:rPr>
          <w:rFonts w:ascii="Times New Roman" w:hAnsi="Times New Roman" w:cs="Times New Roman"/>
          <w:sz w:val="24"/>
          <w:szCs w:val="24"/>
        </w:rPr>
        <w:t xml:space="preserve">  </w:t>
      </w:r>
      <w:r w:rsidR="00BE42CD" w:rsidRPr="000F7241">
        <w:rPr>
          <w:rFonts w:ascii="Times New Roman" w:hAnsi="Times New Roman" w:cs="Times New Roman"/>
          <w:sz w:val="24"/>
          <w:szCs w:val="24"/>
        </w:rPr>
        <w:t xml:space="preserve">Взрослые – родители (законные представители) и совершеннолетние члены семьи, принимающие участие в воспитании детей младенческого, раннего и дошкольного возрастов, а также педагогические работники, реализующие образовательную программу ДО. </w:t>
      </w:r>
    </w:p>
    <w:p w14:paraId="60C50751" w14:textId="0811E718" w:rsidR="00902E87" w:rsidRPr="000F7241" w:rsidRDefault="00902E87" w:rsidP="004E662C">
      <w:pPr>
        <w:spacing w:before="240" w:after="200" w:line="276" w:lineRule="auto"/>
        <w:jc w:val="both"/>
        <w:rPr>
          <w:rFonts w:ascii="Times New Roman" w:hAnsi="Times New Roman" w:cs="Times New Roman"/>
          <w:sz w:val="24"/>
          <w:szCs w:val="24"/>
        </w:rPr>
      </w:pPr>
      <w:r w:rsidRPr="000F7241">
        <w:rPr>
          <w:rFonts w:ascii="Times New Roman" w:hAnsi="Times New Roman" w:cs="Times New Roman"/>
          <w:sz w:val="24"/>
          <w:szCs w:val="24"/>
        </w:rPr>
        <w:t xml:space="preserve">     </w:t>
      </w:r>
      <w:r w:rsidR="00BE42CD" w:rsidRPr="000F7241">
        <w:rPr>
          <w:rFonts w:ascii="Times New Roman" w:hAnsi="Times New Roman" w:cs="Times New Roman"/>
          <w:sz w:val="24"/>
          <w:szCs w:val="24"/>
        </w:rPr>
        <w:t xml:space="preserve">ДО – дошкольное образование. </w:t>
      </w:r>
    </w:p>
    <w:p w14:paraId="716E1179" w14:textId="77777777" w:rsidR="00902E87" w:rsidRPr="000F7241" w:rsidRDefault="00902E87" w:rsidP="004E662C">
      <w:pPr>
        <w:spacing w:before="240" w:after="200" w:line="276" w:lineRule="auto"/>
        <w:jc w:val="both"/>
        <w:rPr>
          <w:rFonts w:ascii="Times New Roman" w:hAnsi="Times New Roman" w:cs="Times New Roman"/>
          <w:sz w:val="24"/>
          <w:szCs w:val="24"/>
        </w:rPr>
      </w:pPr>
      <w:r w:rsidRPr="000F7241">
        <w:rPr>
          <w:rFonts w:ascii="Times New Roman" w:hAnsi="Times New Roman" w:cs="Times New Roman"/>
          <w:sz w:val="24"/>
          <w:szCs w:val="24"/>
        </w:rPr>
        <w:t xml:space="preserve">     </w:t>
      </w:r>
      <w:r w:rsidR="00BE42CD" w:rsidRPr="000F7241">
        <w:rPr>
          <w:rFonts w:ascii="Times New Roman" w:hAnsi="Times New Roman" w:cs="Times New Roman"/>
          <w:sz w:val="24"/>
          <w:szCs w:val="24"/>
        </w:rPr>
        <w:t xml:space="preserve">ДОО – организации, осуществляющие образовательную деятельность (реализующие образовательные программы дошкольного образования), к которым относятся образовательные организации; организации, осуществляющие обучение; индивидуальные предприниматели. </w:t>
      </w:r>
    </w:p>
    <w:p w14:paraId="7308E13D" w14:textId="5C7CDCA6" w:rsidR="00902E87" w:rsidRPr="000F7241" w:rsidRDefault="00902E87" w:rsidP="004E662C">
      <w:pPr>
        <w:spacing w:before="240" w:after="200" w:line="276" w:lineRule="auto"/>
        <w:jc w:val="both"/>
        <w:rPr>
          <w:rFonts w:ascii="Times New Roman" w:hAnsi="Times New Roman" w:cs="Times New Roman"/>
          <w:sz w:val="24"/>
          <w:szCs w:val="24"/>
        </w:rPr>
      </w:pPr>
      <w:r w:rsidRPr="000F7241">
        <w:rPr>
          <w:rFonts w:ascii="Times New Roman" w:hAnsi="Times New Roman" w:cs="Times New Roman"/>
          <w:sz w:val="24"/>
          <w:szCs w:val="24"/>
        </w:rPr>
        <w:t xml:space="preserve">      </w:t>
      </w:r>
      <w:r w:rsidR="00BE42CD" w:rsidRPr="000F7241">
        <w:rPr>
          <w:rFonts w:ascii="Times New Roman" w:hAnsi="Times New Roman" w:cs="Times New Roman"/>
          <w:sz w:val="24"/>
          <w:szCs w:val="24"/>
        </w:rPr>
        <w:t xml:space="preserve">КРР – коррекционно-развивающая работа. </w:t>
      </w:r>
    </w:p>
    <w:p w14:paraId="01CAD806" w14:textId="77777777" w:rsidR="00902E87" w:rsidRPr="000F7241" w:rsidRDefault="00902E87" w:rsidP="004E662C">
      <w:pPr>
        <w:spacing w:before="240" w:after="200" w:line="276" w:lineRule="auto"/>
        <w:jc w:val="both"/>
        <w:rPr>
          <w:rFonts w:ascii="Times New Roman" w:hAnsi="Times New Roman" w:cs="Times New Roman"/>
          <w:sz w:val="24"/>
          <w:szCs w:val="24"/>
        </w:rPr>
      </w:pPr>
      <w:r w:rsidRPr="000F7241">
        <w:rPr>
          <w:rFonts w:ascii="Times New Roman" w:hAnsi="Times New Roman" w:cs="Times New Roman"/>
          <w:sz w:val="24"/>
          <w:szCs w:val="24"/>
        </w:rPr>
        <w:t xml:space="preserve">     </w:t>
      </w:r>
      <w:r w:rsidR="00BE42CD" w:rsidRPr="000F7241">
        <w:rPr>
          <w:rFonts w:ascii="Times New Roman" w:hAnsi="Times New Roman" w:cs="Times New Roman"/>
          <w:sz w:val="24"/>
          <w:szCs w:val="24"/>
        </w:rPr>
        <w:t xml:space="preserve">НОО – начальное общее образование. </w:t>
      </w:r>
    </w:p>
    <w:p w14:paraId="2CD80EF6" w14:textId="77777777" w:rsidR="00902E87" w:rsidRPr="000F7241" w:rsidRDefault="00902E87" w:rsidP="004E662C">
      <w:pPr>
        <w:spacing w:before="240" w:after="200" w:line="276" w:lineRule="auto"/>
        <w:jc w:val="both"/>
        <w:rPr>
          <w:rFonts w:ascii="Times New Roman" w:hAnsi="Times New Roman" w:cs="Times New Roman"/>
          <w:sz w:val="24"/>
          <w:szCs w:val="24"/>
        </w:rPr>
      </w:pPr>
      <w:r w:rsidRPr="000F7241">
        <w:rPr>
          <w:rFonts w:ascii="Times New Roman" w:hAnsi="Times New Roman" w:cs="Times New Roman"/>
          <w:sz w:val="24"/>
          <w:szCs w:val="24"/>
        </w:rPr>
        <w:t xml:space="preserve">     </w:t>
      </w:r>
      <w:r w:rsidR="00BE42CD" w:rsidRPr="000F7241">
        <w:rPr>
          <w:rFonts w:ascii="Times New Roman" w:hAnsi="Times New Roman" w:cs="Times New Roman"/>
          <w:sz w:val="24"/>
          <w:szCs w:val="24"/>
        </w:rPr>
        <w:t xml:space="preserve">ОВЗ – ограниченные возможности здоровья. </w:t>
      </w:r>
    </w:p>
    <w:p w14:paraId="3FEE2F7C" w14:textId="77777777" w:rsidR="00902E87" w:rsidRPr="000F7241" w:rsidRDefault="00902E87" w:rsidP="004E662C">
      <w:pPr>
        <w:spacing w:before="240" w:after="200" w:line="276" w:lineRule="auto"/>
        <w:jc w:val="both"/>
        <w:rPr>
          <w:rFonts w:ascii="Times New Roman" w:hAnsi="Times New Roman" w:cs="Times New Roman"/>
          <w:sz w:val="24"/>
          <w:szCs w:val="24"/>
        </w:rPr>
      </w:pPr>
      <w:r w:rsidRPr="000F7241">
        <w:rPr>
          <w:rFonts w:ascii="Times New Roman" w:hAnsi="Times New Roman" w:cs="Times New Roman"/>
          <w:sz w:val="24"/>
          <w:szCs w:val="24"/>
        </w:rPr>
        <w:t xml:space="preserve">     </w:t>
      </w:r>
      <w:r w:rsidR="00BE42CD" w:rsidRPr="000F7241">
        <w:rPr>
          <w:rFonts w:ascii="Times New Roman" w:hAnsi="Times New Roman" w:cs="Times New Roman"/>
          <w:sz w:val="24"/>
          <w:szCs w:val="24"/>
        </w:rPr>
        <w:t xml:space="preserve">ООП – особые образовательные потребности. </w:t>
      </w:r>
    </w:p>
    <w:p w14:paraId="3FE8CEB8" w14:textId="77777777" w:rsidR="00902E87" w:rsidRPr="000F7241" w:rsidRDefault="00902E87" w:rsidP="004E662C">
      <w:pPr>
        <w:spacing w:before="240" w:after="200" w:line="276" w:lineRule="auto"/>
        <w:jc w:val="both"/>
        <w:rPr>
          <w:rFonts w:ascii="Times New Roman" w:hAnsi="Times New Roman" w:cs="Times New Roman"/>
          <w:sz w:val="24"/>
          <w:szCs w:val="24"/>
        </w:rPr>
      </w:pPr>
      <w:r w:rsidRPr="000F7241">
        <w:rPr>
          <w:rFonts w:ascii="Times New Roman" w:hAnsi="Times New Roman" w:cs="Times New Roman"/>
          <w:sz w:val="24"/>
          <w:szCs w:val="24"/>
        </w:rPr>
        <w:t xml:space="preserve">     </w:t>
      </w:r>
      <w:r w:rsidR="00BE42CD" w:rsidRPr="000F7241">
        <w:rPr>
          <w:rFonts w:ascii="Times New Roman" w:hAnsi="Times New Roman" w:cs="Times New Roman"/>
          <w:sz w:val="24"/>
          <w:szCs w:val="24"/>
        </w:rPr>
        <w:t>Педагог –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w:t>
      </w:r>
      <w:r w:rsidRPr="000F7241">
        <w:rPr>
          <w:rFonts w:ascii="Times New Roman" w:hAnsi="Times New Roman" w:cs="Times New Roman"/>
          <w:sz w:val="24"/>
          <w:szCs w:val="24"/>
        </w:rPr>
        <w:t>и образовательной деятельности</w:t>
      </w:r>
      <w:r w:rsidR="00BE42CD" w:rsidRPr="000F7241">
        <w:rPr>
          <w:rFonts w:ascii="Times New Roman" w:hAnsi="Times New Roman" w:cs="Times New Roman"/>
          <w:sz w:val="24"/>
          <w:szCs w:val="24"/>
        </w:rPr>
        <w:t xml:space="preserve">. </w:t>
      </w:r>
    </w:p>
    <w:p w14:paraId="5F84FFB0" w14:textId="3CA29010" w:rsidR="00902E87" w:rsidRPr="000F7241" w:rsidRDefault="00902E87" w:rsidP="004E662C">
      <w:pPr>
        <w:spacing w:before="240" w:after="200" w:line="276" w:lineRule="auto"/>
        <w:jc w:val="both"/>
        <w:rPr>
          <w:rFonts w:ascii="Times New Roman" w:hAnsi="Times New Roman" w:cs="Times New Roman"/>
          <w:sz w:val="24"/>
          <w:szCs w:val="24"/>
        </w:rPr>
      </w:pPr>
      <w:r w:rsidRPr="000F7241">
        <w:rPr>
          <w:rFonts w:ascii="Times New Roman" w:hAnsi="Times New Roman" w:cs="Times New Roman"/>
          <w:sz w:val="24"/>
          <w:szCs w:val="24"/>
        </w:rPr>
        <w:t xml:space="preserve">     </w:t>
      </w:r>
      <w:r w:rsidR="00B9543B" w:rsidRPr="000F7241">
        <w:rPr>
          <w:rFonts w:ascii="Times New Roman" w:hAnsi="Times New Roman" w:cs="Times New Roman"/>
          <w:sz w:val="24"/>
          <w:szCs w:val="24"/>
        </w:rPr>
        <w:t xml:space="preserve">План – </w:t>
      </w:r>
      <w:r w:rsidR="00BE42CD" w:rsidRPr="000F7241">
        <w:rPr>
          <w:rFonts w:ascii="Times New Roman" w:hAnsi="Times New Roman" w:cs="Times New Roman"/>
          <w:sz w:val="24"/>
          <w:szCs w:val="24"/>
        </w:rPr>
        <w:t xml:space="preserve"> календарный план воспитательной работы. </w:t>
      </w:r>
    </w:p>
    <w:p w14:paraId="69154CD5" w14:textId="23B0A11D" w:rsidR="00902E87" w:rsidRPr="000F7241" w:rsidRDefault="00902E87" w:rsidP="004E662C">
      <w:pPr>
        <w:spacing w:before="240" w:after="200" w:line="276" w:lineRule="auto"/>
        <w:jc w:val="both"/>
        <w:rPr>
          <w:rFonts w:ascii="Times New Roman" w:hAnsi="Times New Roman" w:cs="Times New Roman"/>
          <w:sz w:val="24"/>
          <w:szCs w:val="24"/>
        </w:rPr>
      </w:pPr>
      <w:r w:rsidRPr="000F7241">
        <w:rPr>
          <w:rFonts w:ascii="Times New Roman" w:hAnsi="Times New Roman" w:cs="Times New Roman"/>
          <w:sz w:val="24"/>
          <w:szCs w:val="24"/>
        </w:rPr>
        <w:t xml:space="preserve">     </w:t>
      </w:r>
      <w:r w:rsidR="00BE42CD" w:rsidRPr="000F7241">
        <w:rPr>
          <w:rFonts w:ascii="Times New Roman" w:hAnsi="Times New Roman" w:cs="Times New Roman"/>
          <w:sz w:val="24"/>
          <w:szCs w:val="24"/>
        </w:rPr>
        <w:t xml:space="preserve">ПМПК – психолого-медико-педагогическая комиссия. </w:t>
      </w:r>
    </w:p>
    <w:p w14:paraId="45FBF774" w14:textId="77777777" w:rsidR="00902E87" w:rsidRPr="000F7241" w:rsidRDefault="00902E87" w:rsidP="004E662C">
      <w:pPr>
        <w:spacing w:before="240" w:after="200" w:line="276" w:lineRule="auto"/>
        <w:jc w:val="both"/>
        <w:rPr>
          <w:rFonts w:ascii="Times New Roman" w:hAnsi="Times New Roman" w:cs="Times New Roman"/>
          <w:sz w:val="24"/>
          <w:szCs w:val="24"/>
        </w:rPr>
      </w:pPr>
      <w:r w:rsidRPr="000F7241">
        <w:rPr>
          <w:rFonts w:ascii="Times New Roman" w:hAnsi="Times New Roman" w:cs="Times New Roman"/>
          <w:sz w:val="24"/>
          <w:szCs w:val="24"/>
        </w:rPr>
        <w:t xml:space="preserve">    </w:t>
      </w:r>
      <w:r w:rsidR="00BE42CD" w:rsidRPr="000F7241">
        <w:rPr>
          <w:rFonts w:ascii="Times New Roman" w:hAnsi="Times New Roman" w:cs="Times New Roman"/>
          <w:sz w:val="24"/>
          <w:szCs w:val="24"/>
        </w:rPr>
        <w:t xml:space="preserve">ППК – психолого-педагогический консилиум образовательной организации. </w:t>
      </w:r>
    </w:p>
    <w:p w14:paraId="1AB89FF7" w14:textId="08BE894B" w:rsidR="00902E87" w:rsidRPr="000F7241" w:rsidRDefault="00902E87" w:rsidP="004E662C">
      <w:pPr>
        <w:spacing w:before="240" w:after="200" w:line="276" w:lineRule="auto"/>
        <w:jc w:val="both"/>
        <w:rPr>
          <w:rFonts w:ascii="Times New Roman" w:hAnsi="Times New Roman" w:cs="Times New Roman"/>
          <w:sz w:val="24"/>
          <w:szCs w:val="24"/>
        </w:rPr>
      </w:pPr>
      <w:r w:rsidRPr="000F7241">
        <w:rPr>
          <w:rFonts w:ascii="Times New Roman" w:hAnsi="Times New Roman" w:cs="Times New Roman"/>
          <w:sz w:val="24"/>
          <w:szCs w:val="24"/>
        </w:rPr>
        <w:t xml:space="preserve">     </w:t>
      </w:r>
      <w:r w:rsidR="00BE42CD" w:rsidRPr="000F7241">
        <w:rPr>
          <w:rFonts w:ascii="Times New Roman" w:hAnsi="Times New Roman" w:cs="Times New Roman"/>
          <w:sz w:val="24"/>
          <w:szCs w:val="24"/>
        </w:rPr>
        <w:t xml:space="preserve">Программа – образовательная программа дошкольного образования, разработанная в организации, осуществляющей образовательную деятельность. </w:t>
      </w:r>
    </w:p>
    <w:p w14:paraId="7B916D55" w14:textId="0C06BC58" w:rsidR="00902E87" w:rsidRPr="000F7241" w:rsidRDefault="00902E87" w:rsidP="004E662C">
      <w:pPr>
        <w:spacing w:before="240" w:after="200" w:line="276" w:lineRule="auto"/>
        <w:jc w:val="both"/>
        <w:rPr>
          <w:rFonts w:ascii="Times New Roman" w:hAnsi="Times New Roman" w:cs="Times New Roman"/>
          <w:sz w:val="24"/>
          <w:szCs w:val="24"/>
        </w:rPr>
      </w:pPr>
      <w:r w:rsidRPr="000F7241">
        <w:rPr>
          <w:rFonts w:ascii="Times New Roman" w:hAnsi="Times New Roman" w:cs="Times New Roman"/>
          <w:sz w:val="24"/>
          <w:szCs w:val="24"/>
        </w:rPr>
        <w:t xml:space="preserve">      </w:t>
      </w:r>
      <w:r w:rsidR="00BE42CD" w:rsidRPr="000F7241">
        <w:rPr>
          <w:rFonts w:ascii="Times New Roman" w:hAnsi="Times New Roman" w:cs="Times New Roman"/>
          <w:sz w:val="24"/>
          <w:szCs w:val="24"/>
        </w:rPr>
        <w:t>Пр</w:t>
      </w:r>
      <w:r w:rsidR="00B9543B" w:rsidRPr="000F7241">
        <w:rPr>
          <w:rFonts w:ascii="Times New Roman" w:hAnsi="Times New Roman" w:cs="Times New Roman"/>
          <w:sz w:val="24"/>
          <w:szCs w:val="24"/>
        </w:rPr>
        <w:t>ограмма воспитания –р</w:t>
      </w:r>
      <w:r w:rsidR="00BE42CD" w:rsidRPr="000F7241">
        <w:rPr>
          <w:rFonts w:ascii="Times New Roman" w:hAnsi="Times New Roman" w:cs="Times New Roman"/>
          <w:sz w:val="24"/>
          <w:szCs w:val="24"/>
        </w:rPr>
        <w:t>абочая программа воспитания.</w:t>
      </w:r>
    </w:p>
    <w:p w14:paraId="7FF6752E" w14:textId="77777777" w:rsidR="00902E87" w:rsidRPr="000F7241" w:rsidRDefault="00902E87" w:rsidP="004E662C">
      <w:pPr>
        <w:spacing w:before="240" w:after="200" w:line="276" w:lineRule="auto"/>
        <w:jc w:val="both"/>
        <w:rPr>
          <w:rFonts w:ascii="Times New Roman" w:hAnsi="Times New Roman" w:cs="Times New Roman"/>
          <w:sz w:val="24"/>
          <w:szCs w:val="24"/>
        </w:rPr>
      </w:pPr>
      <w:r w:rsidRPr="000F7241">
        <w:rPr>
          <w:rFonts w:ascii="Times New Roman" w:hAnsi="Times New Roman" w:cs="Times New Roman"/>
          <w:sz w:val="24"/>
          <w:szCs w:val="24"/>
        </w:rPr>
        <w:t xml:space="preserve">    </w:t>
      </w:r>
      <w:r w:rsidR="00BE42CD" w:rsidRPr="000F7241">
        <w:rPr>
          <w:rFonts w:ascii="Times New Roman" w:hAnsi="Times New Roman" w:cs="Times New Roman"/>
          <w:sz w:val="24"/>
          <w:szCs w:val="24"/>
        </w:rPr>
        <w:t xml:space="preserve"> </w:t>
      </w:r>
      <w:r w:rsidRPr="000F7241">
        <w:rPr>
          <w:rFonts w:ascii="Times New Roman" w:hAnsi="Times New Roman" w:cs="Times New Roman"/>
          <w:sz w:val="24"/>
          <w:szCs w:val="24"/>
        </w:rPr>
        <w:t xml:space="preserve"> </w:t>
      </w:r>
      <w:r w:rsidR="00BE42CD" w:rsidRPr="000F7241">
        <w:rPr>
          <w:rFonts w:ascii="Times New Roman" w:hAnsi="Times New Roman" w:cs="Times New Roman"/>
          <w:sz w:val="24"/>
          <w:szCs w:val="24"/>
        </w:rPr>
        <w:t xml:space="preserve">РАС – расстройство аутистического спектра. </w:t>
      </w:r>
    </w:p>
    <w:p w14:paraId="69AD10ED" w14:textId="77777777" w:rsidR="00902E87" w:rsidRPr="000F7241" w:rsidRDefault="00902E87" w:rsidP="004E662C">
      <w:pPr>
        <w:spacing w:before="240" w:after="200" w:line="276" w:lineRule="auto"/>
        <w:jc w:val="both"/>
        <w:rPr>
          <w:rFonts w:ascii="Times New Roman" w:hAnsi="Times New Roman" w:cs="Times New Roman"/>
          <w:sz w:val="24"/>
          <w:szCs w:val="24"/>
        </w:rPr>
      </w:pPr>
      <w:r w:rsidRPr="000F7241">
        <w:rPr>
          <w:rFonts w:ascii="Times New Roman" w:hAnsi="Times New Roman" w:cs="Times New Roman"/>
          <w:sz w:val="24"/>
          <w:szCs w:val="24"/>
        </w:rPr>
        <w:t xml:space="preserve">      </w:t>
      </w:r>
      <w:r w:rsidR="00BE42CD" w:rsidRPr="000F7241">
        <w:rPr>
          <w:rFonts w:ascii="Times New Roman" w:hAnsi="Times New Roman" w:cs="Times New Roman"/>
          <w:sz w:val="24"/>
          <w:szCs w:val="24"/>
        </w:rPr>
        <w:t xml:space="preserve">РППС – развивающая предметно-пространственная среда. </w:t>
      </w:r>
    </w:p>
    <w:p w14:paraId="2CB4E2B0" w14:textId="77777777" w:rsidR="00902E87" w:rsidRPr="000F7241" w:rsidRDefault="00902E87" w:rsidP="004E662C">
      <w:pPr>
        <w:spacing w:before="240" w:after="200" w:line="276" w:lineRule="auto"/>
        <w:jc w:val="both"/>
        <w:rPr>
          <w:rFonts w:ascii="Times New Roman" w:hAnsi="Times New Roman" w:cs="Times New Roman"/>
          <w:sz w:val="24"/>
          <w:szCs w:val="24"/>
        </w:rPr>
      </w:pPr>
      <w:r w:rsidRPr="000F7241">
        <w:rPr>
          <w:rFonts w:ascii="Times New Roman" w:hAnsi="Times New Roman" w:cs="Times New Roman"/>
          <w:sz w:val="24"/>
          <w:szCs w:val="24"/>
        </w:rPr>
        <w:t xml:space="preserve">      </w:t>
      </w:r>
      <w:r w:rsidR="00BE42CD" w:rsidRPr="000F7241">
        <w:rPr>
          <w:rFonts w:ascii="Times New Roman" w:hAnsi="Times New Roman" w:cs="Times New Roman"/>
          <w:sz w:val="24"/>
          <w:szCs w:val="24"/>
        </w:rPr>
        <w:t xml:space="preserve">РФ – Российская Федерация. </w:t>
      </w:r>
    </w:p>
    <w:p w14:paraId="69B00F37" w14:textId="77777777" w:rsidR="00902E87" w:rsidRPr="000F7241" w:rsidRDefault="00902E87" w:rsidP="004E662C">
      <w:pPr>
        <w:spacing w:before="240" w:after="200" w:line="276" w:lineRule="auto"/>
        <w:jc w:val="both"/>
        <w:rPr>
          <w:rFonts w:ascii="Times New Roman" w:hAnsi="Times New Roman" w:cs="Times New Roman"/>
          <w:sz w:val="24"/>
          <w:szCs w:val="24"/>
        </w:rPr>
      </w:pPr>
      <w:r w:rsidRPr="000F7241">
        <w:rPr>
          <w:rFonts w:ascii="Times New Roman" w:hAnsi="Times New Roman" w:cs="Times New Roman"/>
          <w:sz w:val="24"/>
          <w:szCs w:val="24"/>
        </w:rPr>
        <w:lastRenderedPageBreak/>
        <w:t xml:space="preserve">      </w:t>
      </w:r>
      <w:r w:rsidR="00BE42CD" w:rsidRPr="000F7241">
        <w:rPr>
          <w:rFonts w:ascii="Times New Roman" w:hAnsi="Times New Roman" w:cs="Times New Roman"/>
          <w:sz w:val="24"/>
          <w:szCs w:val="24"/>
        </w:rPr>
        <w:t xml:space="preserve">СанПиН – санитарные правила и нормы. </w:t>
      </w:r>
    </w:p>
    <w:p w14:paraId="2DB51410" w14:textId="77777777" w:rsidR="00902E87" w:rsidRPr="000F7241" w:rsidRDefault="00902E87" w:rsidP="004E662C">
      <w:pPr>
        <w:spacing w:before="240" w:after="200" w:line="276" w:lineRule="auto"/>
        <w:jc w:val="both"/>
        <w:rPr>
          <w:rFonts w:ascii="Times New Roman" w:hAnsi="Times New Roman" w:cs="Times New Roman"/>
          <w:sz w:val="24"/>
          <w:szCs w:val="24"/>
        </w:rPr>
      </w:pPr>
      <w:r w:rsidRPr="000F7241">
        <w:rPr>
          <w:rFonts w:ascii="Times New Roman" w:hAnsi="Times New Roman" w:cs="Times New Roman"/>
          <w:sz w:val="24"/>
          <w:szCs w:val="24"/>
        </w:rPr>
        <w:t xml:space="preserve">       </w:t>
      </w:r>
      <w:r w:rsidR="00BE42CD" w:rsidRPr="000F7241">
        <w:rPr>
          <w:rFonts w:ascii="Times New Roman" w:hAnsi="Times New Roman" w:cs="Times New Roman"/>
          <w:sz w:val="24"/>
          <w:szCs w:val="24"/>
        </w:rPr>
        <w:t xml:space="preserve">УМК – учебно-методический комплект. </w:t>
      </w:r>
    </w:p>
    <w:p w14:paraId="0352908E" w14:textId="77777777" w:rsidR="00902E87" w:rsidRPr="000F7241" w:rsidRDefault="00902E87" w:rsidP="004E662C">
      <w:pPr>
        <w:spacing w:before="240" w:after="200" w:line="276" w:lineRule="auto"/>
        <w:jc w:val="both"/>
        <w:rPr>
          <w:rFonts w:ascii="Times New Roman" w:hAnsi="Times New Roman" w:cs="Times New Roman"/>
          <w:sz w:val="24"/>
          <w:szCs w:val="24"/>
        </w:rPr>
      </w:pPr>
      <w:r w:rsidRPr="000F7241">
        <w:rPr>
          <w:rFonts w:ascii="Times New Roman" w:hAnsi="Times New Roman" w:cs="Times New Roman"/>
          <w:sz w:val="24"/>
          <w:szCs w:val="24"/>
        </w:rPr>
        <w:t xml:space="preserve">     </w:t>
      </w:r>
      <w:r w:rsidR="00BE42CD" w:rsidRPr="000F7241">
        <w:rPr>
          <w:rFonts w:ascii="Times New Roman" w:hAnsi="Times New Roman" w:cs="Times New Roman"/>
          <w:sz w:val="24"/>
          <w:szCs w:val="24"/>
        </w:rPr>
        <w:t xml:space="preserve">ФАОП ДО – Федеральная адаптированная образовательная программа дошкольного образования. </w:t>
      </w:r>
    </w:p>
    <w:p w14:paraId="3D421D04" w14:textId="77777777" w:rsidR="00902E87" w:rsidRPr="000F7241" w:rsidRDefault="00902E87" w:rsidP="004E662C">
      <w:pPr>
        <w:spacing w:before="240" w:after="200" w:line="276" w:lineRule="auto"/>
        <w:jc w:val="both"/>
        <w:rPr>
          <w:rFonts w:ascii="Times New Roman" w:hAnsi="Times New Roman" w:cs="Times New Roman"/>
          <w:sz w:val="24"/>
          <w:szCs w:val="24"/>
        </w:rPr>
      </w:pPr>
      <w:r w:rsidRPr="000F7241">
        <w:rPr>
          <w:rFonts w:ascii="Times New Roman" w:hAnsi="Times New Roman" w:cs="Times New Roman"/>
          <w:sz w:val="24"/>
          <w:szCs w:val="24"/>
        </w:rPr>
        <w:t xml:space="preserve">      </w:t>
      </w:r>
      <w:r w:rsidR="00BE42CD" w:rsidRPr="000F7241">
        <w:rPr>
          <w:rFonts w:ascii="Times New Roman" w:hAnsi="Times New Roman" w:cs="Times New Roman"/>
          <w:sz w:val="24"/>
          <w:szCs w:val="24"/>
        </w:rPr>
        <w:t>ФГОС ДО – Федеральный государственный образовательный стандарт дошкольного образ</w:t>
      </w:r>
      <w:r w:rsidRPr="000F7241">
        <w:rPr>
          <w:rFonts w:ascii="Times New Roman" w:hAnsi="Times New Roman" w:cs="Times New Roman"/>
          <w:sz w:val="24"/>
          <w:szCs w:val="24"/>
        </w:rPr>
        <w:t>ования.</w:t>
      </w:r>
    </w:p>
    <w:p w14:paraId="3DF2D4DC" w14:textId="77777777" w:rsidR="00902E87" w:rsidRPr="000F7241" w:rsidRDefault="00902E87" w:rsidP="004E662C">
      <w:pPr>
        <w:spacing w:before="240" w:after="200" w:line="276" w:lineRule="auto"/>
        <w:jc w:val="both"/>
        <w:rPr>
          <w:rFonts w:ascii="Times New Roman" w:hAnsi="Times New Roman" w:cs="Times New Roman"/>
          <w:sz w:val="24"/>
          <w:szCs w:val="24"/>
        </w:rPr>
      </w:pPr>
      <w:r w:rsidRPr="000F7241">
        <w:rPr>
          <w:rFonts w:ascii="Times New Roman" w:hAnsi="Times New Roman" w:cs="Times New Roman"/>
          <w:sz w:val="24"/>
          <w:szCs w:val="24"/>
        </w:rPr>
        <w:t xml:space="preserve">      </w:t>
      </w:r>
      <w:r w:rsidR="00BE42CD" w:rsidRPr="000F7241">
        <w:rPr>
          <w:rFonts w:ascii="Times New Roman" w:hAnsi="Times New Roman" w:cs="Times New Roman"/>
          <w:sz w:val="24"/>
          <w:szCs w:val="24"/>
        </w:rPr>
        <w:t>Федеральная программа – Федеральная образовательная программа дошкольного образования.</w:t>
      </w:r>
    </w:p>
    <w:p w14:paraId="27484563" w14:textId="632785FA" w:rsidR="004F5B69" w:rsidRPr="000F7241" w:rsidRDefault="00902E87" w:rsidP="004E662C">
      <w:pPr>
        <w:spacing w:before="240" w:after="200" w:line="276" w:lineRule="auto"/>
        <w:jc w:val="both"/>
        <w:rPr>
          <w:rFonts w:ascii="Times New Roman" w:hAnsi="Times New Roman" w:cs="Times New Roman"/>
          <w:sz w:val="24"/>
          <w:szCs w:val="24"/>
        </w:rPr>
      </w:pPr>
      <w:r w:rsidRPr="000F7241">
        <w:rPr>
          <w:rFonts w:ascii="Times New Roman" w:hAnsi="Times New Roman" w:cs="Times New Roman"/>
          <w:sz w:val="24"/>
          <w:szCs w:val="24"/>
        </w:rPr>
        <w:t xml:space="preserve">    </w:t>
      </w:r>
      <w:r w:rsidR="00BE42CD" w:rsidRPr="000F7241">
        <w:rPr>
          <w:rFonts w:ascii="Times New Roman" w:hAnsi="Times New Roman" w:cs="Times New Roman"/>
          <w:sz w:val="24"/>
          <w:szCs w:val="24"/>
        </w:rPr>
        <w:t xml:space="preserve"> ЧБД – часто болеющие дети.</w:t>
      </w:r>
    </w:p>
    <w:p w14:paraId="0EC3840D" w14:textId="36A4A511" w:rsidR="00902E87" w:rsidRPr="000F7241" w:rsidRDefault="00902E87" w:rsidP="004E662C">
      <w:pPr>
        <w:spacing w:before="240" w:after="200" w:line="276" w:lineRule="auto"/>
        <w:jc w:val="center"/>
        <w:rPr>
          <w:rFonts w:ascii="Times New Roman" w:hAnsi="Times New Roman" w:cs="Times New Roman"/>
          <w:b/>
          <w:sz w:val="24"/>
          <w:szCs w:val="24"/>
        </w:rPr>
      </w:pPr>
      <w:r w:rsidRPr="000F7241">
        <w:rPr>
          <w:rFonts w:ascii="Times New Roman" w:hAnsi="Times New Roman" w:cs="Times New Roman"/>
          <w:b/>
          <w:sz w:val="24"/>
          <w:szCs w:val="24"/>
        </w:rPr>
        <w:t>1. ЦЕЛЕВОЙ РАЗДЕЛ ФЕДЕРАЛЬНОЙ ПРОГРАММЫ</w:t>
      </w:r>
    </w:p>
    <w:p w14:paraId="3BA77AF4" w14:textId="1A54D51F" w:rsidR="00902E87" w:rsidRPr="000F7241" w:rsidRDefault="00902E87" w:rsidP="004E662C">
      <w:pPr>
        <w:spacing w:before="240" w:after="200" w:line="276" w:lineRule="auto"/>
        <w:jc w:val="center"/>
        <w:rPr>
          <w:rFonts w:ascii="Times New Roman" w:hAnsi="Times New Roman" w:cs="Times New Roman"/>
          <w:sz w:val="24"/>
          <w:szCs w:val="24"/>
        </w:rPr>
      </w:pPr>
      <w:r w:rsidRPr="000F7241">
        <w:rPr>
          <w:rFonts w:ascii="Times New Roman" w:hAnsi="Times New Roman" w:cs="Times New Roman"/>
          <w:sz w:val="24"/>
          <w:szCs w:val="24"/>
        </w:rPr>
        <w:t>1.1. Пояснительная записка.</w:t>
      </w:r>
    </w:p>
    <w:p w14:paraId="53DFFC43" w14:textId="2613A728" w:rsidR="002F12CD" w:rsidRPr="000F7241" w:rsidRDefault="004E662C" w:rsidP="004E66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142"/>
        <w:jc w:val="both"/>
        <w:rPr>
          <w:rFonts w:ascii="Times New Roman" w:eastAsia="Times New Roman" w:hAnsi="Times New Roman" w:cs="Times New Roman"/>
          <w:color w:val="252525"/>
          <w:sz w:val="24"/>
          <w:szCs w:val="24"/>
        </w:rPr>
      </w:pPr>
      <w:r>
        <w:rPr>
          <w:rFonts w:ascii="Times New Roman" w:eastAsia="Times New Roman" w:hAnsi="Times New Roman" w:cs="Times New Roman"/>
          <w:color w:val="252525"/>
          <w:sz w:val="24"/>
          <w:szCs w:val="24"/>
        </w:rPr>
        <w:t xml:space="preserve">      </w:t>
      </w:r>
      <w:r w:rsidR="002F12CD" w:rsidRPr="000F7241">
        <w:rPr>
          <w:rFonts w:ascii="Times New Roman" w:eastAsia="Times New Roman" w:hAnsi="Times New Roman" w:cs="Times New Roman"/>
          <w:color w:val="252525"/>
          <w:sz w:val="24"/>
          <w:szCs w:val="24"/>
        </w:rPr>
        <w:t xml:space="preserve">Цели Программы ДОУ№ соответствуют </w:t>
      </w:r>
      <w:hyperlink r:id="rId8" w:anchor="14.1" w:history="1">
        <w:r w:rsidR="002F12CD" w:rsidRPr="000F7241">
          <w:rPr>
            <w:rFonts w:ascii="Times New Roman" w:eastAsia="Times New Roman" w:hAnsi="Times New Roman" w:cs="Times New Roman"/>
            <w:color w:val="0000FF"/>
            <w:sz w:val="24"/>
            <w:szCs w:val="24"/>
            <w:u w:val="single"/>
          </w:rPr>
          <w:t>п.14.1 ФОП ДО</w:t>
        </w:r>
      </w:hyperlink>
      <w:r w:rsidR="002F12CD" w:rsidRPr="000F7241">
        <w:rPr>
          <w:rFonts w:ascii="Times New Roman" w:eastAsia="Times New Roman" w:hAnsi="Times New Roman" w:cs="Times New Roman"/>
          <w:color w:val="252525"/>
          <w:sz w:val="24"/>
          <w:szCs w:val="24"/>
        </w:rPr>
        <w:t xml:space="preserve">, задачи </w:t>
      </w:r>
      <w:hyperlink r:id="rId9" w:anchor="14.2" w:history="1">
        <w:r w:rsidR="002F12CD" w:rsidRPr="000F7241">
          <w:rPr>
            <w:rFonts w:ascii="Times New Roman" w:eastAsia="Times New Roman" w:hAnsi="Times New Roman" w:cs="Times New Roman"/>
            <w:color w:val="0000FF"/>
            <w:sz w:val="24"/>
            <w:szCs w:val="24"/>
            <w:u w:val="single"/>
          </w:rPr>
          <w:t>п.14.2 ФОП ДО</w:t>
        </w:r>
      </w:hyperlink>
      <w:r w:rsidR="002F12CD" w:rsidRPr="000F7241">
        <w:rPr>
          <w:rFonts w:ascii="Times New Roman" w:eastAsia="Times New Roman" w:hAnsi="Times New Roman" w:cs="Times New Roman"/>
          <w:color w:val="252525"/>
          <w:sz w:val="24"/>
          <w:szCs w:val="24"/>
        </w:rPr>
        <w:t xml:space="preserve">, базируется на принципах и подходах п.1.2 ФГОС ДО. Характеристики особенностей развития детей младенческого возраста соответствуют представленным в </w:t>
      </w:r>
      <w:hyperlink r:id="rId10" w:anchor="15.1" w:history="1">
        <w:r w:rsidR="002F12CD" w:rsidRPr="000F7241">
          <w:rPr>
            <w:rFonts w:ascii="Times New Roman" w:eastAsia="Times New Roman" w:hAnsi="Times New Roman" w:cs="Times New Roman"/>
            <w:color w:val="0000FF"/>
            <w:sz w:val="24"/>
            <w:szCs w:val="24"/>
            <w:u w:val="single"/>
          </w:rPr>
          <w:t>п.15.1 ФОП ДО</w:t>
        </w:r>
      </w:hyperlink>
      <w:r w:rsidR="002F12CD" w:rsidRPr="000F7241">
        <w:rPr>
          <w:rFonts w:ascii="Times New Roman" w:eastAsia="Times New Roman" w:hAnsi="Times New Roman" w:cs="Times New Roman"/>
          <w:color w:val="252525"/>
          <w:sz w:val="24"/>
          <w:szCs w:val="24"/>
        </w:rPr>
        <w:t xml:space="preserve">; раннего возраста – </w:t>
      </w:r>
      <w:hyperlink r:id="rId11" w:anchor="15.2" w:history="1">
        <w:r w:rsidR="002F12CD" w:rsidRPr="000F7241">
          <w:rPr>
            <w:rFonts w:ascii="Times New Roman" w:eastAsia="Times New Roman" w:hAnsi="Times New Roman" w:cs="Times New Roman"/>
            <w:color w:val="0000FF"/>
            <w:sz w:val="24"/>
            <w:szCs w:val="24"/>
            <w:u w:val="single"/>
          </w:rPr>
          <w:t>п.15.2 ФОП ДО</w:t>
        </w:r>
      </w:hyperlink>
      <w:r w:rsidR="002F12CD" w:rsidRPr="000F7241">
        <w:rPr>
          <w:rFonts w:ascii="Times New Roman" w:eastAsia="Times New Roman" w:hAnsi="Times New Roman" w:cs="Times New Roman"/>
          <w:color w:val="252525"/>
          <w:sz w:val="24"/>
          <w:szCs w:val="24"/>
        </w:rPr>
        <w:t xml:space="preserve"> и дошкольного возраста – </w:t>
      </w:r>
      <w:hyperlink r:id="rId12" w:anchor="15.2" w:history="1">
        <w:r w:rsidR="002F12CD" w:rsidRPr="000F7241">
          <w:rPr>
            <w:rFonts w:ascii="Times New Roman" w:eastAsia="Times New Roman" w:hAnsi="Times New Roman" w:cs="Times New Roman"/>
            <w:color w:val="0000FF"/>
            <w:sz w:val="24"/>
            <w:szCs w:val="24"/>
            <w:u w:val="single"/>
          </w:rPr>
          <w:t>п.15.3 ФОП ДО</w:t>
        </w:r>
      </w:hyperlink>
      <w:r w:rsidR="002F12CD" w:rsidRPr="000F7241">
        <w:rPr>
          <w:rFonts w:ascii="Times New Roman" w:eastAsia="Times New Roman" w:hAnsi="Times New Roman" w:cs="Times New Roman"/>
          <w:color w:val="252525"/>
          <w:sz w:val="24"/>
          <w:szCs w:val="24"/>
        </w:rPr>
        <w:t xml:space="preserve">. Планируемые результаты реализации Программы ДОУ№ соответствуют </w:t>
      </w:r>
      <w:hyperlink r:id="rId13" w:anchor="15.4" w:history="1">
        <w:r w:rsidR="002F12CD" w:rsidRPr="000F7241">
          <w:rPr>
            <w:rFonts w:ascii="Times New Roman" w:eastAsia="Times New Roman" w:hAnsi="Times New Roman" w:cs="Times New Roman"/>
            <w:color w:val="0000FF"/>
            <w:sz w:val="24"/>
            <w:szCs w:val="24"/>
            <w:u w:val="single"/>
          </w:rPr>
          <w:t>п.15.4 ФОП ДО.</w:t>
        </w:r>
      </w:hyperlink>
    </w:p>
    <w:p w14:paraId="0558E0DB" w14:textId="2A2082AA" w:rsidR="00902E87" w:rsidRPr="000F7241" w:rsidRDefault="004E662C" w:rsidP="004E662C">
      <w:pPr>
        <w:spacing w:before="240" w:after="200" w:line="276" w:lineRule="auto"/>
        <w:ind w:firstLine="142"/>
        <w:jc w:val="both"/>
        <w:rPr>
          <w:rFonts w:ascii="Times New Roman" w:hAnsi="Times New Roman" w:cs="Times New Roman"/>
          <w:sz w:val="24"/>
          <w:szCs w:val="24"/>
        </w:rPr>
      </w:pPr>
      <w:r>
        <w:rPr>
          <w:rFonts w:ascii="Times New Roman" w:hAnsi="Times New Roman" w:cs="Times New Roman"/>
          <w:sz w:val="24"/>
          <w:szCs w:val="24"/>
        </w:rPr>
        <w:t xml:space="preserve">     </w:t>
      </w:r>
      <w:r w:rsidR="00902E87" w:rsidRPr="000F7241">
        <w:rPr>
          <w:rFonts w:ascii="Times New Roman" w:hAnsi="Times New Roman" w:cs="Times New Roman"/>
          <w:sz w:val="24"/>
          <w:szCs w:val="24"/>
        </w:rPr>
        <w:t xml:space="preserve"> </w:t>
      </w:r>
      <w:r w:rsidR="000F7241" w:rsidRPr="000F7241">
        <w:rPr>
          <w:rFonts w:ascii="Times New Roman" w:hAnsi="Times New Roman" w:cs="Times New Roman"/>
          <w:sz w:val="24"/>
          <w:szCs w:val="24"/>
        </w:rPr>
        <w:t xml:space="preserve">Целью </w:t>
      </w:r>
      <w:r w:rsidR="00902E87" w:rsidRPr="000F7241">
        <w:rPr>
          <w:rFonts w:ascii="Times New Roman" w:hAnsi="Times New Roman" w:cs="Times New Roman"/>
          <w:sz w:val="24"/>
          <w:szCs w:val="24"/>
        </w:rPr>
        <w:t xml:space="preserve"> программы является разностороннее развитие ребенка в период дошкольного детства с учетом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 </w:t>
      </w:r>
    </w:p>
    <w:p w14:paraId="635674A0" w14:textId="372B7CDE" w:rsidR="00902E87" w:rsidRPr="000F7241" w:rsidRDefault="00902E87" w:rsidP="004E662C">
      <w:pPr>
        <w:spacing w:before="240" w:after="200" w:line="276" w:lineRule="auto"/>
        <w:ind w:firstLine="142"/>
        <w:jc w:val="both"/>
        <w:rPr>
          <w:rFonts w:ascii="Times New Roman" w:hAnsi="Times New Roman" w:cs="Times New Roman"/>
          <w:sz w:val="24"/>
          <w:szCs w:val="24"/>
        </w:rPr>
      </w:pPr>
      <w:r w:rsidRPr="000F7241">
        <w:rPr>
          <w:rFonts w:ascii="Times New Roman" w:hAnsi="Times New Roman" w:cs="Times New Roman"/>
          <w:sz w:val="24"/>
          <w:szCs w:val="24"/>
        </w:rPr>
        <w:t xml:space="preserve">      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w:t>
      </w:r>
      <w:r w:rsidR="00F96751" w:rsidRPr="000F7241">
        <w:rPr>
          <w:rFonts w:ascii="Times New Roman" w:hAnsi="Times New Roman" w:cs="Times New Roman"/>
          <w:sz w:val="24"/>
          <w:szCs w:val="24"/>
        </w:rPr>
        <w:t>лений, единство народов России</w:t>
      </w:r>
      <w:r w:rsidRPr="000F7241">
        <w:rPr>
          <w:rFonts w:ascii="Times New Roman" w:hAnsi="Times New Roman" w:cs="Times New Roman"/>
          <w:sz w:val="24"/>
          <w:szCs w:val="24"/>
        </w:rPr>
        <w:t xml:space="preserve">. </w:t>
      </w:r>
    </w:p>
    <w:p w14:paraId="63014F30" w14:textId="6650EE3B" w:rsidR="006A0620" w:rsidRPr="000F7241" w:rsidRDefault="00902E87" w:rsidP="004E662C">
      <w:pPr>
        <w:spacing w:before="240" w:after="200" w:line="276" w:lineRule="auto"/>
        <w:jc w:val="both"/>
        <w:rPr>
          <w:rFonts w:ascii="Times New Roman" w:hAnsi="Times New Roman" w:cs="Times New Roman"/>
          <w:sz w:val="24"/>
          <w:szCs w:val="24"/>
        </w:rPr>
      </w:pPr>
      <w:r w:rsidRPr="000F7241">
        <w:rPr>
          <w:rFonts w:ascii="Times New Roman" w:hAnsi="Times New Roman" w:cs="Times New Roman"/>
          <w:sz w:val="24"/>
          <w:szCs w:val="24"/>
        </w:rPr>
        <w:t xml:space="preserve">      </w:t>
      </w:r>
      <w:r w:rsidR="000F7241" w:rsidRPr="000F7241">
        <w:rPr>
          <w:rFonts w:ascii="Times New Roman" w:hAnsi="Times New Roman" w:cs="Times New Roman"/>
          <w:sz w:val="24"/>
          <w:szCs w:val="24"/>
        </w:rPr>
        <w:t xml:space="preserve">Цель </w:t>
      </w:r>
      <w:r w:rsidRPr="000F7241">
        <w:rPr>
          <w:rFonts w:ascii="Times New Roman" w:hAnsi="Times New Roman" w:cs="Times New Roman"/>
          <w:sz w:val="24"/>
          <w:szCs w:val="24"/>
        </w:rPr>
        <w:t xml:space="preserve"> программы достигается через решение следующих задач: </w:t>
      </w:r>
    </w:p>
    <w:p w14:paraId="05683CC4" w14:textId="1D5206FF" w:rsidR="006A0620" w:rsidRPr="000F7241" w:rsidRDefault="00902E87" w:rsidP="004E662C">
      <w:pPr>
        <w:pStyle w:val="a6"/>
        <w:numPr>
          <w:ilvl w:val="0"/>
          <w:numId w:val="6"/>
        </w:numPr>
        <w:spacing w:before="240" w:after="200" w:line="276" w:lineRule="auto"/>
        <w:jc w:val="both"/>
        <w:rPr>
          <w:rFonts w:ascii="Times New Roman" w:hAnsi="Times New Roman" w:cs="Times New Roman"/>
          <w:sz w:val="24"/>
          <w:szCs w:val="24"/>
        </w:rPr>
      </w:pPr>
      <w:r w:rsidRPr="000F7241">
        <w:rPr>
          <w:rFonts w:ascii="Times New Roman" w:hAnsi="Times New Roman" w:cs="Times New Roman"/>
          <w:sz w:val="24"/>
          <w:szCs w:val="24"/>
        </w:rPr>
        <w:t xml:space="preserve">обеспечение единых для РФ содержания ДО и планируемых результатов освоения образовательной программы ДО; </w:t>
      </w:r>
    </w:p>
    <w:p w14:paraId="03B4F70D" w14:textId="393A039E" w:rsidR="006A0620" w:rsidRPr="000F7241" w:rsidRDefault="00902E87" w:rsidP="004E662C">
      <w:pPr>
        <w:pStyle w:val="a6"/>
        <w:numPr>
          <w:ilvl w:val="0"/>
          <w:numId w:val="6"/>
        </w:numPr>
        <w:spacing w:before="240" w:after="200" w:line="276" w:lineRule="auto"/>
        <w:jc w:val="both"/>
        <w:rPr>
          <w:rFonts w:ascii="Times New Roman" w:hAnsi="Times New Roman" w:cs="Times New Roman"/>
          <w:sz w:val="24"/>
          <w:szCs w:val="24"/>
        </w:rPr>
      </w:pPr>
      <w:r w:rsidRPr="000F7241">
        <w:rPr>
          <w:rFonts w:ascii="Times New Roman" w:hAnsi="Times New Roman" w:cs="Times New Roman"/>
          <w:sz w:val="24"/>
          <w:szCs w:val="24"/>
        </w:rPr>
        <w:t xml:space="preserve">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w:t>
      </w:r>
    </w:p>
    <w:p w14:paraId="28620936" w14:textId="687F65A3" w:rsidR="006A0620" w:rsidRPr="000F7241" w:rsidRDefault="00902E87" w:rsidP="004E662C">
      <w:pPr>
        <w:pStyle w:val="a6"/>
        <w:numPr>
          <w:ilvl w:val="0"/>
          <w:numId w:val="6"/>
        </w:numPr>
        <w:spacing w:before="240" w:after="200" w:line="276" w:lineRule="auto"/>
        <w:jc w:val="both"/>
        <w:rPr>
          <w:rFonts w:ascii="Times New Roman" w:hAnsi="Times New Roman" w:cs="Times New Roman"/>
          <w:sz w:val="24"/>
          <w:szCs w:val="24"/>
        </w:rPr>
      </w:pPr>
      <w:r w:rsidRPr="000F7241">
        <w:rPr>
          <w:rFonts w:ascii="Times New Roman" w:hAnsi="Times New Roman" w:cs="Times New Roman"/>
          <w:sz w:val="24"/>
          <w:szCs w:val="24"/>
        </w:rPr>
        <w:t xml:space="preserve">создание условий для формирования ценностного отношения к окружающему миру, становления опыта действий и поступков на основе осмысления ценностей; </w:t>
      </w:r>
    </w:p>
    <w:p w14:paraId="72D04C8C" w14:textId="21257E63" w:rsidR="006A0620" w:rsidRPr="000F7241" w:rsidRDefault="00902E87" w:rsidP="004E662C">
      <w:pPr>
        <w:pStyle w:val="a6"/>
        <w:numPr>
          <w:ilvl w:val="0"/>
          <w:numId w:val="6"/>
        </w:numPr>
        <w:spacing w:before="240" w:after="200" w:line="276" w:lineRule="auto"/>
        <w:jc w:val="both"/>
        <w:rPr>
          <w:rFonts w:ascii="Times New Roman" w:hAnsi="Times New Roman" w:cs="Times New Roman"/>
          <w:sz w:val="24"/>
          <w:szCs w:val="24"/>
        </w:rPr>
      </w:pPr>
      <w:r w:rsidRPr="000F7241">
        <w:rPr>
          <w:rFonts w:ascii="Times New Roman" w:hAnsi="Times New Roman" w:cs="Times New Roman"/>
          <w:sz w:val="24"/>
          <w:szCs w:val="24"/>
        </w:rPr>
        <w:lastRenderedPageBreak/>
        <w:t xml:space="preserve">построение (структурирование) содержания образовательной работы на основе учета возрастных и индивидуальных особенностей развития; </w:t>
      </w:r>
    </w:p>
    <w:p w14:paraId="3F7ADC0C" w14:textId="322DECDD" w:rsidR="004F5B69" w:rsidRPr="000F7241" w:rsidRDefault="00902E87" w:rsidP="004E662C">
      <w:pPr>
        <w:pStyle w:val="a6"/>
        <w:numPr>
          <w:ilvl w:val="0"/>
          <w:numId w:val="6"/>
        </w:numPr>
        <w:spacing w:before="240" w:after="200" w:line="276" w:lineRule="auto"/>
        <w:jc w:val="both"/>
        <w:rPr>
          <w:rFonts w:ascii="Times New Roman" w:hAnsi="Times New Roman" w:cs="Times New Roman"/>
          <w:sz w:val="24"/>
          <w:szCs w:val="24"/>
        </w:rPr>
      </w:pPr>
      <w:r w:rsidRPr="000F7241">
        <w:rPr>
          <w:rFonts w:ascii="Times New Roman" w:hAnsi="Times New Roman" w:cs="Times New Roman"/>
          <w:sz w:val="24"/>
          <w:szCs w:val="24"/>
        </w:rPr>
        <w:t xml:space="preserve">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 </w:t>
      </w:r>
    </w:p>
    <w:p w14:paraId="4F1010F4" w14:textId="2450813E" w:rsidR="006A0620" w:rsidRPr="000F7241" w:rsidRDefault="00902E87" w:rsidP="004E662C">
      <w:pPr>
        <w:pStyle w:val="a6"/>
        <w:numPr>
          <w:ilvl w:val="0"/>
          <w:numId w:val="6"/>
        </w:numPr>
        <w:spacing w:before="240" w:after="200" w:line="276" w:lineRule="auto"/>
        <w:jc w:val="both"/>
        <w:rPr>
          <w:rFonts w:ascii="Times New Roman" w:hAnsi="Times New Roman" w:cs="Times New Roman"/>
          <w:sz w:val="24"/>
          <w:szCs w:val="24"/>
        </w:rPr>
      </w:pPr>
      <w:r w:rsidRPr="000F7241">
        <w:rPr>
          <w:rFonts w:ascii="Times New Roman" w:hAnsi="Times New Roman" w:cs="Times New Roman"/>
          <w:sz w:val="24"/>
          <w:szCs w:val="24"/>
        </w:rPr>
        <w:t xml:space="preserve">охрана и укрепление физического и психического здоровья детей, в том числе их эмоционального благополучия; </w:t>
      </w:r>
    </w:p>
    <w:p w14:paraId="26155E2D" w14:textId="70ABB745" w:rsidR="006A0620" w:rsidRPr="000F7241" w:rsidRDefault="00902E87" w:rsidP="004E662C">
      <w:pPr>
        <w:pStyle w:val="a6"/>
        <w:numPr>
          <w:ilvl w:val="0"/>
          <w:numId w:val="6"/>
        </w:numPr>
        <w:spacing w:before="240" w:after="200" w:line="276" w:lineRule="auto"/>
        <w:jc w:val="both"/>
        <w:rPr>
          <w:rFonts w:ascii="Times New Roman" w:hAnsi="Times New Roman" w:cs="Times New Roman"/>
          <w:sz w:val="24"/>
          <w:szCs w:val="24"/>
        </w:rPr>
      </w:pPr>
      <w:r w:rsidRPr="000F7241">
        <w:rPr>
          <w:rFonts w:ascii="Times New Roman" w:hAnsi="Times New Roman" w:cs="Times New Roman"/>
          <w:sz w:val="24"/>
          <w:szCs w:val="24"/>
        </w:rPr>
        <w:t xml:space="preserve">обеспечение развития физических, личностных, нравственных качеств и основ патриотизма, интеллектуальных и художественно-творческих способностей ребенка, его инициативности, самостоятельности и ответственности; </w:t>
      </w:r>
    </w:p>
    <w:p w14:paraId="7CD4783F" w14:textId="480468F1" w:rsidR="006A0620" w:rsidRPr="000F7241" w:rsidRDefault="00902E87" w:rsidP="004E662C">
      <w:pPr>
        <w:pStyle w:val="a6"/>
        <w:numPr>
          <w:ilvl w:val="0"/>
          <w:numId w:val="6"/>
        </w:numPr>
        <w:spacing w:before="240" w:after="200" w:line="276" w:lineRule="auto"/>
        <w:jc w:val="both"/>
        <w:rPr>
          <w:rFonts w:ascii="Times New Roman" w:hAnsi="Times New Roman" w:cs="Times New Roman"/>
          <w:sz w:val="24"/>
          <w:szCs w:val="24"/>
        </w:rPr>
      </w:pPr>
      <w:r w:rsidRPr="000F7241">
        <w:rPr>
          <w:rFonts w:ascii="Times New Roman" w:hAnsi="Times New Roman" w:cs="Times New Roman"/>
          <w:sz w:val="24"/>
          <w:szCs w:val="24"/>
        </w:rPr>
        <w:t xml:space="preserve">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 </w:t>
      </w:r>
    </w:p>
    <w:p w14:paraId="488FBA87" w14:textId="09C9D253" w:rsidR="006A0620" w:rsidRPr="000F7241" w:rsidRDefault="00902E87" w:rsidP="004E662C">
      <w:pPr>
        <w:pStyle w:val="a6"/>
        <w:numPr>
          <w:ilvl w:val="0"/>
          <w:numId w:val="6"/>
        </w:numPr>
        <w:spacing w:before="240" w:after="200" w:line="276" w:lineRule="auto"/>
        <w:jc w:val="both"/>
        <w:rPr>
          <w:rFonts w:ascii="Times New Roman" w:hAnsi="Times New Roman" w:cs="Times New Roman"/>
          <w:sz w:val="24"/>
          <w:szCs w:val="24"/>
        </w:rPr>
      </w:pPr>
      <w:r w:rsidRPr="000F7241">
        <w:rPr>
          <w:rFonts w:ascii="Times New Roman" w:hAnsi="Times New Roman" w:cs="Times New Roman"/>
          <w:sz w:val="24"/>
          <w:szCs w:val="24"/>
        </w:rPr>
        <w:t xml:space="preserve">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 </w:t>
      </w:r>
    </w:p>
    <w:p w14:paraId="45B39E7B" w14:textId="4EB4F30B" w:rsidR="006A0620" w:rsidRPr="000F7241" w:rsidRDefault="006A0620" w:rsidP="004E662C">
      <w:pPr>
        <w:spacing w:before="240" w:after="200" w:line="276" w:lineRule="auto"/>
        <w:jc w:val="both"/>
        <w:rPr>
          <w:rFonts w:ascii="Times New Roman" w:hAnsi="Times New Roman" w:cs="Times New Roman"/>
          <w:sz w:val="24"/>
          <w:szCs w:val="24"/>
        </w:rPr>
      </w:pPr>
      <w:r w:rsidRPr="000F7241">
        <w:rPr>
          <w:rFonts w:ascii="Times New Roman" w:hAnsi="Times New Roman" w:cs="Times New Roman"/>
          <w:sz w:val="24"/>
          <w:szCs w:val="24"/>
        </w:rPr>
        <w:t xml:space="preserve">       </w:t>
      </w:r>
      <w:r w:rsidR="000F7241" w:rsidRPr="000F7241">
        <w:rPr>
          <w:rFonts w:ascii="Times New Roman" w:hAnsi="Times New Roman" w:cs="Times New Roman"/>
          <w:sz w:val="24"/>
          <w:szCs w:val="24"/>
        </w:rPr>
        <w:t>П</w:t>
      </w:r>
      <w:r w:rsidR="00902E87" w:rsidRPr="000F7241">
        <w:rPr>
          <w:rFonts w:ascii="Times New Roman" w:hAnsi="Times New Roman" w:cs="Times New Roman"/>
          <w:sz w:val="24"/>
          <w:szCs w:val="24"/>
        </w:rPr>
        <w:t>рограмма построена на следующих принципах ДО, установленных ФГОС ДО:</w:t>
      </w:r>
    </w:p>
    <w:p w14:paraId="0BBF4EE1" w14:textId="49C77827" w:rsidR="006A0620" w:rsidRPr="000F7241" w:rsidRDefault="00902E87" w:rsidP="004E662C">
      <w:pPr>
        <w:pStyle w:val="a6"/>
        <w:numPr>
          <w:ilvl w:val="0"/>
          <w:numId w:val="7"/>
        </w:numPr>
        <w:spacing w:before="240" w:after="200" w:line="276" w:lineRule="auto"/>
        <w:jc w:val="both"/>
        <w:rPr>
          <w:rFonts w:ascii="Times New Roman" w:hAnsi="Times New Roman" w:cs="Times New Roman"/>
          <w:sz w:val="24"/>
          <w:szCs w:val="24"/>
        </w:rPr>
      </w:pPr>
      <w:r w:rsidRPr="000F7241">
        <w:rPr>
          <w:rFonts w:ascii="Times New Roman" w:hAnsi="Times New Roman" w:cs="Times New Roman"/>
          <w:sz w:val="24"/>
          <w:szCs w:val="24"/>
        </w:rPr>
        <w:t xml:space="preserve">полноценное проживание ребенком всех этапов детства (младенческого, раннего и дошкольного возрастов), обогащение (амплификация) детского развития; </w:t>
      </w:r>
    </w:p>
    <w:p w14:paraId="7D615C0D" w14:textId="3814CD0D" w:rsidR="006A0620" w:rsidRPr="000F7241" w:rsidRDefault="00902E87" w:rsidP="004E662C">
      <w:pPr>
        <w:pStyle w:val="a6"/>
        <w:numPr>
          <w:ilvl w:val="0"/>
          <w:numId w:val="7"/>
        </w:numPr>
        <w:spacing w:before="240" w:after="200" w:line="276" w:lineRule="auto"/>
        <w:jc w:val="both"/>
        <w:rPr>
          <w:rFonts w:ascii="Times New Roman" w:hAnsi="Times New Roman" w:cs="Times New Roman"/>
          <w:sz w:val="24"/>
          <w:szCs w:val="24"/>
        </w:rPr>
      </w:pPr>
      <w:r w:rsidRPr="000F7241">
        <w:rPr>
          <w:rFonts w:ascii="Times New Roman" w:hAnsi="Times New Roman" w:cs="Times New Roman"/>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w:t>
      </w:r>
      <w:r w:rsidR="006A0620" w:rsidRPr="000F7241">
        <w:rPr>
          <w:rFonts w:ascii="Times New Roman" w:hAnsi="Times New Roman" w:cs="Times New Roman"/>
          <w:sz w:val="24"/>
          <w:szCs w:val="24"/>
        </w:rPr>
        <w:t>м образования;</w:t>
      </w:r>
    </w:p>
    <w:p w14:paraId="7A006786" w14:textId="1558EDC3" w:rsidR="006A0620" w:rsidRPr="000F7241" w:rsidRDefault="00902E87" w:rsidP="004E662C">
      <w:pPr>
        <w:pStyle w:val="a6"/>
        <w:numPr>
          <w:ilvl w:val="0"/>
          <w:numId w:val="7"/>
        </w:numPr>
        <w:spacing w:before="240" w:after="200" w:line="276" w:lineRule="auto"/>
        <w:jc w:val="both"/>
        <w:rPr>
          <w:rFonts w:ascii="Times New Roman" w:hAnsi="Times New Roman" w:cs="Times New Roman"/>
          <w:sz w:val="24"/>
          <w:szCs w:val="24"/>
        </w:rPr>
      </w:pPr>
      <w:r w:rsidRPr="000F7241">
        <w:rPr>
          <w:rFonts w:ascii="Times New Roman" w:hAnsi="Times New Roman" w:cs="Times New Roman"/>
          <w:sz w:val="24"/>
          <w:szCs w:val="24"/>
        </w:rPr>
        <w:t xml:space="preserve">содействие и сотрудничество детей и взрослых, признание ребенка полноценным участником (субъектом) образовательных отношений; </w:t>
      </w:r>
    </w:p>
    <w:p w14:paraId="40636891" w14:textId="08535498" w:rsidR="006A0620" w:rsidRPr="000F7241" w:rsidRDefault="00902E87" w:rsidP="004E662C">
      <w:pPr>
        <w:pStyle w:val="a6"/>
        <w:numPr>
          <w:ilvl w:val="0"/>
          <w:numId w:val="7"/>
        </w:numPr>
        <w:spacing w:before="240" w:after="200" w:line="276" w:lineRule="auto"/>
        <w:jc w:val="both"/>
        <w:rPr>
          <w:rFonts w:ascii="Times New Roman" w:hAnsi="Times New Roman" w:cs="Times New Roman"/>
          <w:sz w:val="24"/>
          <w:szCs w:val="24"/>
        </w:rPr>
      </w:pPr>
      <w:r w:rsidRPr="000F7241">
        <w:rPr>
          <w:rFonts w:ascii="Times New Roman" w:hAnsi="Times New Roman" w:cs="Times New Roman"/>
          <w:sz w:val="24"/>
          <w:szCs w:val="24"/>
        </w:rPr>
        <w:t xml:space="preserve">поддержка инициативы детей в различных видах деятельности; </w:t>
      </w:r>
    </w:p>
    <w:p w14:paraId="2155A0E9" w14:textId="5A8C9565" w:rsidR="006A0620" w:rsidRPr="000F7241" w:rsidRDefault="00902E87" w:rsidP="004E662C">
      <w:pPr>
        <w:pStyle w:val="a6"/>
        <w:numPr>
          <w:ilvl w:val="0"/>
          <w:numId w:val="7"/>
        </w:numPr>
        <w:spacing w:before="240" w:after="200" w:line="276" w:lineRule="auto"/>
        <w:jc w:val="both"/>
        <w:rPr>
          <w:rFonts w:ascii="Times New Roman" w:hAnsi="Times New Roman" w:cs="Times New Roman"/>
          <w:sz w:val="24"/>
          <w:szCs w:val="24"/>
        </w:rPr>
      </w:pPr>
      <w:r w:rsidRPr="000F7241">
        <w:rPr>
          <w:rFonts w:ascii="Times New Roman" w:hAnsi="Times New Roman" w:cs="Times New Roman"/>
          <w:sz w:val="24"/>
          <w:szCs w:val="24"/>
        </w:rPr>
        <w:t>сотрудничество ДОО с семьей;</w:t>
      </w:r>
    </w:p>
    <w:p w14:paraId="5F9E70E7" w14:textId="372B9C92" w:rsidR="006A0620" w:rsidRPr="000F7241" w:rsidRDefault="00902E87" w:rsidP="004E662C">
      <w:pPr>
        <w:pStyle w:val="a6"/>
        <w:numPr>
          <w:ilvl w:val="0"/>
          <w:numId w:val="7"/>
        </w:numPr>
        <w:spacing w:before="240" w:after="200" w:line="276" w:lineRule="auto"/>
        <w:jc w:val="both"/>
        <w:rPr>
          <w:rFonts w:ascii="Times New Roman" w:hAnsi="Times New Roman" w:cs="Times New Roman"/>
          <w:sz w:val="24"/>
          <w:szCs w:val="24"/>
        </w:rPr>
      </w:pPr>
      <w:r w:rsidRPr="000F7241">
        <w:rPr>
          <w:rFonts w:ascii="Times New Roman" w:hAnsi="Times New Roman" w:cs="Times New Roman"/>
          <w:sz w:val="24"/>
          <w:szCs w:val="24"/>
        </w:rPr>
        <w:t xml:space="preserve">приобщение детей к социокультурным нормам, традициям семьи, общества и государства; </w:t>
      </w:r>
    </w:p>
    <w:p w14:paraId="1829A0C1" w14:textId="5C2F1A00" w:rsidR="006A0620" w:rsidRPr="000F7241" w:rsidRDefault="00902E87" w:rsidP="004E662C">
      <w:pPr>
        <w:pStyle w:val="a6"/>
        <w:numPr>
          <w:ilvl w:val="0"/>
          <w:numId w:val="7"/>
        </w:numPr>
        <w:spacing w:before="240" w:after="200" w:line="276" w:lineRule="auto"/>
        <w:jc w:val="both"/>
        <w:rPr>
          <w:rFonts w:ascii="Times New Roman" w:hAnsi="Times New Roman" w:cs="Times New Roman"/>
          <w:sz w:val="24"/>
          <w:szCs w:val="24"/>
        </w:rPr>
      </w:pPr>
      <w:r w:rsidRPr="000F7241">
        <w:rPr>
          <w:rFonts w:ascii="Times New Roman" w:hAnsi="Times New Roman" w:cs="Times New Roman"/>
          <w:sz w:val="24"/>
          <w:szCs w:val="24"/>
        </w:rPr>
        <w:t xml:space="preserve">формирование познавательных интересов и познавательных действий ребенка в различных видах деятельности; </w:t>
      </w:r>
    </w:p>
    <w:p w14:paraId="65DFB556" w14:textId="25A649D8" w:rsidR="006A0620" w:rsidRPr="000F7241" w:rsidRDefault="00902E87" w:rsidP="004E662C">
      <w:pPr>
        <w:pStyle w:val="a6"/>
        <w:numPr>
          <w:ilvl w:val="0"/>
          <w:numId w:val="7"/>
        </w:numPr>
        <w:spacing w:before="240" w:after="200" w:line="276" w:lineRule="auto"/>
        <w:jc w:val="both"/>
        <w:rPr>
          <w:rFonts w:ascii="Times New Roman" w:hAnsi="Times New Roman" w:cs="Times New Roman"/>
          <w:sz w:val="24"/>
          <w:szCs w:val="24"/>
        </w:rPr>
      </w:pPr>
      <w:r w:rsidRPr="000F7241">
        <w:rPr>
          <w:rFonts w:ascii="Times New Roman" w:hAnsi="Times New Roman" w:cs="Times New Roman"/>
          <w:sz w:val="24"/>
          <w:szCs w:val="24"/>
        </w:rPr>
        <w:t xml:space="preserve">возрастная адекватность дошкольного образования (соответствие условий, требований, методов возрасту и особенностям развития); </w:t>
      </w:r>
    </w:p>
    <w:p w14:paraId="6CA93E0C" w14:textId="658DE3B7" w:rsidR="006A0620" w:rsidRPr="000F7241" w:rsidRDefault="00902E87" w:rsidP="004E662C">
      <w:pPr>
        <w:pStyle w:val="a6"/>
        <w:numPr>
          <w:ilvl w:val="0"/>
          <w:numId w:val="7"/>
        </w:numPr>
        <w:spacing w:before="240" w:after="200" w:line="276" w:lineRule="auto"/>
        <w:jc w:val="both"/>
        <w:rPr>
          <w:rFonts w:ascii="Times New Roman" w:hAnsi="Times New Roman" w:cs="Times New Roman"/>
          <w:sz w:val="24"/>
          <w:szCs w:val="24"/>
        </w:rPr>
      </w:pPr>
      <w:r w:rsidRPr="000F7241">
        <w:rPr>
          <w:rFonts w:ascii="Times New Roman" w:hAnsi="Times New Roman" w:cs="Times New Roman"/>
          <w:sz w:val="24"/>
          <w:szCs w:val="24"/>
        </w:rPr>
        <w:t>учет этнокультурной ситуации развития детей.</w:t>
      </w:r>
    </w:p>
    <w:p w14:paraId="1947B138" w14:textId="42B16DD9" w:rsidR="006A0620" w:rsidRPr="000F7241" w:rsidRDefault="006A0620" w:rsidP="004E662C">
      <w:pPr>
        <w:spacing w:before="240" w:after="200" w:line="276" w:lineRule="auto"/>
        <w:jc w:val="center"/>
        <w:rPr>
          <w:rFonts w:ascii="Times New Roman" w:hAnsi="Times New Roman" w:cs="Times New Roman"/>
          <w:b/>
          <w:sz w:val="24"/>
          <w:szCs w:val="24"/>
        </w:rPr>
      </w:pPr>
      <w:r w:rsidRPr="000F7241">
        <w:rPr>
          <w:rFonts w:ascii="Times New Roman" w:hAnsi="Times New Roman" w:cs="Times New Roman"/>
          <w:b/>
          <w:sz w:val="24"/>
          <w:szCs w:val="24"/>
        </w:rPr>
        <w:t>1.2. Планируемые р</w:t>
      </w:r>
      <w:r w:rsidR="000F7241">
        <w:rPr>
          <w:rFonts w:ascii="Times New Roman" w:hAnsi="Times New Roman" w:cs="Times New Roman"/>
          <w:b/>
          <w:sz w:val="24"/>
          <w:szCs w:val="24"/>
        </w:rPr>
        <w:t xml:space="preserve">езультаты реализации </w:t>
      </w:r>
      <w:r w:rsidR="004E662C">
        <w:rPr>
          <w:rFonts w:ascii="Times New Roman" w:hAnsi="Times New Roman" w:cs="Times New Roman"/>
          <w:b/>
          <w:sz w:val="24"/>
          <w:szCs w:val="24"/>
        </w:rPr>
        <w:t xml:space="preserve"> программы</w:t>
      </w:r>
    </w:p>
    <w:p w14:paraId="1D31333E" w14:textId="77777777" w:rsidR="006A0620" w:rsidRPr="000F7241" w:rsidRDefault="006A0620" w:rsidP="004E662C">
      <w:pPr>
        <w:spacing w:before="240" w:after="200" w:line="276" w:lineRule="auto"/>
        <w:jc w:val="both"/>
        <w:rPr>
          <w:rFonts w:ascii="Times New Roman" w:hAnsi="Times New Roman" w:cs="Times New Roman"/>
          <w:sz w:val="24"/>
          <w:szCs w:val="24"/>
        </w:rPr>
      </w:pPr>
      <w:r w:rsidRPr="000F7241">
        <w:rPr>
          <w:rFonts w:ascii="Times New Roman" w:hAnsi="Times New Roman" w:cs="Times New Roman"/>
          <w:sz w:val="24"/>
          <w:szCs w:val="24"/>
        </w:rPr>
        <w:t xml:space="preserve">    В соответствии с ФГОС ДО специфика дошкольного детства и системные особенности ДО делают неправомерными требования от ребенка дошкольного возраста конкретных образовательных достижений. Поэтому планируемые результаты освоения Федеральной программы представляют собой возрастные характеристики возможных достижений ребенка дошкольного возраста на разных возрастных этапах и к завершению ДО. </w:t>
      </w:r>
    </w:p>
    <w:p w14:paraId="1E50044F" w14:textId="77777777" w:rsidR="006A0620" w:rsidRPr="000F7241" w:rsidRDefault="006A0620" w:rsidP="004E662C">
      <w:pPr>
        <w:spacing w:before="240" w:after="200" w:line="276" w:lineRule="auto"/>
        <w:jc w:val="both"/>
        <w:rPr>
          <w:rFonts w:ascii="Times New Roman" w:hAnsi="Times New Roman" w:cs="Times New Roman"/>
          <w:sz w:val="24"/>
          <w:szCs w:val="24"/>
        </w:rPr>
      </w:pPr>
      <w:r w:rsidRPr="000F7241">
        <w:rPr>
          <w:rFonts w:ascii="Times New Roman" w:hAnsi="Times New Roman" w:cs="Times New Roman"/>
          <w:sz w:val="24"/>
          <w:szCs w:val="24"/>
        </w:rPr>
        <w:t xml:space="preserve">      В соответствии с периодизацией психического развития ребенка согласно культурно-исторической психологии, дошкольное детство подразделяется на три возраста: </w:t>
      </w:r>
      <w:r w:rsidRPr="000F7241">
        <w:rPr>
          <w:rFonts w:ascii="Times New Roman" w:hAnsi="Times New Roman" w:cs="Times New Roman"/>
          <w:sz w:val="24"/>
          <w:szCs w:val="24"/>
        </w:rPr>
        <w:lastRenderedPageBreak/>
        <w:t xml:space="preserve">младенческий (первое и второе полугодия жизни), ранний (от одного года до трех лет) и дошкольный возраст (от трех до семи лет). </w:t>
      </w:r>
    </w:p>
    <w:p w14:paraId="347B1B28" w14:textId="44D044E2" w:rsidR="006A0620" w:rsidRPr="000F7241" w:rsidRDefault="006A0620" w:rsidP="004E662C">
      <w:pPr>
        <w:spacing w:before="240" w:after="200" w:line="276" w:lineRule="auto"/>
        <w:jc w:val="both"/>
        <w:rPr>
          <w:rFonts w:ascii="Times New Roman" w:hAnsi="Times New Roman" w:cs="Times New Roman"/>
          <w:sz w:val="24"/>
          <w:szCs w:val="24"/>
        </w:rPr>
      </w:pPr>
      <w:r w:rsidRPr="000F7241">
        <w:rPr>
          <w:rFonts w:ascii="Times New Roman" w:hAnsi="Times New Roman" w:cs="Times New Roman"/>
          <w:sz w:val="24"/>
          <w:szCs w:val="24"/>
        </w:rPr>
        <w:t xml:space="preserve">      </w:t>
      </w:r>
      <w:r w:rsidR="003E402B">
        <w:rPr>
          <w:rFonts w:ascii="Times New Roman" w:hAnsi="Times New Roman" w:cs="Times New Roman"/>
          <w:sz w:val="24"/>
          <w:szCs w:val="24"/>
        </w:rPr>
        <w:t xml:space="preserve">Обозначенные в </w:t>
      </w:r>
      <w:r w:rsidRPr="000F7241">
        <w:rPr>
          <w:rFonts w:ascii="Times New Roman" w:hAnsi="Times New Roman" w:cs="Times New Roman"/>
          <w:sz w:val="24"/>
          <w:szCs w:val="24"/>
        </w:rPr>
        <w:t xml:space="preserve"> программе возрастные ориентиры «к одному году», «к трем годам» и т.д. имеют условный характер, что предполагает широкий возрастной диапазон для достижения ребенком планируемых результатов. Это связано с неустойчивостью, гетерохронностью и индивидуальным темпом психического развития детей в дошкольном детстве, особенно при прохождении критических периодов. По этой причине ребенок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 </w:t>
      </w:r>
    </w:p>
    <w:p w14:paraId="4340BB15" w14:textId="6799E517" w:rsidR="006A0620" w:rsidRPr="000F7241" w:rsidRDefault="006A0620" w:rsidP="004E662C">
      <w:pPr>
        <w:spacing w:before="240" w:after="200" w:line="276" w:lineRule="auto"/>
        <w:jc w:val="both"/>
        <w:rPr>
          <w:rFonts w:ascii="Times New Roman" w:hAnsi="Times New Roman" w:cs="Times New Roman"/>
          <w:sz w:val="24"/>
          <w:szCs w:val="24"/>
        </w:rPr>
      </w:pPr>
      <w:r w:rsidRPr="000F7241">
        <w:rPr>
          <w:rFonts w:ascii="Times New Roman" w:hAnsi="Times New Roman" w:cs="Times New Roman"/>
          <w:sz w:val="24"/>
          <w:szCs w:val="24"/>
        </w:rPr>
        <w:t xml:space="preserve">      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ребенка в освоении образовательной программы ДОО и не подразумевают его включения в соответствующую целевую группу.</w:t>
      </w:r>
    </w:p>
    <w:bookmarkEnd w:id="0"/>
    <w:p w14:paraId="50DF7341" w14:textId="65A4B6D8" w:rsidR="002C3561" w:rsidRPr="000F7241" w:rsidRDefault="002C3561" w:rsidP="004E662C">
      <w:pPr>
        <w:widowControl w:val="0"/>
        <w:autoSpaceDE w:val="0"/>
        <w:autoSpaceDN w:val="0"/>
        <w:spacing w:line="276" w:lineRule="auto"/>
        <w:jc w:val="both"/>
        <w:rPr>
          <w:rFonts w:ascii="Times New Roman" w:eastAsia="Times New Roman" w:hAnsi="Times New Roman" w:cs="Times New Roman"/>
          <w:b/>
          <w:sz w:val="24"/>
          <w:szCs w:val="24"/>
        </w:rPr>
      </w:pPr>
      <w:r w:rsidRPr="000F7241">
        <w:rPr>
          <w:rFonts w:ascii="Times New Roman" w:eastAsia="Times New Roman" w:hAnsi="Times New Roman" w:cs="Times New Roman"/>
          <w:b/>
          <w:sz w:val="24"/>
          <w:szCs w:val="24"/>
        </w:rPr>
        <w:t>Планируемые результаты в младенческом возрасте</w:t>
      </w:r>
    </w:p>
    <w:p w14:paraId="7B077BC5" w14:textId="77777777" w:rsidR="002C3561" w:rsidRPr="000F7241" w:rsidRDefault="002C3561" w:rsidP="004E662C">
      <w:pPr>
        <w:widowControl w:val="0"/>
        <w:autoSpaceDE w:val="0"/>
        <w:autoSpaceDN w:val="0"/>
        <w:spacing w:line="276" w:lineRule="auto"/>
        <w:jc w:val="both"/>
        <w:rPr>
          <w:rFonts w:ascii="Times New Roman" w:eastAsia="Times New Roman" w:hAnsi="Times New Roman" w:cs="Times New Roman"/>
          <w:b/>
          <w:sz w:val="24"/>
          <w:szCs w:val="24"/>
        </w:rPr>
      </w:pPr>
    </w:p>
    <w:p w14:paraId="51C242C0" w14:textId="27C87613" w:rsidR="002C3561" w:rsidRPr="000F7241" w:rsidRDefault="002C3561" w:rsidP="004E662C">
      <w:pPr>
        <w:widowControl w:val="0"/>
        <w:autoSpaceDE w:val="0"/>
        <w:autoSpaceDN w:val="0"/>
        <w:spacing w:line="276" w:lineRule="auto"/>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w:t>
      </w:r>
      <w:r w:rsidRPr="000F7241">
        <w:rPr>
          <w:rFonts w:ascii="Times New Roman" w:eastAsia="Times New Roman" w:hAnsi="Times New Roman" w:cs="Times New Roman"/>
          <w:b/>
          <w:sz w:val="24"/>
          <w:szCs w:val="24"/>
        </w:rPr>
        <w:t>К одному году:</w:t>
      </w:r>
      <w:r w:rsidRPr="000F7241">
        <w:rPr>
          <w:rFonts w:ascii="Times New Roman" w:eastAsia="Times New Roman" w:hAnsi="Times New Roman" w:cs="Times New Roman"/>
          <w:sz w:val="24"/>
          <w:szCs w:val="24"/>
        </w:rPr>
        <w:t xml:space="preserve"> </w:t>
      </w:r>
    </w:p>
    <w:p w14:paraId="30BED3B3" w14:textId="77777777" w:rsidR="002C3561" w:rsidRPr="000F7241" w:rsidRDefault="002C3561" w:rsidP="004E662C">
      <w:pPr>
        <w:widowControl w:val="0"/>
        <w:autoSpaceDE w:val="0"/>
        <w:autoSpaceDN w:val="0"/>
        <w:spacing w:line="276" w:lineRule="auto"/>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ребенок проявляет двигательную активность в освоении пространственной среды, используя движения ползания, лазанья, хватания, бросания; </w:t>
      </w:r>
    </w:p>
    <w:p w14:paraId="336846D4" w14:textId="77777777" w:rsidR="002C3561" w:rsidRPr="000F7241" w:rsidRDefault="002C3561" w:rsidP="004E662C">
      <w:pPr>
        <w:widowControl w:val="0"/>
        <w:autoSpaceDE w:val="0"/>
        <w:autoSpaceDN w:val="0"/>
        <w:spacing w:line="276" w:lineRule="auto"/>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манипулирует предметами, начинает осваивать самостоятельную ходьбу;</w:t>
      </w:r>
    </w:p>
    <w:p w14:paraId="4E394721" w14:textId="77777777" w:rsidR="002C3561" w:rsidRPr="000F7241" w:rsidRDefault="002C3561" w:rsidP="004E662C">
      <w:pPr>
        <w:widowControl w:val="0"/>
        <w:autoSpaceDE w:val="0"/>
        <w:autoSpaceDN w:val="0"/>
        <w:spacing w:line="276" w:lineRule="auto"/>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ребенок положительно реагирует на прием пищи и гигиенические процедуры; </w:t>
      </w:r>
    </w:p>
    <w:p w14:paraId="4806BE80" w14:textId="77777777" w:rsidR="002C3561" w:rsidRPr="000F7241" w:rsidRDefault="002C3561" w:rsidP="004E662C">
      <w:pPr>
        <w:widowControl w:val="0"/>
        <w:autoSpaceDE w:val="0"/>
        <w:autoSpaceDN w:val="0"/>
        <w:spacing w:line="276" w:lineRule="auto"/>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ребенок эмоционально реагирует на внимание взрослого, проявляет радость в ответ на общение со взрослым; </w:t>
      </w:r>
    </w:p>
    <w:p w14:paraId="0E58B421" w14:textId="77777777" w:rsidR="002C3561" w:rsidRPr="000F7241" w:rsidRDefault="002C3561" w:rsidP="004E662C">
      <w:pPr>
        <w:widowControl w:val="0"/>
        <w:autoSpaceDE w:val="0"/>
        <w:autoSpaceDN w:val="0"/>
        <w:spacing w:line="276" w:lineRule="auto"/>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ребенок понимает речь взрослого, откликается на свое имя, положительно реагирует на знакомых людей, имена близких родственников; </w:t>
      </w:r>
    </w:p>
    <w:p w14:paraId="12504793" w14:textId="77777777" w:rsidR="002C3561" w:rsidRPr="000F7241" w:rsidRDefault="002C3561" w:rsidP="004E662C">
      <w:pPr>
        <w:widowControl w:val="0"/>
        <w:autoSpaceDE w:val="0"/>
        <w:autoSpaceDN w:val="0"/>
        <w:spacing w:line="276" w:lineRule="auto"/>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ребенок выполняет простые просьбы взрослого, понимает и адекватно реагирует на слова, регулирующие поведение (можно, нельзя и др.); </w:t>
      </w:r>
    </w:p>
    <w:p w14:paraId="6A8118BE" w14:textId="77777777" w:rsidR="002C3561" w:rsidRPr="000F7241" w:rsidRDefault="002C3561" w:rsidP="004E662C">
      <w:pPr>
        <w:widowControl w:val="0"/>
        <w:autoSpaceDE w:val="0"/>
        <w:autoSpaceDN w:val="0"/>
        <w:spacing w:line="276" w:lineRule="auto"/>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ребенок произносит несколько простых, облегченных слов (мама, папа, баба, деда, дай, бах, на), которые несут смысловую нагрузку; </w:t>
      </w:r>
    </w:p>
    <w:p w14:paraId="0F142A3B" w14:textId="77777777" w:rsidR="002C3561" w:rsidRPr="000F7241" w:rsidRDefault="002C3561" w:rsidP="004E662C">
      <w:pPr>
        <w:widowControl w:val="0"/>
        <w:autoSpaceDE w:val="0"/>
        <w:autoSpaceDN w:val="0"/>
        <w:spacing w:line="276" w:lineRule="auto"/>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ребенок проявляет интерес к животным, птицам, рыбам, растениям;</w:t>
      </w:r>
    </w:p>
    <w:p w14:paraId="26F1FC9B" w14:textId="77777777" w:rsidR="002C3561" w:rsidRPr="000F7241" w:rsidRDefault="002C3561" w:rsidP="004E662C">
      <w:pPr>
        <w:widowControl w:val="0"/>
        <w:autoSpaceDE w:val="0"/>
        <w:autoSpaceDN w:val="0"/>
        <w:spacing w:line="276" w:lineRule="auto"/>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ребенок обнаруживает поисковую и познавательную активность по отношению к предметному окружению;  </w:t>
      </w:r>
    </w:p>
    <w:p w14:paraId="42A5B4D0" w14:textId="77777777" w:rsidR="002C3561" w:rsidRPr="000F7241" w:rsidRDefault="002C3561" w:rsidP="004E662C">
      <w:pPr>
        <w:widowControl w:val="0"/>
        <w:autoSpaceDE w:val="0"/>
        <w:autoSpaceDN w:val="0"/>
        <w:spacing w:line="276" w:lineRule="auto"/>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ребенок узнает и называет объекты живой природы ближайшего окружения, выделяет их характерные особенности, положительно реагирует на них; </w:t>
      </w:r>
    </w:p>
    <w:p w14:paraId="7B18D76D" w14:textId="77777777" w:rsidR="002C3561" w:rsidRPr="000F7241" w:rsidRDefault="002C3561" w:rsidP="004E662C">
      <w:pPr>
        <w:widowControl w:val="0"/>
        <w:autoSpaceDE w:val="0"/>
        <w:autoSpaceDN w:val="0"/>
        <w:spacing w:line="276" w:lineRule="auto"/>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ребенок эмоционально реагирует на музыку, пение, игры-забавы, прислушивается к звучанию разных музыкальных инструментов; </w:t>
      </w:r>
    </w:p>
    <w:p w14:paraId="55166BB4" w14:textId="77777777" w:rsidR="002C3561" w:rsidRPr="000F7241" w:rsidRDefault="002C3561" w:rsidP="004E662C">
      <w:pPr>
        <w:widowControl w:val="0"/>
        <w:autoSpaceDE w:val="0"/>
        <w:autoSpaceDN w:val="0"/>
        <w:spacing w:line="276" w:lineRule="auto"/>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ребенок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др.); </w:t>
      </w:r>
    </w:p>
    <w:p w14:paraId="7E8A90E6" w14:textId="77777777" w:rsidR="00885D03" w:rsidRPr="000F7241" w:rsidRDefault="002C3561" w:rsidP="004E662C">
      <w:pPr>
        <w:widowControl w:val="0"/>
        <w:autoSpaceDE w:val="0"/>
        <w:autoSpaceDN w:val="0"/>
        <w:spacing w:line="276" w:lineRule="auto"/>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ребенок активно действует с игрушками, подражая действиям взрослых (катает машинку, кормит собачку, качает куклу и т.п.). Планируемые результаты в раннем возрасте </w:t>
      </w:r>
    </w:p>
    <w:p w14:paraId="7C9A698E" w14:textId="77777777" w:rsidR="00885D03" w:rsidRPr="000F7241" w:rsidRDefault="00885D03" w:rsidP="004E662C">
      <w:pPr>
        <w:widowControl w:val="0"/>
        <w:autoSpaceDE w:val="0"/>
        <w:autoSpaceDN w:val="0"/>
        <w:spacing w:line="276" w:lineRule="auto"/>
        <w:jc w:val="both"/>
        <w:rPr>
          <w:rFonts w:ascii="Times New Roman" w:eastAsia="Times New Roman" w:hAnsi="Times New Roman" w:cs="Times New Roman"/>
          <w:b/>
          <w:sz w:val="24"/>
          <w:szCs w:val="24"/>
        </w:rPr>
      </w:pPr>
    </w:p>
    <w:p w14:paraId="7C25D8F4" w14:textId="1C582544" w:rsidR="00885D03" w:rsidRPr="000F7241" w:rsidRDefault="002C3561" w:rsidP="004E662C">
      <w:pPr>
        <w:widowControl w:val="0"/>
        <w:autoSpaceDE w:val="0"/>
        <w:autoSpaceDN w:val="0"/>
        <w:spacing w:line="276" w:lineRule="auto"/>
        <w:jc w:val="both"/>
        <w:rPr>
          <w:rFonts w:ascii="Times New Roman" w:eastAsia="Times New Roman" w:hAnsi="Times New Roman" w:cs="Times New Roman"/>
          <w:sz w:val="24"/>
          <w:szCs w:val="24"/>
        </w:rPr>
      </w:pPr>
      <w:r w:rsidRPr="000F7241">
        <w:rPr>
          <w:rFonts w:ascii="Times New Roman" w:eastAsia="Times New Roman" w:hAnsi="Times New Roman" w:cs="Times New Roman"/>
          <w:b/>
          <w:sz w:val="24"/>
          <w:szCs w:val="24"/>
        </w:rPr>
        <w:t>К трем годам:</w:t>
      </w:r>
      <w:r w:rsidRPr="000F7241">
        <w:rPr>
          <w:rFonts w:ascii="Times New Roman" w:eastAsia="Times New Roman" w:hAnsi="Times New Roman" w:cs="Times New Roman"/>
          <w:sz w:val="24"/>
          <w:szCs w:val="24"/>
        </w:rPr>
        <w:t xml:space="preserve"> </w:t>
      </w:r>
    </w:p>
    <w:p w14:paraId="35E50332" w14:textId="02DB0ABD" w:rsidR="002C3561" w:rsidRPr="000F7241" w:rsidRDefault="00885D03" w:rsidP="004E662C">
      <w:pPr>
        <w:widowControl w:val="0"/>
        <w:autoSpaceDE w:val="0"/>
        <w:autoSpaceDN w:val="0"/>
        <w:spacing w:line="276" w:lineRule="auto"/>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w:t>
      </w:r>
      <w:r w:rsidR="002C3561" w:rsidRPr="000F7241">
        <w:rPr>
          <w:rFonts w:ascii="Times New Roman" w:eastAsia="Times New Roman" w:hAnsi="Times New Roman" w:cs="Times New Roman"/>
          <w:sz w:val="24"/>
          <w:szCs w:val="24"/>
        </w:rPr>
        <w:t xml:space="preserve">у ребенка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 с желанием играет в подвижные игры; </w:t>
      </w:r>
    </w:p>
    <w:p w14:paraId="40419AEC" w14:textId="77777777" w:rsidR="002C3561" w:rsidRPr="000F7241" w:rsidRDefault="002C3561" w:rsidP="004E662C">
      <w:pPr>
        <w:widowControl w:val="0"/>
        <w:autoSpaceDE w:val="0"/>
        <w:autoSpaceDN w:val="0"/>
        <w:spacing w:line="276" w:lineRule="auto"/>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ребенок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др.); </w:t>
      </w:r>
    </w:p>
    <w:p w14:paraId="020BFADF" w14:textId="77777777" w:rsidR="002C3561" w:rsidRPr="000F7241" w:rsidRDefault="002C3561" w:rsidP="004E662C">
      <w:pPr>
        <w:widowControl w:val="0"/>
        <w:autoSpaceDE w:val="0"/>
        <w:autoSpaceDN w:val="0"/>
        <w:spacing w:line="276" w:lineRule="auto"/>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ребенок стремится к общению со взрослыми, реагирует на их настроение;</w:t>
      </w:r>
    </w:p>
    <w:p w14:paraId="331A5616" w14:textId="77777777" w:rsidR="002C3561" w:rsidRPr="000F7241" w:rsidRDefault="002C3561" w:rsidP="004E662C">
      <w:pPr>
        <w:widowControl w:val="0"/>
        <w:autoSpaceDE w:val="0"/>
        <w:autoSpaceDN w:val="0"/>
        <w:spacing w:line="276" w:lineRule="auto"/>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ребенок проявляет интерес к сверстникам;</w:t>
      </w:r>
    </w:p>
    <w:p w14:paraId="60B20939" w14:textId="77777777" w:rsidR="00885D03" w:rsidRPr="000F7241" w:rsidRDefault="002C3561" w:rsidP="004E662C">
      <w:pPr>
        <w:widowControl w:val="0"/>
        <w:autoSpaceDE w:val="0"/>
        <w:autoSpaceDN w:val="0"/>
        <w:spacing w:line="276" w:lineRule="auto"/>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наблюдает за их действиями и подражает им; играет рядом; </w:t>
      </w:r>
    </w:p>
    <w:p w14:paraId="16BF90B7" w14:textId="25336282" w:rsidR="002C3561" w:rsidRPr="000F7241" w:rsidRDefault="00885D03" w:rsidP="004E662C">
      <w:pPr>
        <w:widowControl w:val="0"/>
        <w:autoSpaceDE w:val="0"/>
        <w:autoSpaceDN w:val="0"/>
        <w:spacing w:line="276" w:lineRule="auto"/>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w:t>
      </w:r>
      <w:r w:rsidR="002C3561" w:rsidRPr="000F7241">
        <w:rPr>
          <w:rFonts w:ascii="Times New Roman" w:eastAsia="Times New Roman" w:hAnsi="Times New Roman" w:cs="Times New Roman"/>
          <w:sz w:val="24"/>
          <w:szCs w:val="24"/>
        </w:rPr>
        <w:t xml:space="preserve">ребенок понимает и выполняет простые поручения взрослого; </w:t>
      </w:r>
    </w:p>
    <w:p w14:paraId="75401A28" w14:textId="77777777" w:rsidR="00885D03" w:rsidRPr="000F7241" w:rsidRDefault="002C3561" w:rsidP="004E662C">
      <w:pPr>
        <w:widowControl w:val="0"/>
        <w:autoSpaceDE w:val="0"/>
        <w:autoSpaceDN w:val="0"/>
        <w:spacing w:line="276" w:lineRule="auto"/>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w:t>
      </w:r>
      <w:r w:rsidR="00885D03" w:rsidRPr="000F7241">
        <w:rPr>
          <w:rFonts w:ascii="Times New Roman" w:eastAsia="Times New Roman" w:hAnsi="Times New Roman" w:cs="Times New Roman"/>
          <w:sz w:val="24"/>
          <w:szCs w:val="24"/>
        </w:rPr>
        <w:t xml:space="preserve"> </w:t>
      </w:r>
      <w:r w:rsidRPr="000F7241">
        <w:rPr>
          <w:rFonts w:ascii="Times New Roman" w:eastAsia="Times New Roman" w:hAnsi="Times New Roman" w:cs="Times New Roman"/>
          <w:sz w:val="24"/>
          <w:szCs w:val="24"/>
        </w:rPr>
        <w:t xml:space="preserve"> ребенок стремится проявлять самостоятельность в бытовом и игровом поведении; </w:t>
      </w:r>
    </w:p>
    <w:p w14:paraId="404D3E4A" w14:textId="77777777" w:rsidR="00885D03" w:rsidRPr="000F7241" w:rsidRDefault="00885D03" w:rsidP="004E662C">
      <w:pPr>
        <w:widowControl w:val="0"/>
        <w:autoSpaceDE w:val="0"/>
        <w:autoSpaceDN w:val="0"/>
        <w:spacing w:line="276" w:lineRule="auto"/>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w:t>
      </w:r>
      <w:r w:rsidR="002C3561" w:rsidRPr="000F7241">
        <w:rPr>
          <w:rFonts w:ascii="Times New Roman" w:eastAsia="Times New Roman" w:hAnsi="Times New Roman" w:cs="Times New Roman"/>
          <w:sz w:val="24"/>
          <w:szCs w:val="24"/>
        </w:rPr>
        <w:t>ребенок способен направлять свои действия на достижение простой, самостоятельно поставленной цели;</w:t>
      </w:r>
    </w:p>
    <w:p w14:paraId="4AF197A1" w14:textId="77777777" w:rsidR="00885D03" w:rsidRPr="000F7241" w:rsidRDefault="00885D03" w:rsidP="004E662C">
      <w:pPr>
        <w:widowControl w:val="0"/>
        <w:autoSpaceDE w:val="0"/>
        <w:autoSpaceDN w:val="0"/>
        <w:spacing w:line="276" w:lineRule="auto"/>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w:t>
      </w:r>
      <w:r w:rsidR="002C3561" w:rsidRPr="000F7241">
        <w:rPr>
          <w:rFonts w:ascii="Times New Roman" w:eastAsia="Times New Roman" w:hAnsi="Times New Roman" w:cs="Times New Roman"/>
          <w:sz w:val="24"/>
          <w:szCs w:val="24"/>
        </w:rPr>
        <w:t xml:space="preserve"> знает, с помощью каких средств и в какой последовательности продвигаться к цели;</w:t>
      </w:r>
    </w:p>
    <w:p w14:paraId="5AC34659" w14:textId="77777777" w:rsidR="00885D03" w:rsidRPr="000F7241" w:rsidRDefault="00885D03" w:rsidP="004E662C">
      <w:pPr>
        <w:widowControl w:val="0"/>
        <w:autoSpaceDE w:val="0"/>
        <w:autoSpaceDN w:val="0"/>
        <w:spacing w:line="276" w:lineRule="auto"/>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w:t>
      </w:r>
      <w:r w:rsidR="002C3561" w:rsidRPr="000F7241">
        <w:rPr>
          <w:rFonts w:ascii="Times New Roman" w:eastAsia="Times New Roman" w:hAnsi="Times New Roman" w:cs="Times New Roman"/>
          <w:sz w:val="24"/>
          <w:szCs w:val="24"/>
        </w:rPr>
        <w:t xml:space="preserve"> ребенок владеет активной речью, использует в общении разные части речи, простые предложения из 4-х слов и более, включенные в общение;</w:t>
      </w:r>
    </w:p>
    <w:p w14:paraId="432476FB" w14:textId="77777777" w:rsidR="00885D03" w:rsidRPr="000F7241" w:rsidRDefault="00885D03" w:rsidP="004E662C">
      <w:pPr>
        <w:widowControl w:val="0"/>
        <w:autoSpaceDE w:val="0"/>
        <w:autoSpaceDN w:val="0"/>
        <w:spacing w:line="276" w:lineRule="auto"/>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w:t>
      </w:r>
      <w:r w:rsidR="002C3561" w:rsidRPr="000F7241">
        <w:rPr>
          <w:rFonts w:ascii="Times New Roman" w:eastAsia="Times New Roman" w:hAnsi="Times New Roman" w:cs="Times New Roman"/>
          <w:sz w:val="24"/>
          <w:szCs w:val="24"/>
        </w:rPr>
        <w:t xml:space="preserve"> может обращаться с вопросами и просьбами; </w:t>
      </w:r>
    </w:p>
    <w:p w14:paraId="0EB8418C" w14:textId="77777777" w:rsidR="00885D03" w:rsidRPr="000F7241" w:rsidRDefault="00885D03" w:rsidP="004E662C">
      <w:pPr>
        <w:widowControl w:val="0"/>
        <w:autoSpaceDE w:val="0"/>
        <w:autoSpaceDN w:val="0"/>
        <w:spacing w:line="276" w:lineRule="auto"/>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w:t>
      </w:r>
      <w:r w:rsidR="002C3561" w:rsidRPr="000F7241">
        <w:rPr>
          <w:rFonts w:ascii="Times New Roman" w:eastAsia="Times New Roman" w:hAnsi="Times New Roman" w:cs="Times New Roman"/>
          <w:sz w:val="24"/>
          <w:szCs w:val="24"/>
        </w:rPr>
        <w:t xml:space="preserve">ребенок проявляет интерес к стихам, сказкам, повторяет отдельные слова и фразы за взрослым; </w:t>
      </w:r>
    </w:p>
    <w:p w14:paraId="02D58CC9" w14:textId="77777777" w:rsidR="00885D03" w:rsidRPr="000F7241" w:rsidRDefault="00885D03" w:rsidP="004E662C">
      <w:pPr>
        <w:widowControl w:val="0"/>
        <w:autoSpaceDE w:val="0"/>
        <w:autoSpaceDN w:val="0"/>
        <w:spacing w:line="276" w:lineRule="auto"/>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w:t>
      </w:r>
      <w:r w:rsidR="002C3561" w:rsidRPr="000F7241">
        <w:rPr>
          <w:rFonts w:ascii="Times New Roman" w:eastAsia="Times New Roman" w:hAnsi="Times New Roman" w:cs="Times New Roman"/>
          <w:sz w:val="24"/>
          <w:szCs w:val="24"/>
        </w:rPr>
        <w:t>ребенок рассматривает картинки, показывает и называет предметы, изображенные на них;</w:t>
      </w:r>
    </w:p>
    <w:p w14:paraId="631D17D4" w14:textId="77777777" w:rsidR="00885D03" w:rsidRPr="000F7241" w:rsidRDefault="00885D03" w:rsidP="004E662C">
      <w:pPr>
        <w:widowControl w:val="0"/>
        <w:autoSpaceDE w:val="0"/>
        <w:autoSpaceDN w:val="0"/>
        <w:spacing w:line="276" w:lineRule="auto"/>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w:t>
      </w:r>
      <w:r w:rsidR="002C3561" w:rsidRPr="000F7241">
        <w:rPr>
          <w:rFonts w:ascii="Times New Roman" w:eastAsia="Times New Roman" w:hAnsi="Times New Roman" w:cs="Times New Roman"/>
          <w:sz w:val="24"/>
          <w:szCs w:val="24"/>
        </w:rPr>
        <w:t xml:space="preserve"> ребенок различает и называет основные цвета, формы предметов, ориентируется в основных пространственных и временных отношениях; </w:t>
      </w:r>
    </w:p>
    <w:p w14:paraId="18D520EF" w14:textId="77777777" w:rsidR="00885D03" w:rsidRPr="000F7241" w:rsidRDefault="00885D03" w:rsidP="004E662C">
      <w:pPr>
        <w:widowControl w:val="0"/>
        <w:autoSpaceDE w:val="0"/>
        <w:autoSpaceDN w:val="0"/>
        <w:spacing w:line="276" w:lineRule="auto"/>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w:t>
      </w:r>
      <w:r w:rsidR="002C3561" w:rsidRPr="000F7241">
        <w:rPr>
          <w:rFonts w:ascii="Times New Roman" w:eastAsia="Times New Roman" w:hAnsi="Times New Roman" w:cs="Times New Roman"/>
          <w:sz w:val="24"/>
          <w:szCs w:val="24"/>
        </w:rPr>
        <w:t>ребенок осуществляет поисковые и обследовательские действия;</w:t>
      </w:r>
    </w:p>
    <w:p w14:paraId="2EB37140" w14:textId="77777777" w:rsidR="00885D03" w:rsidRPr="000F7241" w:rsidRDefault="00885D03" w:rsidP="004E662C">
      <w:pPr>
        <w:widowControl w:val="0"/>
        <w:autoSpaceDE w:val="0"/>
        <w:autoSpaceDN w:val="0"/>
        <w:spacing w:line="276" w:lineRule="auto"/>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w:t>
      </w:r>
      <w:r w:rsidR="002C3561" w:rsidRPr="000F7241">
        <w:rPr>
          <w:rFonts w:ascii="Times New Roman" w:eastAsia="Times New Roman" w:hAnsi="Times New Roman" w:cs="Times New Roman"/>
          <w:sz w:val="24"/>
          <w:szCs w:val="24"/>
        </w:rPr>
        <w:t xml:space="preserve"> ребенок знает основные особенности внешнего облика человека, его деятельности; свое имя, имена близких; демонстрирует первоначальные представления о родном городе (селе); </w:t>
      </w:r>
    </w:p>
    <w:p w14:paraId="6CDDD433" w14:textId="77777777" w:rsidR="00885D03" w:rsidRPr="000F7241" w:rsidRDefault="00885D03" w:rsidP="004E662C">
      <w:pPr>
        <w:widowControl w:val="0"/>
        <w:autoSpaceDE w:val="0"/>
        <w:autoSpaceDN w:val="0"/>
        <w:spacing w:line="276" w:lineRule="auto"/>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w:t>
      </w:r>
      <w:r w:rsidR="002C3561" w:rsidRPr="000F7241">
        <w:rPr>
          <w:rFonts w:ascii="Times New Roman" w:eastAsia="Times New Roman" w:hAnsi="Times New Roman" w:cs="Times New Roman"/>
          <w:sz w:val="24"/>
          <w:szCs w:val="24"/>
        </w:rPr>
        <w:t xml:space="preserve">ребенок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 </w:t>
      </w:r>
    </w:p>
    <w:p w14:paraId="448E5591" w14:textId="77777777" w:rsidR="00885D03" w:rsidRPr="000F7241" w:rsidRDefault="00885D03" w:rsidP="004E662C">
      <w:pPr>
        <w:widowControl w:val="0"/>
        <w:autoSpaceDE w:val="0"/>
        <w:autoSpaceDN w:val="0"/>
        <w:spacing w:line="276" w:lineRule="auto"/>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w:t>
      </w:r>
      <w:r w:rsidR="002C3561" w:rsidRPr="000F7241">
        <w:rPr>
          <w:rFonts w:ascii="Times New Roman" w:eastAsia="Times New Roman" w:hAnsi="Times New Roman" w:cs="Times New Roman"/>
          <w:sz w:val="24"/>
          <w:szCs w:val="24"/>
        </w:rPr>
        <w:t xml:space="preserve">ребенок с удовольствием слушает музыку, подпевает, выполняет простые танцевальные движения; </w:t>
      </w:r>
    </w:p>
    <w:p w14:paraId="148911D7" w14:textId="77777777" w:rsidR="00885D03" w:rsidRPr="000F7241" w:rsidRDefault="00885D03" w:rsidP="004E662C">
      <w:pPr>
        <w:widowControl w:val="0"/>
        <w:autoSpaceDE w:val="0"/>
        <w:autoSpaceDN w:val="0"/>
        <w:spacing w:line="276" w:lineRule="auto"/>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w:t>
      </w:r>
      <w:r w:rsidR="002C3561" w:rsidRPr="000F7241">
        <w:rPr>
          <w:rFonts w:ascii="Times New Roman" w:eastAsia="Times New Roman" w:hAnsi="Times New Roman" w:cs="Times New Roman"/>
          <w:sz w:val="24"/>
          <w:szCs w:val="24"/>
        </w:rPr>
        <w:t xml:space="preserve">ребенок эмоционально откликается на красоту природы и произведения искусства; ребенок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 </w:t>
      </w:r>
    </w:p>
    <w:p w14:paraId="08D2CBB9" w14:textId="77777777" w:rsidR="00885D03" w:rsidRPr="000F7241" w:rsidRDefault="00885D03" w:rsidP="004E662C">
      <w:pPr>
        <w:widowControl w:val="0"/>
        <w:autoSpaceDE w:val="0"/>
        <w:autoSpaceDN w:val="0"/>
        <w:spacing w:line="276" w:lineRule="auto"/>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w:t>
      </w:r>
      <w:r w:rsidR="002C3561" w:rsidRPr="000F7241">
        <w:rPr>
          <w:rFonts w:ascii="Times New Roman" w:eastAsia="Times New Roman" w:hAnsi="Times New Roman" w:cs="Times New Roman"/>
          <w:sz w:val="24"/>
          <w:szCs w:val="24"/>
        </w:rPr>
        <w:t xml:space="preserve">ребенок активно действует с окружающими его предметами, знает названия, свойства и назначение многих предметов, находящихся в его повседневном обиходе; </w:t>
      </w:r>
    </w:p>
    <w:p w14:paraId="1882C4AE" w14:textId="6F6EC544" w:rsidR="00885D03" w:rsidRPr="000F7241" w:rsidRDefault="00885D03" w:rsidP="004E662C">
      <w:pPr>
        <w:widowControl w:val="0"/>
        <w:autoSpaceDE w:val="0"/>
        <w:autoSpaceDN w:val="0"/>
        <w:spacing w:line="276" w:lineRule="auto"/>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w:t>
      </w:r>
      <w:r w:rsidR="002C3561" w:rsidRPr="000F7241">
        <w:rPr>
          <w:rFonts w:ascii="Times New Roman" w:eastAsia="Times New Roman" w:hAnsi="Times New Roman" w:cs="Times New Roman"/>
          <w:sz w:val="24"/>
          <w:szCs w:val="24"/>
        </w:rPr>
        <w:t xml:space="preserve">ребенок в играх отображает действия окружающих («готовит обед», «ухаживает за больным» и др.),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 </w:t>
      </w:r>
    </w:p>
    <w:p w14:paraId="0792A2BD" w14:textId="77777777" w:rsidR="00885D03" w:rsidRPr="000F7241" w:rsidRDefault="00885D03" w:rsidP="004E662C">
      <w:pPr>
        <w:widowControl w:val="0"/>
        <w:autoSpaceDE w:val="0"/>
        <w:autoSpaceDN w:val="0"/>
        <w:spacing w:line="276" w:lineRule="auto"/>
        <w:jc w:val="both"/>
        <w:rPr>
          <w:rFonts w:ascii="Times New Roman" w:eastAsia="Times New Roman" w:hAnsi="Times New Roman" w:cs="Times New Roman"/>
          <w:sz w:val="24"/>
          <w:szCs w:val="24"/>
        </w:rPr>
      </w:pPr>
    </w:p>
    <w:p w14:paraId="703D2642" w14:textId="230A734A" w:rsidR="00885D03" w:rsidRPr="000F7241" w:rsidRDefault="002C3561" w:rsidP="004E662C">
      <w:pPr>
        <w:widowControl w:val="0"/>
        <w:autoSpaceDE w:val="0"/>
        <w:autoSpaceDN w:val="0"/>
        <w:spacing w:line="276" w:lineRule="auto"/>
        <w:jc w:val="both"/>
        <w:rPr>
          <w:rFonts w:ascii="Times New Roman" w:eastAsia="Times New Roman" w:hAnsi="Times New Roman" w:cs="Times New Roman"/>
          <w:b/>
          <w:sz w:val="24"/>
          <w:szCs w:val="24"/>
        </w:rPr>
      </w:pPr>
      <w:r w:rsidRPr="000F7241">
        <w:rPr>
          <w:rFonts w:ascii="Times New Roman" w:eastAsia="Times New Roman" w:hAnsi="Times New Roman" w:cs="Times New Roman"/>
          <w:b/>
          <w:sz w:val="24"/>
          <w:szCs w:val="24"/>
        </w:rPr>
        <w:t>Планируемые результаты в дошкольном возрасте</w:t>
      </w:r>
    </w:p>
    <w:p w14:paraId="07AD29C1" w14:textId="77777777" w:rsidR="00885D03" w:rsidRPr="000F7241" w:rsidRDefault="002C3561" w:rsidP="004E662C">
      <w:pPr>
        <w:widowControl w:val="0"/>
        <w:autoSpaceDE w:val="0"/>
        <w:autoSpaceDN w:val="0"/>
        <w:spacing w:line="276" w:lineRule="auto"/>
        <w:jc w:val="both"/>
        <w:rPr>
          <w:rFonts w:ascii="Times New Roman" w:eastAsia="Times New Roman" w:hAnsi="Times New Roman" w:cs="Times New Roman"/>
          <w:b/>
          <w:sz w:val="24"/>
          <w:szCs w:val="24"/>
        </w:rPr>
      </w:pPr>
      <w:r w:rsidRPr="000F7241">
        <w:rPr>
          <w:rFonts w:ascii="Times New Roman" w:eastAsia="Times New Roman" w:hAnsi="Times New Roman" w:cs="Times New Roman"/>
          <w:b/>
          <w:sz w:val="24"/>
          <w:szCs w:val="24"/>
        </w:rPr>
        <w:t xml:space="preserve">К четырем годам: </w:t>
      </w:r>
    </w:p>
    <w:p w14:paraId="13BDE1E8" w14:textId="77777777" w:rsidR="00885D03" w:rsidRPr="000F7241" w:rsidRDefault="00885D03" w:rsidP="004E662C">
      <w:pPr>
        <w:widowControl w:val="0"/>
        <w:autoSpaceDE w:val="0"/>
        <w:autoSpaceDN w:val="0"/>
        <w:spacing w:line="276" w:lineRule="auto"/>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w:t>
      </w:r>
      <w:r w:rsidR="002C3561" w:rsidRPr="000F7241">
        <w:rPr>
          <w:rFonts w:ascii="Times New Roman" w:eastAsia="Times New Roman" w:hAnsi="Times New Roman" w:cs="Times New Roman"/>
          <w:sz w:val="24"/>
          <w:szCs w:val="24"/>
        </w:rPr>
        <w:t xml:space="preserve">ребенок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мяча, ходьба, бег, прыжки) и подвижным играм; </w:t>
      </w:r>
    </w:p>
    <w:p w14:paraId="2DC26D76" w14:textId="77777777" w:rsidR="00885D03" w:rsidRPr="000F7241" w:rsidRDefault="00885D03" w:rsidP="004E662C">
      <w:pPr>
        <w:widowControl w:val="0"/>
        <w:autoSpaceDE w:val="0"/>
        <w:autoSpaceDN w:val="0"/>
        <w:spacing w:line="276" w:lineRule="auto"/>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w:t>
      </w:r>
      <w:r w:rsidR="002C3561" w:rsidRPr="000F7241">
        <w:rPr>
          <w:rFonts w:ascii="Times New Roman" w:eastAsia="Times New Roman" w:hAnsi="Times New Roman" w:cs="Times New Roman"/>
          <w:sz w:val="24"/>
          <w:szCs w:val="24"/>
        </w:rPr>
        <w:t xml:space="preserve">ребенок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 </w:t>
      </w:r>
    </w:p>
    <w:p w14:paraId="65A058A3" w14:textId="77777777" w:rsidR="00885D03" w:rsidRPr="000F7241" w:rsidRDefault="00885D03" w:rsidP="004E662C">
      <w:pPr>
        <w:widowControl w:val="0"/>
        <w:autoSpaceDE w:val="0"/>
        <w:autoSpaceDN w:val="0"/>
        <w:spacing w:line="276" w:lineRule="auto"/>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w:t>
      </w:r>
      <w:r w:rsidR="002C3561" w:rsidRPr="000F7241">
        <w:rPr>
          <w:rFonts w:ascii="Times New Roman" w:eastAsia="Times New Roman" w:hAnsi="Times New Roman" w:cs="Times New Roman"/>
          <w:sz w:val="24"/>
          <w:szCs w:val="24"/>
        </w:rPr>
        <w:t>ребенок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14:paraId="0FB022FF" w14:textId="77777777" w:rsidR="00885D03" w:rsidRPr="000F7241" w:rsidRDefault="00885D03" w:rsidP="004E662C">
      <w:pPr>
        <w:widowControl w:val="0"/>
        <w:autoSpaceDE w:val="0"/>
        <w:autoSpaceDN w:val="0"/>
        <w:spacing w:line="276" w:lineRule="auto"/>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w:t>
      </w:r>
      <w:r w:rsidR="002C3561" w:rsidRPr="000F7241">
        <w:rPr>
          <w:rFonts w:ascii="Times New Roman" w:eastAsia="Times New Roman" w:hAnsi="Times New Roman" w:cs="Times New Roman"/>
          <w:sz w:val="24"/>
          <w:szCs w:val="24"/>
        </w:rPr>
        <w:t xml:space="preserve"> ребенок владеет культурно-гигиеническими навыками: умывание, одевание и т.п., соблюдает требования гигиены, имеет первичные представления о факторах, положительно влияющих на здоровье; </w:t>
      </w:r>
    </w:p>
    <w:p w14:paraId="689DFB01" w14:textId="77777777" w:rsidR="00885D03" w:rsidRPr="000F7241" w:rsidRDefault="00885D03" w:rsidP="004E662C">
      <w:pPr>
        <w:widowControl w:val="0"/>
        <w:autoSpaceDE w:val="0"/>
        <w:autoSpaceDN w:val="0"/>
        <w:spacing w:line="276" w:lineRule="auto"/>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w:t>
      </w:r>
      <w:r w:rsidR="002C3561" w:rsidRPr="000F7241">
        <w:rPr>
          <w:rFonts w:ascii="Times New Roman" w:eastAsia="Times New Roman" w:hAnsi="Times New Roman" w:cs="Times New Roman"/>
          <w:sz w:val="24"/>
          <w:szCs w:val="24"/>
        </w:rPr>
        <w:t>ребенок проявляет доверие к миру, положительно оценивает себя, говорит о себе в первом лице; ребенок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14:paraId="7BE01352" w14:textId="77777777" w:rsidR="00885D03" w:rsidRPr="000F7241" w:rsidRDefault="002C3561" w:rsidP="004E662C">
      <w:pPr>
        <w:widowControl w:val="0"/>
        <w:autoSpaceDE w:val="0"/>
        <w:autoSpaceDN w:val="0"/>
        <w:spacing w:line="276" w:lineRule="auto"/>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w:t>
      </w:r>
      <w:r w:rsidR="00885D03" w:rsidRPr="000F7241">
        <w:rPr>
          <w:rFonts w:ascii="Times New Roman" w:eastAsia="Times New Roman" w:hAnsi="Times New Roman" w:cs="Times New Roman"/>
          <w:sz w:val="24"/>
          <w:szCs w:val="24"/>
        </w:rPr>
        <w:t xml:space="preserve">      </w:t>
      </w:r>
      <w:r w:rsidRPr="000F7241">
        <w:rPr>
          <w:rFonts w:ascii="Times New Roman" w:eastAsia="Times New Roman" w:hAnsi="Times New Roman" w:cs="Times New Roman"/>
          <w:sz w:val="24"/>
          <w:szCs w:val="24"/>
        </w:rPr>
        <w:t xml:space="preserve">ребенок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 </w:t>
      </w:r>
    </w:p>
    <w:p w14:paraId="6FFA195A" w14:textId="77777777" w:rsidR="00885D03" w:rsidRPr="000F7241" w:rsidRDefault="00885D03" w:rsidP="004E662C">
      <w:pPr>
        <w:widowControl w:val="0"/>
        <w:autoSpaceDE w:val="0"/>
        <w:autoSpaceDN w:val="0"/>
        <w:spacing w:line="276" w:lineRule="auto"/>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w:t>
      </w:r>
      <w:r w:rsidR="002C3561" w:rsidRPr="000F7241">
        <w:rPr>
          <w:rFonts w:ascii="Times New Roman" w:eastAsia="Times New Roman" w:hAnsi="Times New Roman" w:cs="Times New Roman"/>
          <w:sz w:val="24"/>
          <w:szCs w:val="24"/>
        </w:rPr>
        <w:t xml:space="preserve">ребенок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 </w:t>
      </w:r>
    </w:p>
    <w:p w14:paraId="07CFA8F3" w14:textId="77777777" w:rsidR="00885D03" w:rsidRPr="000F7241" w:rsidRDefault="00885D03" w:rsidP="004E662C">
      <w:pPr>
        <w:widowControl w:val="0"/>
        <w:autoSpaceDE w:val="0"/>
        <w:autoSpaceDN w:val="0"/>
        <w:spacing w:line="276" w:lineRule="auto"/>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w:t>
      </w:r>
      <w:r w:rsidR="002C3561" w:rsidRPr="000F7241">
        <w:rPr>
          <w:rFonts w:ascii="Times New Roman" w:eastAsia="Times New Roman" w:hAnsi="Times New Roman" w:cs="Times New Roman"/>
          <w:sz w:val="24"/>
          <w:szCs w:val="24"/>
        </w:rPr>
        <w:t xml:space="preserve">ребенок проявляет интерес к правилам безопасного поведения; осваивает безопасные способы обращения со знакомыми предметами ближайшего окружения; </w:t>
      </w:r>
    </w:p>
    <w:p w14:paraId="1A23CD9B" w14:textId="77777777" w:rsidR="00885D03" w:rsidRPr="000F7241" w:rsidRDefault="00885D03" w:rsidP="004E662C">
      <w:pPr>
        <w:widowControl w:val="0"/>
        <w:autoSpaceDE w:val="0"/>
        <w:autoSpaceDN w:val="0"/>
        <w:spacing w:line="276" w:lineRule="auto"/>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w:t>
      </w:r>
      <w:r w:rsidR="002C3561" w:rsidRPr="000F7241">
        <w:rPr>
          <w:rFonts w:ascii="Times New Roman" w:eastAsia="Times New Roman" w:hAnsi="Times New Roman" w:cs="Times New Roman"/>
          <w:sz w:val="24"/>
          <w:szCs w:val="24"/>
        </w:rPr>
        <w:t xml:space="preserve">ребенок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 </w:t>
      </w:r>
    </w:p>
    <w:p w14:paraId="01EA8CF9" w14:textId="77777777" w:rsidR="00885D03" w:rsidRPr="000F7241" w:rsidRDefault="00885D03" w:rsidP="004E662C">
      <w:pPr>
        <w:widowControl w:val="0"/>
        <w:autoSpaceDE w:val="0"/>
        <w:autoSpaceDN w:val="0"/>
        <w:spacing w:line="276" w:lineRule="auto"/>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w:t>
      </w:r>
      <w:r w:rsidR="002C3561" w:rsidRPr="000F7241">
        <w:rPr>
          <w:rFonts w:ascii="Times New Roman" w:eastAsia="Times New Roman" w:hAnsi="Times New Roman" w:cs="Times New Roman"/>
          <w:sz w:val="24"/>
          <w:szCs w:val="24"/>
        </w:rPr>
        <w:t xml:space="preserve">ребенок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педагогом рассказы из 3-4 предложений, пересказывает знакомые литературные произведения, использует речевые формы вежливого общения; </w:t>
      </w:r>
      <w:r w:rsidRPr="000F7241">
        <w:rPr>
          <w:rFonts w:ascii="Times New Roman" w:eastAsia="Times New Roman" w:hAnsi="Times New Roman" w:cs="Times New Roman"/>
          <w:sz w:val="24"/>
          <w:szCs w:val="24"/>
        </w:rPr>
        <w:t xml:space="preserve"> </w:t>
      </w:r>
    </w:p>
    <w:p w14:paraId="5FDCEEF0" w14:textId="77777777" w:rsidR="00885D03" w:rsidRPr="000F7241" w:rsidRDefault="00885D03" w:rsidP="004E662C">
      <w:pPr>
        <w:widowControl w:val="0"/>
        <w:autoSpaceDE w:val="0"/>
        <w:autoSpaceDN w:val="0"/>
        <w:spacing w:line="276" w:lineRule="auto"/>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w:t>
      </w:r>
      <w:r w:rsidR="002C3561" w:rsidRPr="000F7241">
        <w:rPr>
          <w:rFonts w:ascii="Times New Roman" w:eastAsia="Times New Roman" w:hAnsi="Times New Roman" w:cs="Times New Roman"/>
          <w:sz w:val="24"/>
          <w:szCs w:val="24"/>
        </w:rPr>
        <w:t>ребенок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14:paraId="5A34FEF4" w14:textId="77777777" w:rsidR="00AF4B4B" w:rsidRPr="000F7241" w:rsidRDefault="00885D03" w:rsidP="004E662C">
      <w:pPr>
        <w:widowControl w:val="0"/>
        <w:autoSpaceDE w:val="0"/>
        <w:autoSpaceDN w:val="0"/>
        <w:spacing w:line="276" w:lineRule="auto"/>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w:t>
      </w:r>
      <w:r w:rsidR="002C3561" w:rsidRPr="000F7241">
        <w:rPr>
          <w:rFonts w:ascii="Times New Roman" w:eastAsia="Times New Roman" w:hAnsi="Times New Roman" w:cs="Times New Roman"/>
          <w:sz w:val="24"/>
          <w:szCs w:val="24"/>
        </w:rPr>
        <w:t xml:space="preserve"> ребенок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 ребенок совместно со взрослым пересказывает знакомые сказки, короткие стихи; ребенок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 </w:t>
      </w:r>
    </w:p>
    <w:p w14:paraId="15C960D5" w14:textId="77777777" w:rsidR="00AF4B4B" w:rsidRPr="000F7241" w:rsidRDefault="00AF4B4B" w:rsidP="004E662C">
      <w:pPr>
        <w:widowControl w:val="0"/>
        <w:autoSpaceDE w:val="0"/>
        <w:autoSpaceDN w:val="0"/>
        <w:spacing w:line="276" w:lineRule="auto"/>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lastRenderedPageBreak/>
        <w:t xml:space="preserve">       </w:t>
      </w:r>
      <w:r w:rsidR="002C3561" w:rsidRPr="000F7241">
        <w:rPr>
          <w:rFonts w:ascii="Times New Roman" w:eastAsia="Times New Roman" w:hAnsi="Times New Roman" w:cs="Times New Roman"/>
          <w:sz w:val="24"/>
          <w:szCs w:val="24"/>
        </w:rPr>
        <w:t xml:space="preserve">ребенок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w:t>
      </w:r>
    </w:p>
    <w:p w14:paraId="1F6F29B5" w14:textId="77777777" w:rsidR="00AF4B4B" w:rsidRPr="000F7241" w:rsidRDefault="00AF4B4B" w:rsidP="004E662C">
      <w:pPr>
        <w:widowControl w:val="0"/>
        <w:autoSpaceDE w:val="0"/>
        <w:autoSpaceDN w:val="0"/>
        <w:spacing w:line="276" w:lineRule="auto"/>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w:t>
      </w:r>
      <w:r w:rsidR="002C3561" w:rsidRPr="000F7241">
        <w:rPr>
          <w:rFonts w:ascii="Times New Roman" w:eastAsia="Times New Roman" w:hAnsi="Times New Roman" w:cs="Times New Roman"/>
          <w:sz w:val="24"/>
          <w:szCs w:val="24"/>
        </w:rPr>
        <w:t xml:space="preserve">ребенок проявляет интерес к миру, к себе и окружающим людям; </w:t>
      </w:r>
    </w:p>
    <w:p w14:paraId="08CDBFDA" w14:textId="78013DF6" w:rsidR="00AF4B4B" w:rsidRPr="000F7241" w:rsidRDefault="00AF4B4B" w:rsidP="004E662C">
      <w:pPr>
        <w:widowControl w:val="0"/>
        <w:autoSpaceDE w:val="0"/>
        <w:autoSpaceDN w:val="0"/>
        <w:spacing w:line="276" w:lineRule="auto"/>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w:t>
      </w:r>
      <w:r w:rsidR="002C3561" w:rsidRPr="000F7241">
        <w:rPr>
          <w:rFonts w:ascii="Times New Roman" w:eastAsia="Times New Roman" w:hAnsi="Times New Roman" w:cs="Times New Roman"/>
          <w:sz w:val="24"/>
          <w:szCs w:val="24"/>
        </w:rPr>
        <w:t xml:space="preserve">ребенок знает об объектах ближайшего окружения: о родном городе, его названии, достопримечательностях и традициях; </w:t>
      </w:r>
    </w:p>
    <w:p w14:paraId="202E0231" w14:textId="77777777" w:rsidR="00AF4B4B" w:rsidRPr="000F7241" w:rsidRDefault="00AF4B4B" w:rsidP="004E662C">
      <w:pPr>
        <w:widowControl w:val="0"/>
        <w:autoSpaceDE w:val="0"/>
        <w:autoSpaceDN w:val="0"/>
        <w:spacing w:line="276" w:lineRule="auto"/>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w:t>
      </w:r>
      <w:r w:rsidR="002C3561" w:rsidRPr="000F7241">
        <w:rPr>
          <w:rFonts w:ascii="Times New Roman" w:eastAsia="Times New Roman" w:hAnsi="Times New Roman" w:cs="Times New Roman"/>
          <w:sz w:val="24"/>
          <w:szCs w:val="24"/>
        </w:rPr>
        <w:t>ребенок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14:paraId="783904D7" w14:textId="77777777" w:rsidR="00AF4B4B" w:rsidRPr="000F7241" w:rsidRDefault="00AF4B4B" w:rsidP="004E662C">
      <w:pPr>
        <w:widowControl w:val="0"/>
        <w:autoSpaceDE w:val="0"/>
        <w:autoSpaceDN w:val="0"/>
        <w:spacing w:line="276" w:lineRule="auto"/>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w:t>
      </w:r>
      <w:r w:rsidR="002C3561" w:rsidRPr="000F7241">
        <w:rPr>
          <w:rFonts w:ascii="Times New Roman" w:eastAsia="Times New Roman" w:hAnsi="Times New Roman" w:cs="Times New Roman"/>
          <w:sz w:val="24"/>
          <w:szCs w:val="24"/>
        </w:rPr>
        <w:t xml:space="preserve"> ребенок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ее анализом; </w:t>
      </w:r>
    </w:p>
    <w:p w14:paraId="612DBA7F" w14:textId="77777777" w:rsidR="00AF4B4B" w:rsidRPr="000F7241" w:rsidRDefault="00AF4B4B" w:rsidP="004E662C">
      <w:pPr>
        <w:widowControl w:val="0"/>
        <w:autoSpaceDE w:val="0"/>
        <w:autoSpaceDN w:val="0"/>
        <w:spacing w:line="276" w:lineRule="auto"/>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w:t>
      </w:r>
      <w:r w:rsidR="002C3561" w:rsidRPr="000F7241">
        <w:rPr>
          <w:rFonts w:ascii="Times New Roman" w:eastAsia="Times New Roman" w:hAnsi="Times New Roman" w:cs="Times New Roman"/>
          <w:sz w:val="24"/>
          <w:szCs w:val="24"/>
        </w:rPr>
        <w:t xml:space="preserve">ребенок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 </w:t>
      </w:r>
    </w:p>
    <w:p w14:paraId="626FC8C4" w14:textId="77777777" w:rsidR="00AF4B4B" w:rsidRPr="000F7241" w:rsidRDefault="00AF4B4B" w:rsidP="004E662C">
      <w:pPr>
        <w:widowControl w:val="0"/>
        <w:autoSpaceDE w:val="0"/>
        <w:autoSpaceDN w:val="0"/>
        <w:spacing w:line="276" w:lineRule="auto"/>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w:t>
      </w:r>
      <w:r w:rsidR="002C3561" w:rsidRPr="000F7241">
        <w:rPr>
          <w:rFonts w:ascii="Times New Roman" w:eastAsia="Times New Roman" w:hAnsi="Times New Roman" w:cs="Times New Roman"/>
          <w:sz w:val="24"/>
          <w:szCs w:val="24"/>
        </w:rPr>
        <w:t xml:space="preserve">ребенок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 </w:t>
      </w:r>
    </w:p>
    <w:p w14:paraId="715EF707" w14:textId="77777777" w:rsidR="00AF4B4B" w:rsidRPr="000F7241" w:rsidRDefault="00AF4B4B" w:rsidP="004E662C">
      <w:pPr>
        <w:widowControl w:val="0"/>
        <w:autoSpaceDE w:val="0"/>
        <w:autoSpaceDN w:val="0"/>
        <w:spacing w:line="276" w:lineRule="auto"/>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w:t>
      </w:r>
      <w:r w:rsidR="002C3561" w:rsidRPr="000F7241">
        <w:rPr>
          <w:rFonts w:ascii="Times New Roman" w:eastAsia="Times New Roman" w:hAnsi="Times New Roman" w:cs="Times New Roman"/>
          <w:sz w:val="24"/>
          <w:szCs w:val="24"/>
        </w:rPr>
        <w:t xml:space="preserve">ребенок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 </w:t>
      </w:r>
    </w:p>
    <w:p w14:paraId="4C139FE6" w14:textId="77777777" w:rsidR="00AF4B4B" w:rsidRPr="000F7241" w:rsidRDefault="002C3561" w:rsidP="004E662C">
      <w:pPr>
        <w:widowControl w:val="0"/>
        <w:autoSpaceDE w:val="0"/>
        <w:autoSpaceDN w:val="0"/>
        <w:spacing w:line="276" w:lineRule="auto"/>
        <w:jc w:val="both"/>
        <w:rPr>
          <w:rFonts w:ascii="Times New Roman" w:eastAsia="Times New Roman" w:hAnsi="Times New Roman" w:cs="Times New Roman"/>
          <w:sz w:val="24"/>
          <w:szCs w:val="24"/>
        </w:rPr>
      </w:pPr>
      <w:r w:rsidRPr="000F7241">
        <w:rPr>
          <w:rFonts w:ascii="Times New Roman" w:eastAsia="Times New Roman" w:hAnsi="Times New Roman" w:cs="Times New Roman"/>
          <w:b/>
          <w:sz w:val="24"/>
          <w:szCs w:val="24"/>
        </w:rPr>
        <w:t>К пяти годам:</w:t>
      </w:r>
      <w:r w:rsidRPr="000F7241">
        <w:rPr>
          <w:rFonts w:ascii="Times New Roman" w:eastAsia="Times New Roman" w:hAnsi="Times New Roman" w:cs="Times New Roman"/>
          <w:sz w:val="24"/>
          <w:szCs w:val="24"/>
        </w:rPr>
        <w:t xml:space="preserve"> </w:t>
      </w:r>
    </w:p>
    <w:p w14:paraId="754330DA" w14:textId="77777777" w:rsidR="00AF4B4B" w:rsidRPr="000F7241" w:rsidRDefault="00AF4B4B" w:rsidP="004E662C">
      <w:pPr>
        <w:widowControl w:val="0"/>
        <w:autoSpaceDE w:val="0"/>
        <w:autoSpaceDN w:val="0"/>
        <w:spacing w:line="276" w:lineRule="auto"/>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w:t>
      </w:r>
      <w:r w:rsidR="002C3561" w:rsidRPr="000F7241">
        <w:rPr>
          <w:rFonts w:ascii="Times New Roman" w:eastAsia="Times New Roman" w:hAnsi="Times New Roman" w:cs="Times New Roman"/>
          <w:sz w:val="24"/>
          <w:szCs w:val="24"/>
        </w:rPr>
        <w:t xml:space="preserve">ребенок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 </w:t>
      </w:r>
    </w:p>
    <w:p w14:paraId="24554D21" w14:textId="77777777" w:rsidR="00AF4B4B" w:rsidRPr="000F7241" w:rsidRDefault="00AF4B4B" w:rsidP="004E662C">
      <w:pPr>
        <w:widowControl w:val="0"/>
        <w:autoSpaceDE w:val="0"/>
        <w:autoSpaceDN w:val="0"/>
        <w:spacing w:line="276" w:lineRule="auto"/>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w:t>
      </w:r>
      <w:r w:rsidR="002C3561" w:rsidRPr="000F7241">
        <w:rPr>
          <w:rFonts w:ascii="Times New Roman" w:eastAsia="Times New Roman" w:hAnsi="Times New Roman" w:cs="Times New Roman"/>
          <w:sz w:val="24"/>
          <w:szCs w:val="24"/>
        </w:rPr>
        <w:t xml:space="preserve">ребенок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 </w:t>
      </w:r>
    </w:p>
    <w:p w14:paraId="23692720" w14:textId="77777777" w:rsidR="00AF4B4B" w:rsidRPr="000F7241" w:rsidRDefault="00AF4B4B" w:rsidP="004E662C">
      <w:pPr>
        <w:widowControl w:val="0"/>
        <w:autoSpaceDE w:val="0"/>
        <w:autoSpaceDN w:val="0"/>
        <w:spacing w:line="276" w:lineRule="auto"/>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w:t>
      </w:r>
      <w:r w:rsidR="002C3561" w:rsidRPr="000F7241">
        <w:rPr>
          <w:rFonts w:ascii="Times New Roman" w:eastAsia="Times New Roman" w:hAnsi="Times New Roman" w:cs="Times New Roman"/>
          <w:sz w:val="24"/>
          <w:szCs w:val="24"/>
        </w:rPr>
        <w:t xml:space="preserve">ребенок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 </w:t>
      </w:r>
    </w:p>
    <w:p w14:paraId="6DB852BE" w14:textId="77777777" w:rsidR="00AF4B4B" w:rsidRPr="000F7241" w:rsidRDefault="00AF4B4B" w:rsidP="004E662C">
      <w:pPr>
        <w:widowControl w:val="0"/>
        <w:autoSpaceDE w:val="0"/>
        <w:autoSpaceDN w:val="0"/>
        <w:spacing w:line="276" w:lineRule="auto"/>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w:t>
      </w:r>
      <w:r w:rsidR="002C3561" w:rsidRPr="000F7241">
        <w:rPr>
          <w:rFonts w:ascii="Times New Roman" w:eastAsia="Times New Roman" w:hAnsi="Times New Roman" w:cs="Times New Roman"/>
          <w:sz w:val="24"/>
          <w:szCs w:val="24"/>
        </w:rPr>
        <w:t>ребенок стремится к самостоятельному осуществлению процессов личной гигиены, их правильной организации;</w:t>
      </w:r>
    </w:p>
    <w:p w14:paraId="406EA531" w14:textId="77777777" w:rsidR="00AF4B4B" w:rsidRPr="000F7241" w:rsidRDefault="00AF4B4B" w:rsidP="004E662C">
      <w:pPr>
        <w:widowControl w:val="0"/>
        <w:autoSpaceDE w:val="0"/>
        <w:autoSpaceDN w:val="0"/>
        <w:spacing w:line="276" w:lineRule="auto"/>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w:t>
      </w:r>
      <w:r w:rsidR="002C3561" w:rsidRPr="000F7241">
        <w:rPr>
          <w:rFonts w:ascii="Times New Roman" w:eastAsia="Times New Roman" w:hAnsi="Times New Roman" w:cs="Times New Roman"/>
          <w:sz w:val="24"/>
          <w:szCs w:val="24"/>
        </w:rPr>
        <w:t xml:space="preserve"> ребенок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14:paraId="3C427D4A" w14:textId="77777777" w:rsidR="00AF4B4B" w:rsidRPr="000F7241" w:rsidRDefault="00AF4B4B" w:rsidP="004E662C">
      <w:pPr>
        <w:widowControl w:val="0"/>
        <w:autoSpaceDE w:val="0"/>
        <w:autoSpaceDN w:val="0"/>
        <w:spacing w:line="276" w:lineRule="auto"/>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w:t>
      </w:r>
      <w:r w:rsidR="002C3561" w:rsidRPr="000F7241">
        <w:rPr>
          <w:rFonts w:ascii="Times New Roman" w:eastAsia="Times New Roman" w:hAnsi="Times New Roman" w:cs="Times New Roman"/>
          <w:sz w:val="24"/>
          <w:szCs w:val="24"/>
        </w:rPr>
        <w:t xml:space="preserve"> ребенок без напоминания взрослого здоровается и прощается, говорит «спасибо» и «пожалуйста»; </w:t>
      </w:r>
    </w:p>
    <w:p w14:paraId="6FB0CC28" w14:textId="77777777" w:rsidR="00AF4B4B" w:rsidRPr="000F7241" w:rsidRDefault="00AF4B4B" w:rsidP="004E662C">
      <w:pPr>
        <w:widowControl w:val="0"/>
        <w:autoSpaceDE w:val="0"/>
        <w:autoSpaceDN w:val="0"/>
        <w:spacing w:line="276" w:lineRule="auto"/>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lastRenderedPageBreak/>
        <w:t xml:space="preserve">      </w:t>
      </w:r>
      <w:r w:rsidR="002C3561" w:rsidRPr="000F7241">
        <w:rPr>
          <w:rFonts w:ascii="Times New Roman" w:eastAsia="Times New Roman" w:hAnsi="Times New Roman" w:cs="Times New Roman"/>
          <w:sz w:val="24"/>
          <w:szCs w:val="24"/>
        </w:rPr>
        <w:t>ребенок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r w:rsidRPr="000F7241">
        <w:rPr>
          <w:rFonts w:ascii="Times New Roman" w:eastAsia="Times New Roman" w:hAnsi="Times New Roman" w:cs="Times New Roman"/>
          <w:sz w:val="24"/>
          <w:szCs w:val="24"/>
        </w:rPr>
        <w:t xml:space="preserve"> </w:t>
      </w:r>
      <w:r w:rsidR="002C3561" w:rsidRPr="000F7241">
        <w:rPr>
          <w:rFonts w:ascii="Times New Roman" w:eastAsia="Times New Roman" w:hAnsi="Times New Roman" w:cs="Times New Roman"/>
          <w:sz w:val="24"/>
          <w:szCs w:val="24"/>
        </w:rPr>
        <w:t xml:space="preserve">ребенок познает правила безопасного поведения и стремится их выполнять в повседневной жизни; ребенок самостоятелен в самообслуживании; </w:t>
      </w:r>
      <w:r w:rsidRPr="000F7241">
        <w:rPr>
          <w:rFonts w:ascii="Times New Roman" w:eastAsia="Times New Roman" w:hAnsi="Times New Roman" w:cs="Times New Roman"/>
          <w:sz w:val="24"/>
          <w:szCs w:val="24"/>
        </w:rPr>
        <w:t xml:space="preserve"> </w:t>
      </w:r>
    </w:p>
    <w:p w14:paraId="359C1FA4" w14:textId="77777777" w:rsidR="00AF4B4B" w:rsidRPr="000F7241" w:rsidRDefault="00AF4B4B" w:rsidP="004E662C">
      <w:pPr>
        <w:widowControl w:val="0"/>
        <w:autoSpaceDE w:val="0"/>
        <w:autoSpaceDN w:val="0"/>
        <w:spacing w:line="276" w:lineRule="auto"/>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w:t>
      </w:r>
      <w:r w:rsidR="002C3561" w:rsidRPr="000F7241">
        <w:rPr>
          <w:rFonts w:ascii="Times New Roman" w:eastAsia="Times New Roman" w:hAnsi="Times New Roman" w:cs="Times New Roman"/>
          <w:sz w:val="24"/>
          <w:szCs w:val="24"/>
        </w:rPr>
        <w:t xml:space="preserve">ребенок проявляет познавательный интерес к труду взрослых, профессиям, технике; отражает эти представления в играх; </w:t>
      </w:r>
    </w:p>
    <w:p w14:paraId="2EA1916E" w14:textId="77777777" w:rsidR="00AF4B4B" w:rsidRPr="000F7241" w:rsidRDefault="00AF4B4B" w:rsidP="004E662C">
      <w:pPr>
        <w:widowControl w:val="0"/>
        <w:autoSpaceDE w:val="0"/>
        <w:autoSpaceDN w:val="0"/>
        <w:spacing w:line="276" w:lineRule="auto"/>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w:t>
      </w:r>
      <w:r w:rsidR="002C3561" w:rsidRPr="000F7241">
        <w:rPr>
          <w:rFonts w:ascii="Times New Roman" w:eastAsia="Times New Roman" w:hAnsi="Times New Roman" w:cs="Times New Roman"/>
          <w:sz w:val="24"/>
          <w:szCs w:val="24"/>
        </w:rPr>
        <w:t xml:space="preserve">ребенок стремится к выполнению трудовых обязанностей, охотно включается в совместный труд со взрослыми или сверстниками; </w:t>
      </w:r>
    </w:p>
    <w:p w14:paraId="1B5D489B" w14:textId="77777777" w:rsidR="00AF4B4B" w:rsidRPr="000F7241" w:rsidRDefault="00AF4B4B" w:rsidP="004E662C">
      <w:pPr>
        <w:widowControl w:val="0"/>
        <w:autoSpaceDE w:val="0"/>
        <w:autoSpaceDN w:val="0"/>
        <w:spacing w:line="276" w:lineRule="auto"/>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w:t>
      </w:r>
      <w:r w:rsidR="002C3561" w:rsidRPr="000F7241">
        <w:rPr>
          <w:rFonts w:ascii="Times New Roman" w:eastAsia="Times New Roman" w:hAnsi="Times New Roman" w:cs="Times New Roman"/>
          <w:sz w:val="24"/>
          <w:szCs w:val="24"/>
        </w:rPr>
        <w:t>ребенок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 ребенок большинство звуков произносит правильно, пользуется средствами эмоциональной и речевой выразительности;</w:t>
      </w:r>
    </w:p>
    <w:p w14:paraId="70412127" w14:textId="77777777" w:rsidR="00AF4B4B" w:rsidRPr="000F7241" w:rsidRDefault="00AF4B4B" w:rsidP="004E662C">
      <w:pPr>
        <w:widowControl w:val="0"/>
        <w:autoSpaceDE w:val="0"/>
        <w:autoSpaceDN w:val="0"/>
        <w:spacing w:line="276" w:lineRule="auto"/>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w:t>
      </w:r>
      <w:r w:rsidR="002C3561" w:rsidRPr="000F7241">
        <w:rPr>
          <w:rFonts w:ascii="Times New Roman" w:eastAsia="Times New Roman" w:hAnsi="Times New Roman" w:cs="Times New Roman"/>
          <w:sz w:val="24"/>
          <w:szCs w:val="24"/>
        </w:rPr>
        <w:t xml:space="preserve"> ребенок самостоятельно пересказывает знакомые сказки, с небольшой помощью взрослого составляет описательные рассказы и загадки;</w:t>
      </w:r>
    </w:p>
    <w:p w14:paraId="1544598D" w14:textId="77777777" w:rsidR="00AF4B4B" w:rsidRPr="000F7241" w:rsidRDefault="00AF4B4B" w:rsidP="004E662C">
      <w:pPr>
        <w:widowControl w:val="0"/>
        <w:autoSpaceDE w:val="0"/>
        <w:autoSpaceDN w:val="0"/>
        <w:spacing w:line="276" w:lineRule="auto"/>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w:t>
      </w:r>
      <w:r w:rsidR="002C3561" w:rsidRPr="000F7241">
        <w:rPr>
          <w:rFonts w:ascii="Times New Roman" w:eastAsia="Times New Roman" w:hAnsi="Times New Roman" w:cs="Times New Roman"/>
          <w:sz w:val="24"/>
          <w:szCs w:val="24"/>
        </w:rPr>
        <w:t xml:space="preserve"> ребенок проявляет словотворчество, интерес к языку, с интересом слушает литературные тексты, воспроизводит текст; </w:t>
      </w:r>
    </w:p>
    <w:p w14:paraId="4AA8496B" w14:textId="77777777" w:rsidR="00AF4B4B" w:rsidRPr="000F7241" w:rsidRDefault="00AF4B4B" w:rsidP="004E662C">
      <w:pPr>
        <w:widowControl w:val="0"/>
        <w:autoSpaceDE w:val="0"/>
        <w:autoSpaceDN w:val="0"/>
        <w:spacing w:line="276" w:lineRule="auto"/>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w:t>
      </w:r>
      <w:r w:rsidR="002C3561" w:rsidRPr="000F7241">
        <w:rPr>
          <w:rFonts w:ascii="Times New Roman" w:eastAsia="Times New Roman" w:hAnsi="Times New Roman" w:cs="Times New Roman"/>
          <w:sz w:val="24"/>
          <w:szCs w:val="24"/>
        </w:rPr>
        <w:t xml:space="preserve">ребенок способен рассказать о предмете, его назначении и особенностях, о том, как он был создан; </w:t>
      </w:r>
    </w:p>
    <w:p w14:paraId="1D83EFED" w14:textId="77777777" w:rsidR="00AF4B4B" w:rsidRPr="000F7241" w:rsidRDefault="00AF4B4B" w:rsidP="004E662C">
      <w:pPr>
        <w:widowControl w:val="0"/>
        <w:autoSpaceDE w:val="0"/>
        <w:autoSpaceDN w:val="0"/>
        <w:spacing w:line="276" w:lineRule="auto"/>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w:t>
      </w:r>
      <w:r w:rsidR="002C3561" w:rsidRPr="000F7241">
        <w:rPr>
          <w:rFonts w:ascii="Times New Roman" w:eastAsia="Times New Roman" w:hAnsi="Times New Roman" w:cs="Times New Roman"/>
          <w:sz w:val="24"/>
          <w:szCs w:val="24"/>
        </w:rPr>
        <w:t xml:space="preserve">ребенок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 </w:t>
      </w:r>
    </w:p>
    <w:p w14:paraId="1EEDEE35" w14:textId="77777777" w:rsidR="00AF4B4B" w:rsidRPr="000F7241" w:rsidRDefault="00AF4B4B" w:rsidP="004E662C">
      <w:pPr>
        <w:widowControl w:val="0"/>
        <w:autoSpaceDE w:val="0"/>
        <w:autoSpaceDN w:val="0"/>
        <w:spacing w:line="276" w:lineRule="auto"/>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w:t>
      </w:r>
      <w:r w:rsidR="002C3561" w:rsidRPr="000F7241">
        <w:rPr>
          <w:rFonts w:ascii="Times New Roman" w:eastAsia="Times New Roman" w:hAnsi="Times New Roman" w:cs="Times New Roman"/>
          <w:sz w:val="24"/>
          <w:szCs w:val="24"/>
        </w:rPr>
        <w:t xml:space="preserve">ребенок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 </w:t>
      </w:r>
    </w:p>
    <w:p w14:paraId="05BDDD51" w14:textId="77777777" w:rsidR="00AF4B4B" w:rsidRPr="000F7241" w:rsidRDefault="00AF4B4B" w:rsidP="004E662C">
      <w:pPr>
        <w:widowControl w:val="0"/>
        <w:autoSpaceDE w:val="0"/>
        <w:autoSpaceDN w:val="0"/>
        <w:spacing w:line="276" w:lineRule="auto"/>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w:t>
      </w:r>
      <w:r w:rsidR="002C3561" w:rsidRPr="000F7241">
        <w:rPr>
          <w:rFonts w:ascii="Times New Roman" w:eastAsia="Times New Roman" w:hAnsi="Times New Roman" w:cs="Times New Roman"/>
          <w:sz w:val="24"/>
          <w:szCs w:val="24"/>
        </w:rPr>
        <w:t xml:space="preserve">ребенок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 </w:t>
      </w:r>
    </w:p>
    <w:p w14:paraId="6A8364CA" w14:textId="77777777" w:rsidR="009F171C" w:rsidRPr="000F7241" w:rsidRDefault="00AF4B4B" w:rsidP="004E662C">
      <w:pPr>
        <w:widowControl w:val="0"/>
        <w:autoSpaceDE w:val="0"/>
        <w:autoSpaceDN w:val="0"/>
        <w:spacing w:line="276" w:lineRule="auto"/>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w:t>
      </w:r>
      <w:r w:rsidR="002C3561" w:rsidRPr="000F7241">
        <w:rPr>
          <w:rFonts w:ascii="Times New Roman" w:eastAsia="Times New Roman" w:hAnsi="Times New Roman" w:cs="Times New Roman"/>
          <w:sz w:val="24"/>
          <w:szCs w:val="24"/>
        </w:rPr>
        <w:t xml:space="preserve">ребенок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города, улицы, некоторых памятных местах; </w:t>
      </w:r>
    </w:p>
    <w:p w14:paraId="500EFFB9" w14:textId="77777777" w:rsidR="009F171C" w:rsidRPr="000F7241" w:rsidRDefault="009F171C" w:rsidP="004E662C">
      <w:pPr>
        <w:widowControl w:val="0"/>
        <w:autoSpaceDE w:val="0"/>
        <w:autoSpaceDN w:val="0"/>
        <w:spacing w:line="276" w:lineRule="auto"/>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w:t>
      </w:r>
      <w:r w:rsidR="002C3561" w:rsidRPr="000F7241">
        <w:rPr>
          <w:rFonts w:ascii="Times New Roman" w:eastAsia="Times New Roman" w:hAnsi="Times New Roman" w:cs="Times New Roman"/>
          <w:sz w:val="24"/>
          <w:szCs w:val="24"/>
        </w:rPr>
        <w:t xml:space="preserve">ребенок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 </w:t>
      </w:r>
    </w:p>
    <w:p w14:paraId="40680995" w14:textId="77777777" w:rsidR="009F171C" w:rsidRPr="000F7241" w:rsidRDefault="009F171C" w:rsidP="004E662C">
      <w:pPr>
        <w:widowControl w:val="0"/>
        <w:autoSpaceDE w:val="0"/>
        <w:autoSpaceDN w:val="0"/>
        <w:spacing w:line="276" w:lineRule="auto"/>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w:t>
      </w:r>
      <w:r w:rsidR="002C3561" w:rsidRPr="000F7241">
        <w:rPr>
          <w:rFonts w:ascii="Times New Roman" w:eastAsia="Times New Roman" w:hAnsi="Times New Roman" w:cs="Times New Roman"/>
          <w:sz w:val="24"/>
          <w:szCs w:val="24"/>
        </w:rPr>
        <w:t xml:space="preserve">ребенок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 </w:t>
      </w:r>
    </w:p>
    <w:p w14:paraId="48C63B71" w14:textId="77777777" w:rsidR="009F171C" w:rsidRPr="000F7241" w:rsidRDefault="009F171C" w:rsidP="004E662C">
      <w:pPr>
        <w:widowControl w:val="0"/>
        <w:autoSpaceDE w:val="0"/>
        <w:autoSpaceDN w:val="0"/>
        <w:spacing w:line="276" w:lineRule="auto"/>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w:t>
      </w:r>
      <w:r w:rsidR="002C3561" w:rsidRPr="000F7241">
        <w:rPr>
          <w:rFonts w:ascii="Times New Roman" w:eastAsia="Times New Roman" w:hAnsi="Times New Roman" w:cs="Times New Roman"/>
          <w:sz w:val="24"/>
          <w:szCs w:val="24"/>
        </w:rPr>
        <w:t xml:space="preserve">ребенок проявляет интерес к различным видам искусства, эмоционально откликается на отраженные в произведениях искусства действия, поступки, события; </w:t>
      </w:r>
    </w:p>
    <w:p w14:paraId="1EC2EFC6" w14:textId="77777777" w:rsidR="009F171C" w:rsidRPr="000F7241" w:rsidRDefault="009F171C" w:rsidP="004E662C">
      <w:pPr>
        <w:widowControl w:val="0"/>
        <w:autoSpaceDE w:val="0"/>
        <w:autoSpaceDN w:val="0"/>
        <w:spacing w:line="276" w:lineRule="auto"/>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w:t>
      </w:r>
      <w:r w:rsidR="002C3561" w:rsidRPr="000F7241">
        <w:rPr>
          <w:rFonts w:ascii="Times New Roman" w:eastAsia="Times New Roman" w:hAnsi="Times New Roman" w:cs="Times New Roman"/>
          <w:sz w:val="24"/>
          <w:szCs w:val="24"/>
        </w:rPr>
        <w:t xml:space="preserve">ребенок проявляет себя в разных видах музыкальной, изобразительной, театрализованной деятельности, используя выразительные и изобразительные средства; </w:t>
      </w:r>
    </w:p>
    <w:p w14:paraId="109455A7" w14:textId="77777777" w:rsidR="009F171C" w:rsidRPr="000F7241" w:rsidRDefault="009F171C" w:rsidP="004E662C">
      <w:pPr>
        <w:widowControl w:val="0"/>
        <w:autoSpaceDE w:val="0"/>
        <w:autoSpaceDN w:val="0"/>
        <w:spacing w:line="276" w:lineRule="auto"/>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lastRenderedPageBreak/>
        <w:t xml:space="preserve">       </w:t>
      </w:r>
      <w:r w:rsidR="002C3561" w:rsidRPr="000F7241">
        <w:rPr>
          <w:rFonts w:ascii="Times New Roman" w:eastAsia="Times New Roman" w:hAnsi="Times New Roman" w:cs="Times New Roman"/>
          <w:sz w:val="24"/>
          <w:szCs w:val="24"/>
        </w:rPr>
        <w:t xml:space="preserve">ребенок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 </w:t>
      </w:r>
    </w:p>
    <w:p w14:paraId="2A6915DE" w14:textId="77777777" w:rsidR="009F171C" w:rsidRPr="000F7241" w:rsidRDefault="009F171C" w:rsidP="004E662C">
      <w:pPr>
        <w:widowControl w:val="0"/>
        <w:autoSpaceDE w:val="0"/>
        <w:autoSpaceDN w:val="0"/>
        <w:spacing w:line="276" w:lineRule="auto"/>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w:t>
      </w:r>
      <w:r w:rsidR="002C3561" w:rsidRPr="000F7241">
        <w:rPr>
          <w:rFonts w:ascii="Times New Roman" w:eastAsia="Times New Roman" w:hAnsi="Times New Roman" w:cs="Times New Roman"/>
          <w:sz w:val="24"/>
          <w:szCs w:val="24"/>
        </w:rPr>
        <w:t xml:space="preserve">ребенок создает изображения и постройки в соответствии с темой, используя разнообразные материалы, владеет техническими и изобразительными умениями; </w:t>
      </w:r>
    </w:p>
    <w:p w14:paraId="588D34E8" w14:textId="77777777" w:rsidR="009F171C" w:rsidRPr="000F7241" w:rsidRDefault="009F171C" w:rsidP="004E662C">
      <w:pPr>
        <w:widowControl w:val="0"/>
        <w:autoSpaceDE w:val="0"/>
        <w:autoSpaceDN w:val="0"/>
        <w:spacing w:line="276" w:lineRule="auto"/>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w:t>
      </w:r>
      <w:r w:rsidR="002C3561" w:rsidRPr="000F7241">
        <w:rPr>
          <w:rFonts w:ascii="Times New Roman" w:eastAsia="Times New Roman" w:hAnsi="Times New Roman" w:cs="Times New Roman"/>
          <w:sz w:val="24"/>
          <w:szCs w:val="24"/>
        </w:rPr>
        <w:t xml:space="preserve">ребенок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 ребенок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 </w:t>
      </w:r>
    </w:p>
    <w:p w14:paraId="4EAA0DB5" w14:textId="77777777" w:rsidR="009F171C" w:rsidRPr="000F7241" w:rsidRDefault="009F171C" w:rsidP="004E662C">
      <w:pPr>
        <w:widowControl w:val="0"/>
        <w:autoSpaceDE w:val="0"/>
        <w:autoSpaceDN w:val="0"/>
        <w:spacing w:line="276" w:lineRule="auto"/>
        <w:jc w:val="both"/>
        <w:rPr>
          <w:rFonts w:ascii="Times New Roman" w:eastAsia="Times New Roman" w:hAnsi="Times New Roman" w:cs="Times New Roman"/>
          <w:b/>
          <w:sz w:val="24"/>
          <w:szCs w:val="24"/>
        </w:rPr>
      </w:pPr>
    </w:p>
    <w:p w14:paraId="0D9B74A4" w14:textId="76FFCEB6" w:rsidR="009F171C" w:rsidRPr="000F7241" w:rsidRDefault="002C3561" w:rsidP="004E662C">
      <w:pPr>
        <w:widowControl w:val="0"/>
        <w:autoSpaceDE w:val="0"/>
        <w:autoSpaceDN w:val="0"/>
        <w:spacing w:line="276" w:lineRule="auto"/>
        <w:jc w:val="both"/>
        <w:rPr>
          <w:rFonts w:ascii="Times New Roman" w:eastAsia="Times New Roman" w:hAnsi="Times New Roman" w:cs="Times New Roman"/>
          <w:sz w:val="24"/>
          <w:szCs w:val="24"/>
        </w:rPr>
      </w:pPr>
      <w:r w:rsidRPr="000F7241">
        <w:rPr>
          <w:rFonts w:ascii="Times New Roman" w:eastAsia="Times New Roman" w:hAnsi="Times New Roman" w:cs="Times New Roman"/>
          <w:b/>
          <w:sz w:val="24"/>
          <w:szCs w:val="24"/>
        </w:rPr>
        <w:t>К шести годам:</w:t>
      </w:r>
      <w:r w:rsidRPr="000F7241">
        <w:rPr>
          <w:rFonts w:ascii="Times New Roman" w:eastAsia="Times New Roman" w:hAnsi="Times New Roman" w:cs="Times New Roman"/>
          <w:sz w:val="24"/>
          <w:szCs w:val="24"/>
        </w:rPr>
        <w:t xml:space="preserve"> </w:t>
      </w:r>
    </w:p>
    <w:p w14:paraId="6DCAE87E" w14:textId="77777777" w:rsidR="009F171C" w:rsidRPr="000F7241" w:rsidRDefault="009F171C" w:rsidP="004E662C">
      <w:pPr>
        <w:widowControl w:val="0"/>
        <w:autoSpaceDE w:val="0"/>
        <w:autoSpaceDN w:val="0"/>
        <w:spacing w:line="276" w:lineRule="auto"/>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w:t>
      </w:r>
      <w:r w:rsidR="002C3561" w:rsidRPr="000F7241">
        <w:rPr>
          <w:rFonts w:ascii="Times New Roman" w:eastAsia="Times New Roman" w:hAnsi="Times New Roman" w:cs="Times New Roman"/>
          <w:sz w:val="24"/>
          <w:szCs w:val="24"/>
        </w:rPr>
        <w:t xml:space="preserve">ребенок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 </w:t>
      </w:r>
    </w:p>
    <w:p w14:paraId="68A48FAE" w14:textId="77777777" w:rsidR="009F171C" w:rsidRPr="000F7241" w:rsidRDefault="009F171C" w:rsidP="004E662C">
      <w:pPr>
        <w:widowControl w:val="0"/>
        <w:autoSpaceDE w:val="0"/>
        <w:autoSpaceDN w:val="0"/>
        <w:spacing w:line="276" w:lineRule="auto"/>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w:t>
      </w:r>
      <w:r w:rsidR="002C3561" w:rsidRPr="000F7241">
        <w:rPr>
          <w:rFonts w:ascii="Times New Roman" w:eastAsia="Times New Roman" w:hAnsi="Times New Roman" w:cs="Times New Roman"/>
          <w:sz w:val="24"/>
          <w:szCs w:val="24"/>
        </w:rPr>
        <w:t xml:space="preserve">ребенок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 </w:t>
      </w:r>
    </w:p>
    <w:p w14:paraId="404866B7" w14:textId="77777777" w:rsidR="009F171C" w:rsidRPr="000F7241" w:rsidRDefault="009F171C" w:rsidP="004E662C">
      <w:pPr>
        <w:widowControl w:val="0"/>
        <w:autoSpaceDE w:val="0"/>
        <w:autoSpaceDN w:val="0"/>
        <w:spacing w:line="276" w:lineRule="auto"/>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w:t>
      </w:r>
      <w:r w:rsidR="002C3561" w:rsidRPr="000F7241">
        <w:rPr>
          <w:rFonts w:ascii="Times New Roman" w:eastAsia="Times New Roman" w:hAnsi="Times New Roman" w:cs="Times New Roman"/>
          <w:sz w:val="24"/>
          <w:szCs w:val="24"/>
        </w:rPr>
        <w:t xml:space="preserve">ребенок проявляет доступный возрасту самоконтроль, способен привлечь внимание других детей и организовать знакомую подвижную игру; </w:t>
      </w:r>
    </w:p>
    <w:p w14:paraId="46AEF15C" w14:textId="77777777" w:rsidR="009F171C" w:rsidRPr="000F7241" w:rsidRDefault="009F171C" w:rsidP="004E662C">
      <w:pPr>
        <w:widowControl w:val="0"/>
        <w:autoSpaceDE w:val="0"/>
        <w:autoSpaceDN w:val="0"/>
        <w:spacing w:line="276" w:lineRule="auto"/>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w:t>
      </w:r>
      <w:r w:rsidR="002C3561" w:rsidRPr="000F7241">
        <w:rPr>
          <w:rFonts w:ascii="Times New Roman" w:eastAsia="Times New Roman" w:hAnsi="Times New Roman" w:cs="Times New Roman"/>
          <w:sz w:val="24"/>
          <w:szCs w:val="24"/>
        </w:rPr>
        <w:t xml:space="preserve">ребенок проявляет духовно-нравственные качества и основы патриотизма в процессе ознакомления с видами спорта и достижениями российских спортсменов; </w:t>
      </w:r>
    </w:p>
    <w:p w14:paraId="02A78EC7" w14:textId="77777777" w:rsidR="009F171C" w:rsidRPr="000F7241" w:rsidRDefault="009F171C" w:rsidP="004E662C">
      <w:pPr>
        <w:widowControl w:val="0"/>
        <w:autoSpaceDE w:val="0"/>
        <w:autoSpaceDN w:val="0"/>
        <w:spacing w:line="276" w:lineRule="auto"/>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w:t>
      </w:r>
      <w:r w:rsidR="002C3561" w:rsidRPr="000F7241">
        <w:rPr>
          <w:rFonts w:ascii="Times New Roman" w:eastAsia="Times New Roman" w:hAnsi="Times New Roman" w:cs="Times New Roman"/>
          <w:sz w:val="24"/>
          <w:szCs w:val="24"/>
        </w:rPr>
        <w:t xml:space="preserve">ребенок владеет основными способами укрепления здоровья (закаливание, утренняя гимнастика, соблюдение личной гигиены, безопасное поведение и др.); мотивирован на сбережение и укрепление собственного здоровья и здоровья окружающих; </w:t>
      </w:r>
    </w:p>
    <w:p w14:paraId="522D64BA" w14:textId="77777777" w:rsidR="009F171C" w:rsidRPr="000F7241" w:rsidRDefault="009F171C" w:rsidP="004E662C">
      <w:pPr>
        <w:widowControl w:val="0"/>
        <w:autoSpaceDE w:val="0"/>
        <w:autoSpaceDN w:val="0"/>
        <w:spacing w:line="276" w:lineRule="auto"/>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w:t>
      </w:r>
      <w:r w:rsidR="002C3561" w:rsidRPr="000F7241">
        <w:rPr>
          <w:rFonts w:ascii="Times New Roman" w:eastAsia="Times New Roman" w:hAnsi="Times New Roman" w:cs="Times New Roman"/>
          <w:sz w:val="24"/>
          <w:szCs w:val="24"/>
        </w:rPr>
        <w:t xml:space="preserve">ребенок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демонстрирует уважение к педагогам, интересуется жизнью семьи и ДОО; ребенок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 </w:t>
      </w:r>
      <w:r w:rsidRPr="000F7241">
        <w:rPr>
          <w:rFonts w:ascii="Times New Roman" w:eastAsia="Times New Roman" w:hAnsi="Times New Roman" w:cs="Times New Roman"/>
          <w:sz w:val="24"/>
          <w:szCs w:val="24"/>
        </w:rPr>
        <w:t xml:space="preserve">  </w:t>
      </w:r>
    </w:p>
    <w:p w14:paraId="399B9306" w14:textId="77777777" w:rsidR="009F171C" w:rsidRPr="000F7241" w:rsidRDefault="009F171C" w:rsidP="004E662C">
      <w:pPr>
        <w:widowControl w:val="0"/>
        <w:autoSpaceDE w:val="0"/>
        <w:autoSpaceDN w:val="0"/>
        <w:spacing w:line="276" w:lineRule="auto"/>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w:t>
      </w:r>
      <w:r w:rsidR="002C3561" w:rsidRPr="000F7241">
        <w:rPr>
          <w:rFonts w:ascii="Times New Roman" w:eastAsia="Times New Roman" w:hAnsi="Times New Roman" w:cs="Times New Roman"/>
          <w:sz w:val="24"/>
          <w:szCs w:val="24"/>
        </w:rPr>
        <w:t xml:space="preserve">ребенок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 </w:t>
      </w:r>
    </w:p>
    <w:p w14:paraId="6E158C71" w14:textId="77777777" w:rsidR="009F171C" w:rsidRPr="000F7241" w:rsidRDefault="009F171C" w:rsidP="004E662C">
      <w:pPr>
        <w:widowControl w:val="0"/>
        <w:autoSpaceDE w:val="0"/>
        <w:autoSpaceDN w:val="0"/>
        <w:spacing w:line="276" w:lineRule="auto"/>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w:t>
      </w:r>
      <w:r w:rsidR="002C3561" w:rsidRPr="000F7241">
        <w:rPr>
          <w:rFonts w:ascii="Times New Roman" w:eastAsia="Times New Roman" w:hAnsi="Times New Roman" w:cs="Times New Roman"/>
          <w:sz w:val="24"/>
          <w:szCs w:val="24"/>
        </w:rPr>
        <w:t xml:space="preserve">ребенок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 ребенок регулирует свою активность в деятельности, умеет соблюдать очередность и учитывать права других людей, проявляет инициативу в </w:t>
      </w:r>
      <w:r w:rsidR="002C3561" w:rsidRPr="000F7241">
        <w:rPr>
          <w:rFonts w:ascii="Times New Roman" w:eastAsia="Times New Roman" w:hAnsi="Times New Roman" w:cs="Times New Roman"/>
          <w:sz w:val="24"/>
          <w:szCs w:val="24"/>
        </w:rPr>
        <w:lastRenderedPageBreak/>
        <w:t>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14:paraId="6B8F7C12" w14:textId="77777777" w:rsidR="009F171C" w:rsidRPr="000F7241" w:rsidRDefault="009F171C" w:rsidP="004E662C">
      <w:pPr>
        <w:widowControl w:val="0"/>
        <w:autoSpaceDE w:val="0"/>
        <w:autoSpaceDN w:val="0"/>
        <w:spacing w:line="276" w:lineRule="auto"/>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w:t>
      </w:r>
      <w:r w:rsidR="002C3561" w:rsidRPr="000F7241">
        <w:rPr>
          <w:rFonts w:ascii="Times New Roman" w:eastAsia="Times New Roman" w:hAnsi="Times New Roman" w:cs="Times New Roman"/>
          <w:sz w:val="24"/>
          <w:szCs w:val="24"/>
        </w:rPr>
        <w:t xml:space="preserve"> ребенок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 </w:t>
      </w:r>
    </w:p>
    <w:p w14:paraId="16C271B2" w14:textId="77777777" w:rsidR="009F171C" w:rsidRPr="000F7241" w:rsidRDefault="009F171C" w:rsidP="004E662C">
      <w:pPr>
        <w:widowControl w:val="0"/>
        <w:autoSpaceDE w:val="0"/>
        <w:autoSpaceDN w:val="0"/>
        <w:spacing w:line="276" w:lineRule="auto"/>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w:t>
      </w:r>
      <w:r w:rsidR="002C3561" w:rsidRPr="000F7241">
        <w:rPr>
          <w:rFonts w:ascii="Times New Roman" w:eastAsia="Times New Roman" w:hAnsi="Times New Roman" w:cs="Times New Roman"/>
          <w:sz w:val="24"/>
          <w:szCs w:val="24"/>
        </w:rPr>
        <w:t>ребенок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w:t>
      </w:r>
    </w:p>
    <w:p w14:paraId="4A8D354C" w14:textId="77777777" w:rsidR="00C94D80" w:rsidRPr="000F7241" w:rsidRDefault="009F171C" w:rsidP="004E662C">
      <w:pPr>
        <w:widowControl w:val="0"/>
        <w:autoSpaceDE w:val="0"/>
        <w:autoSpaceDN w:val="0"/>
        <w:spacing w:line="276" w:lineRule="auto"/>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w:t>
      </w:r>
      <w:r w:rsidR="002C3561" w:rsidRPr="000F7241">
        <w:rPr>
          <w:rFonts w:ascii="Times New Roman" w:eastAsia="Times New Roman" w:hAnsi="Times New Roman" w:cs="Times New Roman"/>
          <w:sz w:val="24"/>
          <w:szCs w:val="24"/>
        </w:rPr>
        <w:t xml:space="preserve"> ребенок устанавливает закономерности причинно-следственного характера, приводит логические высказывания; проявляет любознательность; </w:t>
      </w:r>
    </w:p>
    <w:p w14:paraId="711E1D56" w14:textId="77777777" w:rsidR="00C94D80" w:rsidRPr="000F7241" w:rsidRDefault="00C94D80" w:rsidP="004E662C">
      <w:pPr>
        <w:widowControl w:val="0"/>
        <w:autoSpaceDE w:val="0"/>
        <w:autoSpaceDN w:val="0"/>
        <w:spacing w:line="276" w:lineRule="auto"/>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w:t>
      </w:r>
      <w:r w:rsidR="002C3561" w:rsidRPr="000F7241">
        <w:rPr>
          <w:rFonts w:ascii="Times New Roman" w:eastAsia="Times New Roman" w:hAnsi="Times New Roman" w:cs="Times New Roman"/>
          <w:sz w:val="24"/>
          <w:szCs w:val="24"/>
        </w:rPr>
        <w:t xml:space="preserve">ребенок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 оперируя предметами разными по величине, форме, количеству; владеет счетом, ориентировкой в пространстве и времени; </w:t>
      </w:r>
    </w:p>
    <w:p w14:paraId="4CEACEBA" w14:textId="77777777" w:rsidR="00C94D80" w:rsidRPr="000F7241" w:rsidRDefault="00C94D80" w:rsidP="004E662C">
      <w:pPr>
        <w:widowControl w:val="0"/>
        <w:autoSpaceDE w:val="0"/>
        <w:autoSpaceDN w:val="0"/>
        <w:spacing w:line="276" w:lineRule="auto"/>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w:t>
      </w:r>
      <w:r w:rsidR="002C3561" w:rsidRPr="000F7241">
        <w:rPr>
          <w:rFonts w:ascii="Times New Roman" w:eastAsia="Times New Roman" w:hAnsi="Times New Roman" w:cs="Times New Roman"/>
          <w:sz w:val="24"/>
          <w:szCs w:val="24"/>
        </w:rPr>
        <w:t xml:space="preserve">ребенок знает о цифровых средствах познания окружающей действительности, использует некоторые из них, придерживаясь правил безопасного обращения с ними; </w:t>
      </w:r>
    </w:p>
    <w:p w14:paraId="1A41A598" w14:textId="77777777" w:rsidR="00C94D80" w:rsidRPr="000F7241" w:rsidRDefault="00C94D80" w:rsidP="004E662C">
      <w:pPr>
        <w:widowControl w:val="0"/>
        <w:autoSpaceDE w:val="0"/>
        <w:autoSpaceDN w:val="0"/>
        <w:spacing w:line="276" w:lineRule="auto"/>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w:t>
      </w:r>
      <w:r w:rsidR="002C3561" w:rsidRPr="000F7241">
        <w:rPr>
          <w:rFonts w:ascii="Times New Roman" w:eastAsia="Times New Roman" w:hAnsi="Times New Roman" w:cs="Times New Roman"/>
          <w:sz w:val="24"/>
          <w:szCs w:val="24"/>
        </w:rPr>
        <w:t xml:space="preserve">ребенок проявляет познавательный интерес к городу (селу), в котором живет, знает некоторые сведения о его достопримечательностях, событиях городской и сельской жизни; знает название своей страны, ее государственные символы; </w:t>
      </w:r>
    </w:p>
    <w:p w14:paraId="74809726" w14:textId="77777777" w:rsidR="00C94D80" w:rsidRPr="000F7241" w:rsidRDefault="00C94D80" w:rsidP="004E662C">
      <w:pPr>
        <w:widowControl w:val="0"/>
        <w:autoSpaceDE w:val="0"/>
        <w:autoSpaceDN w:val="0"/>
        <w:spacing w:line="276" w:lineRule="auto"/>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w:t>
      </w:r>
      <w:r w:rsidR="002C3561" w:rsidRPr="000F7241">
        <w:rPr>
          <w:rFonts w:ascii="Times New Roman" w:eastAsia="Times New Roman" w:hAnsi="Times New Roman" w:cs="Times New Roman"/>
          <w:sz w:val="24"/>
          <w:szCs w:val="24"/>
        </w:rPr>
        <w:t xml:space="preserve">ребенок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 </w:t>
      </w:r>
    </w:p>
    <w:p w14:paraId="2EE21A22" w14:textId="77777777" w:rsidR="00C94D80" w:rsidRPr="000F7241" w:rsidRDefault="00C94D80" w:rsidP="004E662C">
      <w:pPr>
        <w:widowControl w:val="0"/>
        <w:autoSpaceDE w:val="0"/>
        <w:autoSpaceDN w:val="0"/>
        <w:spacing w:line="276" w:lineRule="auto"/>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w:t>
      </w:r>
      <w:r w:rsidR="002C3561" w:rsidRPr="000F7241">
        <w:rPr>
          <w:rFonts w:ascii="Times New Roman" w:eastAsia="Times New Roman" w:hAnsi="Times New Roman" w:cs="Times New Roman"/>
          <w:sz w:val="24"/>
          <w:szCs w:val="24"/>
        </w:rPr>
        <w:t>ребенок проявляет интерес и/или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14:paraId="5BA556B3" w14:textId="77777777" w:rsidR="00C94D80" w:rsidRPr="000F7241" w:rsidRDefault="00C94D80" w:rsidP="004E662C">
      <w:pPr>
        <w:widowControl w:val="0"/>
        <w:autoSpaceDE w:val="0"/>
        <w:autoSpaceDN w:val="0"/>
        <w:spacing w:line="276" w:lineRule="auto"/>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w:t>
      </w:r>
      <w:r w:rsidR="002C3561" w:rsidRPr="000F7241">
        <w:rPr>
          <w:rFonts w:ascii="Times New Roman" w:eastAsia="Times New Roman" w:hAnsi="Times New Roman" w:cs="Times New Roman"/>
          <w:sz w:val="24"/>
          <w:szCs w:val="24"/>
        </w:rPr>
        <w:t xml:space="preserve"> ребенок принимает активное участие в праздничных программах и их подготовке; взаимодействует со всеми участниками культурно-досуговых мероприятий;</w:t>
      </w:r>
    </w:p>
    <w:p w14:paraId="6A1784BA" w14:textId="77777777" w:rsidR="00C94D80" w:rsidRPr="000F7241" w:rsidRDefault="00C94D80" w:rsidP="004E662C">
      <w:pPr>
        <w:widowControl w:val="0"/>
        <w:autoSpaceDE w:val="0"/>
        <w:autoSpaceDN w:val="0"/>
        <w:spacing w:line="276" w:lineRule="auto"/>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w:t>
      </w:r>
      <w:r w:rsidR="002C3561" w:rsidRPr="000F7241">
        <w:rPr>
          <w:rFonts w:ascii="Times New Roman" w:eastAsia="Times New Roman" w:hAnsi="Times New Roman" w:cs="Times New Roman"/>
          <w:sz w:val="24"/>
          <w:szCs w:val="24"/>
        </w:rPr>
        <w:t xml:space="preserve"> ребенок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 </w:t>
      </w:r>
    </w:p>
    <w:p w14:paraId="7226CE08" w14:textId="77777777" w:rsidR="00C94D80" w:rsidRPr="000F7241" w:rsidRDefault="00C94D80" w:rsidP="004E662C">
      <w:pPr>
        <w:widowControl w:val="0"/>
        <w:autoSpaceDE w:val="0"/>
        <w:autoSpaceDN w:val="0"/>
        <w:spacing w:line="276" w:lineRule="auto"/>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w:t>
      </w:r>
      <w:r w:rsidR="002C3561" w:rsidRPr="000F7241">
        <w:rPr>
          <w:rFonts w:ascii="Times New Roman" w:eastAsia="Times New Roman" w:hAnsi="Times New Roman" w:cs="Times New Roman"/>
          <w:sz w:val="24"/>
          <w:szCs w:val="24"/>
        </w:rPr>
        <w:t xml:space="preserve">ребенок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 </w:t>
      </w:r>
    </w:p>
    <w:p w14:paraId="7661751B" w14:textId="658B389D" w:rsidR="00D3157C" w:rsidRPr="000F7241" w:rsidRDefault="00C94D80" w:rsidP="004E662C">
      <w:pPr>
        <w:widowControl w:val="0"/>
        <w:autoSpaceDE w:val="0"/>
        <w:autoSpaceDN w:val="0"/>
        <w:spacing w:line="276" w:lineRule="auto"/>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w:t>
      </w:r>
      <w:r w:rsidR="002C3561" w:rsidRPr="000F7241">
        <w:rPr>
          <w:rFonts w:ascii="Times New Roman" w:eastAsia="Times New Roman" w:hAnsi="Times New Roman" w:cs="Times New Roman"/>
          <w:sz w:val="24"/>
          <w:szCs w:val="24"/>
        </w:rPr>
        <w:t>ребенок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14:paraId="46B39CB8" w14:textId="77777777" w:rsidR="00145EFB" w:rsidRPr="000F7241" w:rsidRDefault="00145EFB" w:rsidP="004E662C">
      <w:pPr>
        <w:spacing w:line="276" w:lineRule="auto"/>
        <w:jc w:val="both"/>
        <w:rPr>
          <w:rFonts w:ascii="Times New Roman" w:hAnsi="Times New Roman" w:cs="Times New Roman"/>
          <w:b/>
          <w:sz w:val="24"/>
          <w:szCs w:val="24"/>
        </w:rPr>
      </w:pPr>
    </w:p>
    <w:p w14:paraId="14DC198D" w14:textId="568DB42E" w:rsidR="00145EFB" w:rsidRPr="000F7241" w:rsidRDefault="00145EFB" w:rsidP="004E662C">
      <w:pPr>
        <w:spacing w:line="276" w:lineRule="auto"/>
        <w:jc w:val="center"/>
        <w:rPr>
          <w:rFonts w:ascii="Times New Roman" w:hAnsi="Times New Roman" w:cs="Times New Roman"/>
          <w:b/>
          <w:sz w:val="24"/>
          <w:szCs w:val="24"/>
        </w:rPr>
      </w:pPr>
      <w:r w:rsidRPr="000F7241">
        <w:rPr>
          <w:rFonts w:ascii="Times New Roman" w:hAnsi="Times New Roman" w:cs="Times New Roman"/>
          <w:b/>
          <w:sz w:val="24"/>
          <w:szCs w:val="24"/>
        </w:rPr>
        <w:t>Планируемые результаты на этапе</w:t>
      </w:r>
      <w:r w:rsidR="000F7241" w:rsidRPr="000F7241">
        <w:rPr>
          <w:rFonts w:ascii="Times New Roman" w:hAnsi="Times New Roman" w:cs="Times New Roman"/>
          <w:b/>
          <w:sz w:val="24"/>
          <w:szCs w:val="24"/>
        </w:rPr>
        <w:t xml:space="preserve"> завершения освоения </w:t>
      </w:r>
      <w:r w:rsidRPr="000F7241">
        <w:rPr>
          <w:rFonts w:ascii="Times New Roman" w:hAnsi="Times New Roman" w:cs="Times New Roman"/>
          <w:b/>
          <w:sz w:val="24"/>
          <w:szCs w:val="24"/>
        </w:rPr>
        <w:t xml:space="preserve"> программы</w:t>
      </w:r>
    </w:p>
    <w:p w14:paraId="0AB7F9AA" w14:textId="219F617F" w:rsidR="00721721" w:rsidRPr="000F7241" w:rsidRDefault="00145EFB" w:rsidP="004E662C">
      <w:pPr>
        <w:spacing w:line="276" w:lineRule="auto"/>
        <w:jc w:val="both"/>
        <w:rPr>
          <w:rFonts w:ascii="Times New Roman" w:hAnsi="Times New Roman" w:cs="Times New Roman"/>
          <w:b/>
          <w:sz w:val="24"/>
          <w:szCs w:val="24"/>
        </w:rPr>
      </w:pPr>
      <w:r w:rsidRPr="000F7241">
        <w:rPr>
          <w:rFonts w:ascii="Times New Roman" w:hAnsi="Times New Roman" w:cs="Times New Roman"/>
          <w:b/>
          <w:sz w:val="24"/>
          <w:szCs w:val="24"/>
        </w:rPr>
        <w:t>К концу дошкольного возраста:</w:t>
      </w:r>
    </w:p>
    <w:p w14:paraId="357D3CCA" w14:textId="77777777" w:rsidR="00D809AB" w:rsidRPr="000F7241" w:rsidRDefault="00D809AB" w:rsidP="004E662C">
      <w:pPr>
        <w:spacing w:line="276" w:lineRule="auto"/>
        <w:jc w:val="both"/>
        <w:rPr>
          <w:rFonts w:ascii="Times New Roman" w:hAnsi="Times New Roman" w:cs="Times New Roman"/>
          <w:sz w:val="24"/>
          <w:szCs w:val="24"/>
        </w:rPr>
      </w:pPr>
      <w:r w:rsidRPr="000F7241">
        <w:rPr>
          <w:rFonts w:ascii="Times New Roman" w:hAnsi="Times New Roman" w:cs="Times New Roman"/>
          <w:sz w:val="24"/>
          <w:szCs w:val="24"/>
        </w:rPr>
        <w:lastRenderedPageBreak/>
        <w:t xml:space="preserve">        </w:t>
      </w:r>
      <w:r w:rsidR="00290C84" w:rsidRPr="000F7241">
        <w:rPr>
          <w:rFonts w:ascii="Times New Roman" w:hAnsi="Times New Roman" w:cs="Times New Roman"/>
          <w:sz w:val="24"/>
          <w:szCs w:val="24"/>
        </w:rPr>
        <w:t xml:space="preserve">у ребенка сформированы основные психофизические и нравственно-волевые качества; ребенок владеет основными движениями и элементами спортивных игр, может контролировать свои движение и управлять ими; </w:t>
      </w:r>
    </w:p>
    <w:p w14:paraId="70F3EA31" w14:textId="77777777" w:rsidR="00D809AB" w:rsidRPr="000F7241" w:rsidRDefault="00D809AB" w:rsidP="004E662C">
      <w:pPr>
        <w:spacing w:line="276" w:lineRule="auto"/>
        <w:jc w:val="both"/>
        <w:rPr>
          <w:rFonts w:ascii="Times New Roman" w:hAnsi="Times New Roman" w:cs="Times New Roman"/>
          <w:sz w:val="24"/>
          <w:szCs w:val="24"/>
        </w:rPr>
      </w:pPr>
      <w:r w:rsidRPr="000F7241">
        <w:rPr>
          <w:rFonts w:ascii="Times New Roman" w:hAnsi="Times New Roman" w:cs="Times New Roman"/>
          <w:sz w:val="24"/>
          <w:szCs w:val="24"/>
        </w:rPr>
        <w:t xml:space="preserve">       </w:t>
      </w:r>
      <w:r w:rsidR="00290C84" w:rsidRPr="000F7241">
        <w:rPr>
          <w:rFonts w:ascii="Times New Roman" w:hAnsi="Times New Roman" w:cs="Times New Roman"/>
          <w:sz w:val="24"/>
          <w:szCs w:val="24"/>
        </w:rPr>
        <w:t xml:space="preserve">ребенок соблюдает элементарные правила здорового образа жизни и личной гигиены; </w:t>
      </w:r>
    </w:p>
    <w:p w14:paraId="05FDB45C" w14:textId="77777777" w:rsidR="00D809AB" w:rsidRPr="000F7241" w:rsidRDefault="00D809AB" w:rsidP="004E662C">
      <w:pPr>
        <w:spacing w:line="276" w:lineRule="auto"/>
        <w:jc w:val="both"/>
        <w:rPr>
          <w:rFonts w:ascii="Times New Roman" w:hAnsi="Times New Roman" w:cs="Times New Roman"/>
          <w:sz w:val="24"/>
          <w:szCs w:val="24"/>
        </w:rPr>
      </w:pPr>
      <w:r w:rsidRPr="000F7241">
        <w:rPr>
          <w:rFonts w:ascii="Times New Roman" w:hAnsi="Times New Roman" w:cs="Times New Roman"/>
          <w:sz w:val="24"/>
          <w:szCs w:val="24"/>
        </w:rPr>
        <w:t xml:space="preserve">       </w:t>
      </w:r>
      <w:r w:rsidR="00290C84" w:rsidRPr="000F7241">
        <w:rPr>
          <w:rFonts w:ascii="Times New Roman" w:hAnsi="Times New Roman" w:cs="Times New Roman"/>
          <w:sz w:val="24"/>
          <w:szCs w:val="24"/>
        </w:rPr>
        <w:t xml:space="preserve">ребенок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туристические навыки, ориентируется на местности; </w:t>
      </w:r>
    </w:p>
    <w:p w14:paraId="76685411" w14:textId="77777777" w:rsidR="00D809AB" w:rsidRPr="000F7241" w:rsidRDefault="00D809AB" w:rsidP="004E662C">
      <w:pPr>
        <w:spacing w:line="276" w:lineRule="auto"/>
        <w:jc w:val="both"/>
        <w:rPr>
          <w:rFonts w:ascii="Times New Roman" w:hAnsi="Times New Roman" w:cs="Times New Roman"/>
          <w:sz w:val="24"/>
          <w:szCs w:val="24"/>
        </w:rPr>
      </w:pPr>
      <w:r w:rsidRPr="000F7241">
        <w:rPr>
          <w:rFonts w:ascii="Times New Roman" w:hAnsi="Times New Roman" w:cs="Times New Roman"/>
          <w:sz w:val="24"/>
          <w:szCs w:val="24"/>
        </w:rPr>
        <w:t xml:space="preserve">       </w:t>
      </w:r>
      <w:r w:rsidR="00290C84" w:rsidRPr="000F7241">
        <w:rPr>
          <w:rFonts w:ascii="Times New Roman" w:hAnsi="Times New Roman" w:cs="Times New Roman"/>
          <w:sz w:val="24"/>
          <w:szCs w:val="24"/>
        </w:rPr>
        <w:t>ребенок проявляет элементы творчества в двигательной деятельности; ребенок проявляет морально-волевые качества, самоконтроль и может осуществлять анализ своей двигательной деятельности;</w:t>
      </w:r>
    </w:p>
    <w:p w14:paraId="03D3E649" w14:textId="77777777" w:rsidR="00D809AB" w:rsidRPr="000F7241" w:rsidRDefault="00D809AB" w:rsidP="004E662C">
      <w:pPr>
        <w:spacing w:line="276" w:lineRule="auto"/>
        <w:jc w:val="both"/>
        <w:rPr>
          <w:rFonts w:ascii="Times New Roman" w:hAnsi="Times New Roman" w:cs="Times New Roman"/>
          <w:sz w:val="24"/>
          <w:szCs w:val="24"/>
        </w:rPr>
      </w:pPr>
      <w:r w:rsidRPr="000F7241">
        <w:rPr>
          <w:rFonts w:ascii="Times New Roman" w:hAnsi="Times New Roman" w:cs="Times New Roman"/>
          <w:sz w:val="24"/>
          <w:szCs w:val="24"/>
        </w:rPr>
        <w:t xml:space="preserve">      </w:t>
      </w:r>
      <w:r w:rsidR="00290C84" w:rsidRPr="000F7241">
        <w:rPr>
          <w:rFonts w:ascii="Times New Roman" w:hAnsi="Times New Roman" w:cs="Times New Roman"/>
          <w:sz w:val="24"/>
          <w:szCs w:val="24"/>
        </w:rPr>
        <w:t xml:space="preserve"> ребенок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 </w:t>
      </w:r>
    </w:p>
    <w:p w14:paraId="15AA814B" w14:textId="77777777" w:rsidR="00410A7D" w:rsidRPr="000F7241" w:rsidRDefault="00D809AB" w:rsidP="004E662C">
      <w:pPr>
        <w:spacing w:line="276" w:lineRule="auto"/>
        <w:jc w:val="both"/>
        <w:rPr>
          <w:rFonts w:ascii="Times New Roman" w:hAnsi="Times New Roman" w:cs="Times New Roman"/>
          <w:sz w:val="24"/>
          <w:szCs w:val="24"/>
        </w:rPr>
      </w:pPr>
      <w:r w:rsidRPr="000F7241">
        <w:rPr>
          <w:rFonts w:ascii="Times New Roman" w:hAnsi="Times New Roman" w:cs="Times New Roman"/>
          <w:sz w:val="24"/>
          <w:szCs w:val="24"/>
        </w:rPr>
        <w:t xml:space="preserve">       </w:t>
      </w:r>
      <w:r w:rsidR="00290C84" w:rsidRPr="000F7241">
        <w:rPr>
          <w:rFonts w:ascii="Times New Roman" w:hAnsi="Times New Roman" w:cs="Times New Roman"/>
          <w:sz w:val="24"/>
          <w:szCs w:val="24"/>
        </w:rPr>
        <w:t>ребенок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14:paraId="2529C79A" w14:textId="77777777" w:rsidR="00410A7D" w:rsidRPr="000F7241" w:rsidRDefault="00410A7D" w:rsidP="004E662C">
      <w:pPr>
        <w:spacing w:line="276" w:lineRule="auto"/>
        <w:jc w:val="both"/>
        <w:rPr>
          <w:rFonts w:ascii="Times New Roman" w:hAnsi="Times New Roman" w:cs="Times New Roman"/>
          <w:sz w:val="24"/>
          <w:szCs w:val="24"/>
        </w:rPr>
      </w:pPr>
      <w:r w:rsidRPr="000F7241">
        <w:rPr>
          <w:rFonts w:ascii="Times New Roman" w:hAnsi="Times New Roman" w:cs="Times New Roman"/>
          <w:sz w:val="24"/>
          <w:szCs w:val="24"/>
        </w:rPr>
        <w:t xml:space="preserve">      </w:t>
      </w:r>
      <w:r w:rsidR="00290C84" w:rsidRPr="000F7241">
        <w:rPr>
          <w:rFonts w:ascii="Times New Roman" w:hAnsi="Times New Roman" w:cs="Times New Roman"/>
          <w:sz w:val="24"/>
          <w:szCs w:val="24"/>
        </w:rPr>
        <w:t xml:space="preserve"> ребенок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 </w:t>
      </w:r>
    </w:p>
    <w:p w14:paraId="62FCF7BB" w14:textId="77777777" w:rsidR="00410A7D" w:rsidRPr="000F7241" w:rsidRDefault="00410A7D" w:rsidP="004E662C">
      <w:pPr>
        <w:spacing w:line="276" w:lineRule="auto"/>
        <w:jc w:val="both"/>
        <w:rPr>
          <w:rFonts w:ascii="Times New Roman" w:hAnsi="Times New Roman" w:cs="Times New Roman"/>
          <w:sz w:val="24"/>
          <w:szCs w:val="24"/>
        </w:rPr>
      </w:pPr>
      <w:r w:rsidRPr="000F7241">
        <w:rPr>
          <w:rFonts w:ascii="Times New Roman" w:hAnsi="Times New Roman" w:cs="Times New Roman"/>
          <w:sz w:val="24"/>
          <w:szCs w:val="24"/>
        </w:rPr>
        <w:t xml:space="preserve">      </w:t>
      </w:r>
      <w:r w:rsidR="00290C84" w:rsidRPr="000F7241">
        <w:rPr>
          <w:rFonts w:ascii="Times New Roman" w:hAnsi="Times New Roman" w:cs="Times New Roman"/>
          <w:sz w:val="24"/>
          <w:szCs w:val="24"/>
        </w:rPr>
        <w:t xml:space="preserve">ребенок соблюдает элементарные социальные нормы и правила поведения в различных видах деятельности, взаимоотношениях со взрослыми и сверстниками; </w:t>
      </w:r>
    </w:p>
    <w:p w14:paraId="757622B6" w14:textId="77777777" w:rsidR="00410A7D" w:rsidRPr="000F7241" w:rsidRDefault="00410A7D" w:rsidP="004E662C">
      <w:pPr>
        <w:spacing w:line="276" w:lineRule="auto"/>
        <w:jc w:val="both"/>
        <w:rPr>
          <w:rFonts w:ascii="Times New Roman" w:hAnsi="Times New Roman" w:cs="Times New Roman"/>
          <w:sz w:val="24"/>
          <w:szCs w:val="24"/>
        </w:rPr>
      </w:pPr>
      <w:r w:rsidRPr="000F7241">
        <w:rPr>
          <w:rFonts w:ascii="Times New Roman" w:hAnsi="Times New Roman" w:cs="Times New Roman"/>
          <w:sz w:val="24"/>
          <w:szCs w:val="24"/>
        </w:rPr>
        <w:t xml:space="preserve">      </w:t>
      </w:r>
      <w:r w:rsidR="00290C84" w:rsidRPr="000F7241">
        <w:rPr>
          <w:rFonts w:ascii="Times New Roman" w:hAnsi="Times New Roman" w:cs="Times New Roman"/>
          <w:sz w:val="24"/>
          <w:szCs w:val="24"/>
        </w:rPr>
        <w:t>ребенок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14:paraId="74201325" w14:textId="77777777" w:rsidR="00410A7D" w:rsidRPr="000F7241" w:rsidRDefault="00410A7D" w:rsidP="004E662C">
      <w:pPr>
        <w:spacing w:line="276" w:lineRule="auto"/>
        <w:jc w:val="both"/>
        <w:rPr>
          <w:rFonts w:ascii="Times New Roman" w:hAnsi="Times New Roman" w:cs="Times New Roman"/>
          <w:sz w:val="24"/>
          <w:szCs w:val="24"/>
        </w:rPr>
      </w:pPr>
      <w:r w:rsidRPr="000F7241">
        <w:rPr>
          <w:rFonts w:ascii="Times New Roman" w:hAnsi="Times New Roman" w:cs="Times New Roman"/>
          <w:sz w:val="24"/>
          <w:szCs w:val="24"/>
        </w:rPr>
        <w:t xml:space="preserve">      </w:t>
      </w:r>
      <w:r w:rsidR="00290C84" w:rsidRPr="000F7241">
        <w:rPr>
          <w:rFonts w:ascii="Times New Roman" w:hAnsi="Times New Roman" w:cs="Times New Roman"/>
          <w:sz w:val="24"/>
          <w:szCs w:val="24"/>
        </w:rPr>
        <w:t xml:space="preserve">ребенок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w:t>
      </w:r>
    </w:p>
    <w:p w14:paraId="0DCBF2F9" w14:textId="77777777" w:rsidR="00410A7D" w:rsidRPr="000F7241" w:rsidRDefault="00410A7D" w:rsidP="004E662C">
      <w:pPr>
        <w:spacing w:line="276" w:lineRule="auto"/>
        <w:jc w:val="both"/>
        <w:rPr>
          <w:rFonts w:ascii="Times New Roman" w:hAnsi="Times New Roman" w:cs="Times New Roman"/>
          <w:sz w:val="24"/>
          <w:szCs w:val="24"/>
        </w:rPr>
      </w:pPr>
      <w:r w:rsidRPr="000F7241">
        <w:rPr>
          <w:rFonts w:ascii="Times New Roman" w:hAnsi="Times New Roman" w:cs="Times New Roman"/>
          <w:sz w:val="24"/>
          <w:szCs w:val="24"/>
        </w:rPr>
        <w:t xml:space="preserve">      </w:t>
      </w:r>
      <w:r w:rsidR="00290C84" w:rsidRPr="000F7241">
        <w:rPr>
          <w:rFonts w:ascii="Times New Roman" w:hAnsi="Times New Roman" w:cs="Times New Roman"/>
          <w:sz w:val="24"/>
          <w:szCs w:val="24"/>
        </w:rPr>
        <w:t xml:space="preserve">ребенок стремится сохранять позитивную самооценку; ребенок проявляет положительное отношение к миру, разным видам труда, другим людям и самому себе; </w:t>
      </w:r>
    </w:p>
    <w:p w14:paraId="182FD858" w14:textId="77777777" w:rsidR="00410A7D" w:rsidRPr="000F7241" w:rsidRDefault="00410A7D" w:rsidP="004E662C">
      <w:pPr>
        <w:spacing w:line="276" w:lineRule="auto"/>
        <w:jc w:val="both"/>
        <w:rPr>
          <w:rFonts w:ascii="Times New Roman" w:hAnsi="Times New Roman" w:cs="Times New Roman"/>
          <w:sz w:val="24"/>
          <w:szCs w:val="24"/>
        </w:rPr>
      </w:pPr>
      <w:r w:rsidRPr="000F7241">
        <w:rPr>
          <w:rFonts w:ascii="Times New Roman" w:hAnsi="Times New Roman" w:cs="Times New Roman"/>
          <w:sz w:val="24"/>
          <w:szCs w:val="24"/>
        </w:rPr>
        <w:t xml:space="preserve">       </w:t>
      </w:r>
      <w:r w:rsidR="00290C84" w:rsidRPr="000F7241">
        <w:rPr>
          <w:rFonts w:ascii="Times New Roman" w:hAnsi="Times New Roman" w:cs="Times New Roman"/>
          <w:sz w:val="24"/>
          <w:szCs w:val="24"/>
        </w:rPr>
        <w:t xml:space="preserve">у ребенка выражено стремление заниматься социально значимой деятельностью; ребенок способен откликаться на эмоции близких людей, проявлять эмпатию (сочувствие, сопереживание, содействие); </w:t>
      </w:r>
    </w:p>
    <w:p w14:paraId="0DD828B9" w14:textId="77777777" w:rsidR="00410A7D" w:rsidRPr="000F7241" w:rsidRDefault="00410A7D" w:rsidP="004E662C">
      <w:pPr>
        <w:spacing w:line="276" w:lineRule="auto"/>
        <w:jc w:val="both"/>
        <w:rPr>
          <w:rFonts w:ascii="Times New Roman" w:hAnsi="Times New Roman" w:cs="Times New Roman"/>
          <w:sz w:val="24"/>
          <w:szCs w:val="24"/>
        </w:rPr>
      </w:pPr>
      <w:r w:rsidRPr="000F7241">
        <w:rPr>
          <w:rFonts w:ascii="Times New Roman" w:hAnsi="Times New Roman" w:cs="Times New Roman"/>
          <w:sz w:val="24"/>
          <w:szCs w:val="24"/>
        </w:rPr>
        <w:t xml:space="preserve">       </w:t>
      </w:r>
      <w:r w:rsidR="00290C84" w:rsidRPr="000F7241">
        <w:rPr>
          <w:rFonts w:ascii="Times New Roman" w:hAnsi="Times New Roman" w:cs="Times New Roman"/>
          <w:sz w:val="24"/>
          <w:szCs w:val="24"/>
        </w:rPr>
        <w:t xml:space="preserve">ребенок способен к осуществлению социальной навигации как ориентации в социуме и соблюдению правил безопасности в реальном и цифровом взаимодействии; </w:t>
      </w:r>
    </w:p>
    <w:p w14:paraId="0E6354F4" w14:textId="77777777" w:rsidR="00410A7D" w:rsidRPr="000F7241" w:rsidRDefault="00410A7D" w:rsidP="004E662C">
      <w:pPr>
        <w:spacing w:line="276" w:lineRule="auto"/>
        <w:jc w:val="both"/>
        <w:rPr>
          <w:rFonts w:ascii="Times New Roman" w:hAnsi="Times New Roman" w:cs="Times New Roman"/>
          <w:sz w:val="24"/>
          <w:szCs w:val="24"/>
        </w:rPr>
      </w:pPr>
      <w:r w:rsidRPr="000F7241">
        <w:rPr>
          <w:rFonts w:ascii="Times New Roman" w:hAnsi="Times New Roman" w:cs="Times New Roman"/>
          <w:sz w:val="24"/>
          <w:szCs w:val="24"/>
        </w:rPr>
        <w:t xml:space="preserve">      </w:t>
      </w:r>
      <w:r w:rsidR="00290C84" w:rsidRPr="000F7241">
        <w:rPr>
          <w:rFonts w:ascii="Times New Roman" w:hAnsi="Times New Roman" w:cs="Times New Roman"/>
          <w:sz w:val="24"/>
          <w:szCs w:val="24"/>
        </w:rPr>
        <w:t>ребенок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14:paraId="14F098A1" w14:textId="77777777" w:rsidR="00410A7D" w:rsidRPr="000F7241" w:rsidRDefault="00410A7D" w:rsidP="004E662C">
      <w:pPr>
        <w:spacing w:line="276" w:lineRule="auto"/>
        <w:jc w:val="both"/>
        <w:rPr>
          <w:rFonts w:ascii="Times New Roman" w:hAnsi="Times New Roman" w:cs="Times New Roman"/>
          <w:sz w:val="24"/>
          <w:szCs w:val="24"/>
        </w:rPr>
      </w:pPr>
      <w:r w:rsidRPr="000F7241">
        <w:rPr>
          <w:rFonts w:ascii="Times New Roman" w:hAnsi="Times New Roman" w:cs="Times New Roman"/>
          <w:sz w:val="24"/>
          <w:szCs w:val="24"/>
        </w:rPr>
        <w:t xml:space="preserve">     </w:t>
      </w:r>
      <w:r w:rsidR="00290C84" w:rsidRPr="000F7241">
        <w:rPr>
          <w:rFonts w:ascii="Times New Roman" w:hAnsi="Times New Roman" w:cs="Times New Roman"/>
          <w:sz w:val="24"/>
          <w:szCs w:val="24"/>
        </w:rPr>
        <w:t xml:space="preserve"> ребенок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 </w:t>
      </w:r>
    </w:p>
    <w:p w14:paraId="082BA09E" w14:textId="77777777" w:rsidR="00410A7D" w:rsidRPr="000F7241" w:rsidRDefault="00410A7D" w:rsidP="004E662C">
      <w:pPr>
        <w:spacing w:line="276" w:lineRule="auto"/>
        <w:jc w:val="both"/>
        <w:rPr>
          <w:rFonts w:ascii="Times New Roman" w:hAnsi="Times New Roman" w:cs="Times New Roman"/>
          <w:sz w:val="24"/>
          <w:szCs w:val="24"/>
        </w:rPr>
      </w:pPr>
      <w:r w:rsidRPr="000F7241">
        <w:rPr>
          <w:rFonts w:ascii="Times New Roman" w:hAnsi="Times New Roman" w:cs="Times New Roman"/>
          <w:sz w:val="24"/>
          <w:szCs w:val="24"/>
        </w:rPr>
        <w:t xml:space="preserve">      </w:t>
      </w:r>
      <w:r w:rsidR="00290C84" w:rsidRPr="000F7241">
        <w:rPr>
          <w:rFonts w:ascii="Times New Roman" w:hAnsi="Times New Roman" w:cs="Times New Roman"/>
          <w:sz w:val="24"/>
          <w:szCs w:val="24"/>
        </w:rPr>
        <w:t xml:space="preserve">ребенок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 </w:t>
      </w:r>
    </w:p>
    <w:p w14:paraId="2D1FCEC7" w14:textId="10184B8A" w:rsidR="00410A7D" w:rsidRPr="000F7241" w:rsidRDefault="00410A7D" w:rsidP="004E662C">
      <w:pPr>
        <w:spacing w:line="276" w:lineRule="auto"/>
        <w:jc w:val="both"/>
        <w:rPr>
          <w:rFonts w:ascii="Times New Roman" w:hAnsi="Times New Roman" w:cs="Times New Roman"/>
          <w:sz w:val="24"/>
          <w:szCs w:val="24"/>
        </w:rPr>
      </w:pPr>
      <w:r w:rsidRPr="000F7241">
        <w:rPr>
          <w:rFonts w:ascii="Times New Roman" w:hAnsi="Times New Roman" w:cs="Times New Roman"/>
          <w:sz w:val="24"/>
          <w:szCs w:val="24"/>
        </w:rPr>
        <w:t xml:space="preserve">      </w:t>
      </w:r>
      <w:r w:rsidR="00290C84" w:rsidRPr="000F7241">
        <w:rPr>
          <w:rFonts w:ascii="Times New Roman" w:hAnsi="Times New Roman" w:cs="Times New Roman"/>
          <w:sz w:val="24"/>
          <w:szCs w:val="24"/>
        </w:rPr>
        <w:t xml:space="preserve">ребенок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т.п.; о себе, собственной </w:t>
      </w:r>
      <w:r w:rsidR="00290C84" w:rsidRPr="000F7241">
        <w:rPr>
          <w:rFonts w:ascii="Times New Roman" w:hAnsi="Times New Roman" w:cs="Times New Roman"/>
          <w:sz w:val="24"/>
          <w:szCs w:val="24"/>
        </w:rPr>
        <w:lastRenderedPageBreak/>
        <w:t xml:space="preserve">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 </w:t>
      </w:r>
    </w:p>
    <w:p w14:paraId="66C63D09" w14:textId="77777777" w:rsidR="00410A7D" w:rsidRPr="000F7241" w:rsidRDefault="00410A7D" w:rsidP="004E662C">
      <w:pPr>
        <w:spacing w:line="276" w:lineRule="auto"/>
        <w:jc w:val="both"/>
        <w:rPr>
          <w:rFonts w:ascii="Times New Roman" w:hAnsi="Times New Roman" w:cs="Times New Roman"/>
          <w:sz w:val="24"/>
          <w:szCs w:val="24"/>
        </w:rPr>
      </w:pPr>
      <w:r w:rsidRPr="000F7241">
        <w:rPr>
          <w:rFonts w:ascii="Times New Roman" w:hAnsi="Times New Roman" w:cs="Times New Roman"/>
          <w:sz w:val="24"/>
          <w:szCs w:val="24"/>
        </w:rPr>
        <w:t xml:space="preserve">       </w:t>
      </w:r>
      <w:r w:rsidR="00290C84" w:rsidRPr="000F7241">
        <w:rPr>
          <w:rFonts w:ascii="Times New Roman" w:hAnsi="Times New Roman" w:cs="Times New Roman"/>
          <w:sz w:val="24"/>
          <w:szCs w:val="24"/>
        </w:rPr>
        <w:t>ребенок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14:paraId="6ADE5206" w14:textId="77777777" w:rsidR="00410A7D" w:rsidRPr="000F7241" w:rsidRDefault="00410A7D" w:rsidP="004E662C">
      <w:pPr>
        <w:spacing w:line="276" w:lineRule="auto"/>
        <w:jc w:val="both"/>
        <w:rPr>
          <w:rFonts w:ascii="Times New Roman" w:hAnsi="Times New Roman" w:cs="Times New Roman"/>
          <w:sz w:val="24"/>
          <w:szCs w:val="24"/>
        </w:rPr>
      </w:pPr>
      <w:r w:rsidRPr="000F7241">
        <w:rPr>
          <w:rFonts w:ascii="Times New Roman" w:hAnsi="Times New Roman" w:cs="Times New Roman"/>
          <w:sz w:val="24"/>
          <w:szCs w:val="24"/>
        </w:rPr>
        <w:t xml:space="preserve">       </w:t>
      </w:r>
      <w:r w:rsidR="00290C84" w:rsidRPr="000F7241">
        <w:rPr>
          <w:rFonts w:ascii="Times New Roman" w:hAnsi="Times New Roman" w:cs="Times New Roman"/>
          <w:sz w:val="24"/>
          <w:szCs w:val="24"/>
        </w:rPr>
        <w:t xml:space="preserve"> ребенок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14:paraId="14E61A0D" w14:textId="77777777" w:rsidR="00410A7D" w:rsidRPr="000F7241" w:rsidRDefault="00410A7D" w:rsidP="004E662C">
      <w:pPr>
        <w:spacing w:line="276" w:lineRule="auto"/>
        <w:jc w:val="both"/>
        <w:rPr>
          <w:rFonts w:ascii="Times New Roman" w:hAnsi="Times New Roman" w:cs="Times New Roman"/>
          <w:sz w:val="24"/>
          <w:szCs w:val="24"/>
        </w:rPr>
      </w:pPr>
      <w:r w:rsidRPr="000F7241">
        <w:rPr>
          <w:rFonts w:ascii="Times New Roman" w:hAnsi="Times New Roman" w:cs="Times New Roman"/>
          <w:sz w:val="24"/>
          <w:szCs w:val="24"/>
        </w:rPr>
        <w:t xml:space="preserve">       </w:t>
      </w:r>
      <w:r w:rsidR="00290C84" w:rsidRPr="000F7241">
        <w:rPr>
          <w:rFonts w:ascii="Times New Roman" w:hAnsi="Times New Roman" w:cs="Times New Roman"/>
          <w:sz w:val="24"/>
          <w:szCs w:val="24"/>
        </w:rPr>
        <w:t xml:space="preserve"> ребенок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др.;</w:t>
      </w:r>
    </w:p>
    <w:p w14:paraId="60FABD9B" w14:textId="77777777" w:rsidR="00410A7D" w:rsidRPr="000F7241" w:rsidRDefault="00410A7D" w:rsidP="004E662C">
      <w:pPr>
        <w:spacing w:line="276" w:lineRule="auto"/>
        <w:jc w:val="both"/>
        <w:rPr>
          <w:rFonts w:ascii="Times New Roman" w:hAnsi="Times New Roman" w:cs="Times New Roman"/>
          <w:sz w:val="24"/>
          <w:szCs w:val="24"/>
        </w:rPr>
      </w:pPr>
      <w:r w:rsidRPr="000F7241">
        <w:rPr>
          <w:rFonts w:ascii="Times New Roman" w:hAnsi="Times New Roman" w:cs="Times New Roman"/>
          <w:sz w:val="24"/>
          <w:szCs w:val="24"/>
        </w:rPr>
        <w:t xml:space="preserve">      </w:t>
      </w:r>
      <w:r w:rsidR="00290C84" w:rsidRPr="000F7241">
        <w:rPr>
          <w:rFonts w:ascii="Times New Roman" w:hAnsi="Times New Roman" w:cs="Times New Roman"/>
          <w:sz w:val="24"/>
          <w:szCs w:val="24"/>
        </w:rPr>
        <w:t xml:space="preserve"> ребенок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 </w:t>
      </w:r>
    </w:p>
    <w:p w14:paraId="79B3F24D" w14:textId="77777777" w:rsidR="002C7A06" w:rsidRPr="000F7241" w:rsidRDefault="00410A7D" w:rsidP="004E662C">
      <w:pPr>
        <w:spacing w:line="276" w:lineRule="auto"/>
        <w:jc w:val="both"/>
        <w:rPr>
          <w:rFonts w:ascii="Times New Roman" w:hAnsi="Times New Roman" w:cs="Times New Roman"/>
          <w:sz w:val="24"/>
          <w:szCs w:val="24"/>
        </w:rPr>
      </w:pPr>
      <w:r w:rsidRPr="000F7241">
        <w:rPr>
          <w:rFonts w:ascii="Times New Roman" w:hAnsi="Times New Roman" w:cs="Times New Roman"/>
          <w:sz w:val="24"/>
          <w:szCs w:val="24"/>
        </w:rPr>
        <w:t xml:space="preserve">       </w:t>
      </w:r>
      <w:r w:rsidR="00290C84" w:rsidRPr="000F7241">
        <w:rPr>
          <w:rFonts w:ascii="Times New Roman" w:hAnsi="Times New Roman" w:cs="Times New Roman"/>
          <w:sz w:val="24"/>
          <w:szCs w:val="24"/>
        </w:rPr>
        <w:t xml:space="preserve">ребенок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 </w:t>
      </w:r>
    </w:p>
    <w:p w14:paraId="03B74735" w14:textId="77777777" w:rsidR="002C7A06" w:rsidRPr="000F7241" w:rsidRDefault="002C7A06" w:rsidP="004E662C">
      <w:pPr>
        <w:spacing w:line="276" w:lineRule="auto"/>
        <w:jc w:val="both"/>
        <w:rPr>
          <w:rFonts w:ascii="Times New Roman" w:hAnsi="Times New Roman" w:cs="Times New Roman"/>
          <w:sz w:val="24"/>
          <w:szCs w:val="24"/>
        </w:rPr>
      </w:pPr>
      <w:r w:rsidRPr="000F7241">
        <w:rPr>
          <w:rFonts w:ascii="Times New Roman" w:hAnsi="Times New Roman" w:cs="Times New Roman"/>
          <w:sz w:val="24"/>
          <w:szCs w:val="24"/>
        </w:rPr>
        <w:t xml:space="preserve">        </w:t>
      </w:r>
      <w:r w:rsidR="00290C84" w:rsidRPr="000F7241">
        <w:rPr>
          <w:rFonts w:ascii="Times New Roman" w:hAnsi="Times New Roman" w:cs="Times New Roman"/>
          <w:sz w:val="24"/>
          <w:szCs w:val="24"/>
        </w:rPr>
        <w:t xml:space="preserve">ребенок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 </w:t>
      </w:r>
    </w:p>
    <w:p w14:paraId="1A651209" w14:textId="77777777" w:rsidR="002C7A06" w:rsidRPr="000F7241" w:rsidRDefault="002C7A06" w:rsidP="004E662C">
      <w:pPr>
        <w:spacing w:line="276" w:lineRule="auto"/>
        <w:jc w:val="both"/>
        <w:rPr>
          <w:rFonts w:ascii="Times New Roman" w:hAnsi="Times New Roman" w:cs="Times New Roman"/>
          <w:sz w:val="24"/>
          <w:szCs w:val="24"/>
        </w:rPr>
      </w:pPr>
      <w:r w:rsidRPr="000F7241">
        <w:rPr>
          <w:rFonts w:ascii="Times New Roman" w:hAnsi="Times New Roman" w:cs="Times New Roman"/>
          <w:sz w:val="24"/>
          <w:szCs w:val="24"/>
        </w:rPr>
        <w:t xml:space="preserve">        </w:t>
      </w:r>
      <w:r w:rsidR="00290C84" w:rsidRPr="000F7241">
        <w:rPr>
          <w:rFonts w:ascii="Times New Roman" w:hAnsi="Times New Roman" w:cs="Times New Roman"/>
          <w:sz w:val="24"/>
          <w:szCs w:val="24"/>
        </w:rPr>
        <w:t>ребенок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14:paraId="6D15822C" w14:textId="610AAE05" w:rsidR="002C7A06" w:rsidRPr="000F7241" w:rsidRDefault="002C7A06" w:rsidP="004E662C">
      <w:pPr>
        <w:spacing w:line="276" w:lineRule="auto"/>
        <w:jc w:val="both"/>
        <w:rPr>
          <w:rFonts w:ascii="Times New Roman" w:hAnsi="Times New Roman" w:cs="Times New Roman"/>
          <w:sz w:val="24"/>
          <w:szCs w:val="24"/>
        </w:rPr>
      </w:pPr>
      <w:r w:rsidRPr="000F7241">
        <w:rPr>
          <w:rFonts w:ascii="Times New Roman" w:hAnsi="Times New Roman" w:cs="Times New Roman"/>
          <w:sz w:val="24"/>
          <w:szCs w:val="24"/>
        </w:rPr>
        <w:t xml:space="preserve">      </w:t>
      </w:r>
      <w:r w:rsidR="00290C84" w:rsidRPr="000F7241">
        <w:rPr>
          <w:rFonts w:ascii="Times New Roman" w:hAnsi="Times New Roman" w:cs="Times New Roman"/>
          <w:sz w:val="24"/>
          <w:szCs w:val="24"/>
        </w:rPr>
        <w:t xml:space="preserve"> ребенок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r w:rsidRPr="000F7241">
        <w:rPr>
          <w:rFonts w:ascii="Times New Roman" w:hAnsi="Times New Roman" w:cs="Times New Roman"/>
          <w:sz w:val="24"/>
          <w:szCs w:val="24"/>
        </w:rPr>
        <w:t xml:space="preserve">  </w:t>
      </w:r>
      <w:r w:rsidR="00290C84" w:rsidRPr="000F7241">
        <w:rPr>
          <w:rFonts w:ascii="Times New Roman" w:hAnsi="Times New Roman" w:cs="Times New Roman"/>
          <w:sz w:val="24"/>
          <w:szCs w:val="24"/>
        </w:rPr>
        <w:t xml:space="preserve"> </w:t>
      </w:r>
      <w:r w:rsidRPr="000F7241">
        <w:rPr>
          <w:rFonts w:ascii="Times New Roman" w:hAnsi="Times New Roman" w:cs="Times New Roman"/>
          <w:sz w:val="24"/>
          <w:szCs w:val="24"/>
        </w:rPr>
        <w:t xml:space="preserve"> </w:t>
      </w:r>
    </w:p>
    <w:p w14:paraId="524D6B49" w14:textId="1BD7F95B" w:rsidR="002C7A06" w:rsidRPr="000F7241" w:rsidRDefault="002C7A06" w:rsidP="004E662C">
      <w:pPr>
        <w:spacing w:line="276" w:lineRule="auto"/>
        <w:jc w:val="both"/>
        <w:rPr>
          <w:rFonts w:ascii="Times New Roman" w:hAnsi="Times New Roman" w:cs="Times New Roman"/>
          <w:sz w:val="24"/>
          <w:szCs w:val="24"/>
        </w:rPr>
      </w:pPr>
      <w:r w:rsidRPr="000F7241">
        <w:rPr>
          <w:rFonts w:ascii="Times New Roman" w:hAnsi="Times New Roman" w:cs="Times New Roman"/>
          <w:sz w:val="24"/>
          <w:szCs w:val="24"/>
        </w:rPr>
        <w:t xml:space="preserve">       </w:t>
      </w:r>
      <w:r w:rsidR="00290C84" w:rsidRPr="000F7241">
        <w:rPr>
          <w:rFonts w:ascii="Times New Roman" w:hAnsi="Times New Roman" w:cs="Times New Roman"/>
          <w:sz w:val="24"/>
          <w:szCs w:val="24"/>
        </w:rPr>
        <w:t xml:space="preserve">ребенок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 </w:t>
      </w:r>
    </w:p>
    <w:p w14:paraId="06533BC3" w14:textId="77777777" w:rsidR="002C7A06" w:rsidRPr="000F7241" w:rsidRDefault="002C7A06" w:rsidP="004E662C">
      <w:pPr>
        <w:spacing w:line="276" w:lineRule="auto"/>
        <w:jc w:val="both"/>
        <w:rPr>
          <w:rFonts w:ascii="Times New Roman" w:hAnsi="Times New Roman" w:cs="Times New Roman"/>
          <w:sz w:val="24"/>
          <w:szCs w:val="24"/>
        </w:rPr>
      </w:pPr>
      <w:r w:rsidRPr="000F7241">
        <w:rPr>
          <w:rFonts w:ascii="Times New Roman" w:hAnsi="Times New Roman" w:cs="Times New Roman"/>
          <w:sz w:val="24"/>
          <w:szCs w:val="24"/>
        </w:rPr>
        <w:t xml:space="preserve">       </w:t>
      </w:r>
      <w:r w:rsidR="00290C84" w:rsidRPr="000F7241">
        <w:rPr>
          <w:rFonts w:ascii="Times New Roman" w:hAnsi="Times New Roman" w:cs="Times New Roman"/>
          <w:sz w:val="24"/>
          <w:szCs w:val="24"/>
        </w:rPr>
        <w:t>ребенок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учетом игровой ситуации;</w:t>
      </w:r>
    </w:p>
    <w:p w14:paraId="05AD403F" w14:textId="4FB61321" w:rsidR="002C7A06" w:rsidRPr="000F7241" w:rsidRDefault="002C7A06" w:rsidP="004E662C">
      <w:pPr>
        <w:spacing w:line="276" w:lineRule="auto"/>
        <w:jc w:val="both"/>
        <w:rPr>
          <w:rFonts w:ascii="Times New Roman" w:hAnsi="Times New Roman" w:cs="Times New Roman"/>
          <w:sz w:val="24"/>
          <w:szCs w:val="24"/>
        </w:rPr>
      </w:pPr>
      <w:r w:rsidRPr="000F7241">
        <w:rPr>
          <w:rFonts w:ascii="Times New Roman" w:hAnsi="Times New Roman" w:cs="Times New Roman"/>
          <w:sz w:val="24"/>
          <w:szCs w:val="24"/>
        </w:rPr>
        <w:t xml:space="preserve">      </w:t>
      </w:r>
      <w:r w:rsidR="00290C84" w:rsidRPr="000F7241">
        <w:rPr>
          <w:rFonts w:ascii="Times New Roman" w:hAnsi="Times New Roman" w:cs="Times New Roman"/>
          <w:sz w:val="24"/>
          <w:szCs w:val="24"/>
        </w:rPr>
        <w:t xml:space="preserve"> ребенок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14:paraId="11FE2D40" w14:textId="77777777" w:rsidR="002C7A06" w:rsidRPr="000F7241" w:rsidRDefault="002C7A06" w:rsidP="004E662C">
      <w:pPr>
        <w:spacing w:line="276" w:lineRule="auto"/>
        <w:jc w:val="both"/>
        <w:rPr>
          <w:rFonts w:ascii="Times New Roman" w:hAnsi="Times New Roman" w:cs="Times New Roman"/>
          <w:sz w:val="24"/>
          <w:szCs w:val="24"/>
        </w:rPr>
      </w:pPr>
      <w:r w:rsidRPr="000F7241">
        <w:rPr>
          <w:rFonts w:ascii="Times New Roman" w:hAnsi="Times New Roman" w:cs="Times New Roman"/>
          <w:sz w:val="24"/>
          <w:szCs w:val="24"/>
        </w:rPr>
        <w:t xml:space="preserve">       </w:t>
      </w:r>
      <w:r w:rsidR="00290C84" w:rsidRPr="000F7241">
        <w:rPr>
          <w:rFonts w:ascii="Times New Roman" w:hAnsi="Times New Roman" w:cs="Times New Roman"/>
          <w:sz w:val="24"/>
          <w:szCs w:val="24"/>
        </w:rPr>
        <w:t xml:space="preserve"> ребенок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 </w:t>
      </w:r>
    </w:p>
    <w:p w14:paraId="1AB18876" w14:textId="77777777" w:rsidR="002C7A06" w:rsidRPr="000F7241" w:rsidRDefault="002C7A06" w:rsidP="004E662C">
      <w:pPr>
        <w:spacing w:line="276" w:lineRule="auto"/>
        <w:jc w:val="both"/>
        <w:rPr>
          <w:rFonts w:ascii="Times New Roman" w:hAnsi="Times New Roman" w:cs="Times New Roman"/>
          <w:sz w:val="24"/>
          <w:szCs w:val="24"/>
        </w:rPr>
      </w:pPr>
      <w:r w:rsidRPr="000F7241">
        <w:rPr>
          <w:rFonts w:ascii="Times New Roman" w:hAnsi="Times New Roman" w:cs="Times New Roman"/>
          <w:sz w:val="24"/>
          <w:szCs w:val="24"/>
        </w:rPr>
        <w:lastRenderedPageBreak/>
        <w:t xml:space="preserve">       </w:t>
      </w:r>
      <w:r w:rsidR="00290C84" w:rsidRPr="000F7241">
        <w:rPr>
          <w:rFonts w:ascii="Times New Roman" w:hAnsi="Times New Roman" w:cs="Times New Roman"/>
          <w:sz w:val="24"/>
          <w:szCs w:val="24"/>
        </w:rPr>
        <w:t xml:space="preserve">ребенок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 </w:t>
      </w:r>
    </w:p>
    <w:p w14:paraId="4F7EE7A7" w14:textId="77777777" w:rsidR="002C7A06" w:rsidRPr="000F7241" w:rsidRDefault="002C7A06" w:rsidP="004E662C">
      <w:pPr>
        <w:spacing w:line="276" w:lineRule="auto"/>
        <w:jc w:val="both"/>
        <w:rPr>
          <w:rFonts w:ascii="Times New Roman" w:hAnsi="Times New Roman" w:cs="Times New Roman"/>
          <w:sz w:val="24"/>
          <w:szCs w:val="24"/>
        </w:rPr>
      </w:pPr>
      <w:r w:rsidRPr="000F7241">
        <w:rPr>
          <w:rFonts w:ascii="Times New Roman" w:hAnsi="Times New Roman" w:cs="Times New Roman"/>
          <w:sz w:val="24"/>
          <w:szCs w:val="24"/>
        </w:rPr>
        <w:t xml:space="preserve"> </w:t>
      </w:r>
    </w:p>
    <w:p w14:paraId="2F2D1B62" w14:textId="73ED7752" w:rsidR="002C7A06" w:rsidRPr="000F7241" w:rsidRDefault="00290C84" w:rsidP="004E662C">
      <w:pPr>
        <w:spacing w:line="276" w:lineRule="auto"/>
        <w:jc w:val="center"/>
        <w:rPr>
          <w:rFonts w:ascii="Times New Roman" w:hAnsi="Times New Roman" w:cs="Times New Roman"/>
          <w:b/>
          <w:sz w:val="24"/>
          <w:szCs w:val="24"/>
        </w:rPr>
      </w:pPr>
      <w:r w:rsidRPr="000F7241">
        <w:rPr>
          <w:rFonts w:ascii="Times New Roman" w:hAnsi="Times New Roman" w:cs="Times New Roman"/>
          <w:b/>
          <w:sz w:val="24"/>
          <w:szCs w:val="24"/>
        </w:rPr>
        <w:t>1.3. Педагогическая диагностика достижения планируемых результатов.</w:t>
      </w:r>
    </w:p>
    <w:p w14:paraId="2B27263C" w14:textId="77777777" w:rsidR="002C7A06" w:rsidRPr="000F7241" w:rsidRDefault="002C7A06" w:rsidP="004E662C">
      <w:pPr>
        <w:spacing w:line="276" w:lineRule="auto"/>
        <w:jc w:val="both"/>
        <w:rPr>
          <w:rFonts w:ascii="Times New Roman" w:hAnsi="Times New Roman" w:cs="Times New Roman"/>
          <w:b/>
          <w:sz w:val="24"/>
          <w:szCs w:val="24"/>
        </w:rPr>
      </w:pPr>
    </w:p>
    <w:p w14:paraId="46695CF8" w14:textId="77777777" w:rsidR="002C7A06" w:rsidRPr="000F7241" w:rsidRDefault="002C7A06" w:rsidP="004E662C">
      <w:pPr>
        <w:spacing w:line="276" w:lineRule="auto"/>
        <w:jc w:val="both"/>
        <w:rPr>
          <w:rFonts w:ascii="Times New Roman" w:hAnsi="Times New Roman" w:cs="Times New Roman"/>
          <w:sz w:val="24"/>
          <w:szCs w:val="24"/>
        </w:rPr>
      </w:pPr>
      <w:r w:rsidRPr="000F7241">
        <w:rPr>
          <w:rFonts w:ascii="Times New Roman" w:hAnsi="Times New Roman" w:cs="Times New Roman"/>
          <w:sz w:val="24"/>
          <w:szCs w:val="24"/>
        </w:rPr>
        <w:t xml:space="preserve">        </w:t>
      </w:r>
      <w:r w:rsidR="00290C84" w:rsidRPr="000F7241">
        <w:rPr>
          <w:rFonts w:ascii="Times New Roman" w:hAnsi="Times New Roman" w:cs="Times New Roman"/>
          <w:sz w:val="24"/>
          <w:szCs w:val="24"/>
        </w:rPr>
        <w:t>Педагогическая диагностика в ДОО – это особый вид профессиональной деятельности, позволяющий выявлять особенности и динамику развития ребенка, составлять на основе полученных данных индивидуальные образовательные маршруты освоения образовательной программы,</w:t>
      </w:r>
      <w:r w:rsidRPr="000F7241">
        <w:rPr>
          <w:rFonts w:ascii="Times New Roman" w:hAnsi="Times New Roman" w:cs="Times New Roman"/>
          <w:sz w:val="24"/>
          <w:szCs w:val="24"/>
        </w:rPr>
        <w:t xml:space="preserve"> своевременно вносить изменения </w:t>
      </w:r>
      <w:r w:rsidR="00290C84" w:rsidRPr="000F7241">
        <w:rPr>
          <w:rFonts w:ascii="Times New Roman" w:hAnsi="Times New Roman" w:cs="Times New Roman"/>
          <w:sz w:val="24"/>
          <w:szCs w:val="24"/>
        </w:rPr>
        <w:t xml:space="preserve">в планирование, содержание и организацию образовательной деятельности. Педагогическая диагностика достижений ребенка направлена на изучение деятельностных умений ребенка, его интересов, предпочтений, склонностей, личностных особенностей, способов взаимодействия со взрослыми и сверстниками. </w:t>
      </w:r>
    </w:p>
    <w:p w14:paraId="1A71F564" w14:textId="77777777" w:rsidR="002C7A06" w:rsidRPr="000F7241" w:rsidRDefault="002C7A06" w:rsidP="004E662C">
      <w:pPr>
        <w:spacing w:line="276" w:lineRule="auto"/>
        <w:jc w:val="both"/>
        <w:rPr>
          <w:rFonts w:ascii="Times New Roman" w:hAnsi="Times New Roman" w:cs="Times New Roman"/>
          <w:sz w:val="24"/>
          <w:szCs w:val="24"/>
        </w:rPr>
      </w:pPr>
      <w:r w:rsidRPr="000F7241">
        <w:rPr>
          <w:rFonts w:ascii="Times New Roman" w:hAnsi="Times New Roman" w:cs="Times New Roman"/>
          <w:sz w:val="24"/>
          <w:szCs w:val="24"/>
        </w:rPr>
        <w:t xml:space="preserve">       </w:t>
      </w:r>
      <w:r w:rsidR="00290C84" w:rsidRPr="000F7241">
        <w:rPr>
          <w:rFonts w:ascii="Times New Roman" w:hAnsi="Times New Roman" w:cs="Times New Roman"/>
          <w:sz w:val="24"/>
          <w:szCs w:val="24"/>
        </w:rPr>
        <w:t xml:space="preserve">Цели педагогической диагностики, а также особенности ее проведения определяются требованиями ФГОС ДО. В пункте 3.2.3 ФГОС ДО указано, что «при реализации Программы может проводиться оценка индивидуального развития детей», которая осуществляется педагогическим работником в рамках педагогической диагностики. Данное положение свидетельствует о том, что педагогическая диагностика не является обязательной процедурой, а вопрос о ее проведении для получения информации о динамике возрастного развития ребенка и успешности освоения им Программы, формах организации и методах решается непосредственно ДОО. </w:t>
      </w:r>
      <w:r w:rsidRPr="000F7241">
        <w:rPr>
          <w:rFonts w:ascii="Times New Roman" w:hAnsi="Times New Roman" w:cs="Times New Roman"/>
          <w:sz w:val="24"/>
          <w:szCs w:val="24"/>
        </w:rPr>
        <w:t xml:space="preserve"> </w:t>
      </w:r>
    </w:p>
    <w:p w14:paraId="46704E95" w14:textId="77777777" w:rsidR="002C7A06" w:rsidRPr="000F7241" w:rsidRDefault="002C7A06" w:rsidP="004E662C">
      <w:pPr>
        <w:spacing w:line="276" w:lineRule="auto"/>
        <w:jc w:val="both"/>
        <w:rPr>
          <w:rFonts w:ascii="Times New Roman" w:hAnsi="Times New Roman" w:cs="Times New Roman"/>
          <w:sz w:val="24"/>
          <w:szCs w:val="24"/>
        </w:rPr>
      </w:pPr>
      <w:r w:rsidRPr="000F7241">
        <w:rPr>
          <w:rFonts w:ascii="Times New Roman" w:hAnsi="Times New Roman" w:cs="Times New Roman"/>
          <w:sz w:val="24"/>
          <w:szCs w:val="24"/>
        </w:rPr>
        <w:t xml:space="preserve">       </w:t>
      </w:r>
      <w:r w:rsidR="00290C84" w:rsidRPr="000F7241">
        <w:rPr>
          <w:rFonts w:ascii="Times New Roman" w:hAnsi="Times New Roman" w:cs="Times New Roman"/>
          <w:sz w:val="24"/>
          <w:szCs w:val="24"/>
        </w:rPr>
        <w:t xml:space="preserve">Специфика педагогической диагностики достижения планируемых образовательных результатов обусловлена следующими требованиями ФГОС ДО: </w:t>
      </w:r>
    </w:p>
    <w:p w14:paraId="3E50E1C9" w14:textId="77777777" w:rsidR="002C7A06" w:rsidRPr="000F7241" w:rsidRDefault="002C7A06" w:rsidP="004E662C">
      <w:pPr>
        <w:spacing w:line="276" w:lineRule="auto"/>
        <w:jc w:val="both"/>
        <w:rPr>
          <w:rFonts w:ascii="Times New Roman" w:hAnsi="Times New Roman" w:cs="Times New Roman"/>
          <w:sz w:val="24"/>
          <w:szCs w:val="24"/>
        </w:rPr>
      </w:pPr>
      <w:r w:rsidRPr="000F7241">
        <w:rPr>
          <w:rFonts w:ascii="Times New Roman" w:hAnsi="Times New Roman" w:cs="Times New Roman"/>
          <w:sz w:val="24"/>
          <w:szCs w:val="24"/>
        </w:rPr>
        <w:t xml:space="preserve">       </w:t>
      </w:r>
      <w:r w:rsidR="00290C84" w:rsidRPr="000F7241">
        <w:rPr>
          <w:rFonts w:ascii="Times New Roman" w:hAnsi="Times New Roman" w:cs="Times New Roman"/>
          <w:sz w:val="24"/>
          <w:szCs w:val="24"/>
        </w:rPr>
        <w:t xml:space="preserve">«планируемые результаты освоения основной образовательной программы ДО заданы как целевые ориентиры ДО и представляют собой социально-нормативные возрастные характеристики возможных достижений ребенка на разных этапах дошкольного детства; </w:t>
      </w:r>
    </w:p>
    <w:p w14:paraId="4E7D953A" w14:textId="77777777" w:rsidR="002C7A06" w:rsidRPr="000F7241" w:rsidRDefault="002C7A06" w:rsidP="004E662C">
      <w:pPr>
        <w:spacing w:line="276" w:lineRule="auto"/>
        <w:jc w:val="both"/>
        <w:rPr>
          <w:rFonts w:ascii="Times New Roman" w:hAnsi="Times New Roman" w:cs="Times New Roman"/>
          <w:sz w:val="24"/>
          <w:szCs w:val="24"/>
        </w:rPr>
      </w:pPr>
      <w:r w:rsidRPr="000F7241">
        <w:rPr>
          <w:rFonts w:ascii="Times New Roman" w:hAnsi="Times New Roman" w:cs="Times New Roman"/>
          <w:sz w:val="24"/>
          <w:szCs w:val="24"/>
        </w:rPr>
        <w:t xml:space="preserve">       </w:t>
      </w:r>
      <w:r w:rsidR="00290C84" w:rsidRPr="000F7241">
        <w:rPr>
          <w:rFonts w:ascii="Times New Roman" w:hAnsi="Times New Roman" w:cs="Times New Roman"/>
          <w:sz w:val="24"/>
          <w:szCs w:val="24"/>
        </w:rPr>
        <w:t>целевые ориентиры не подлежат непосредственной оценке, в том числе и в виде педагогической диагностики (мониторинга). Они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p>
    <w:p w14:paraId="6E23252A" w14:textId="77777777" w:rsidR="002C7A06" w:rsidRPr="000F7241" w:rsidRDefault="002C7A06" w:rsidP="004E662C">
      <w:pPr>
        <w:spacing w:line="276" w:lineRule="auto"/>
        <w:jc w:val="both"/>
        <w:rPr>
          <w:rFonts w:ascii="Times New Roman" w:hAnsi="Times New Roman" w:cs="Times New Roman"/>
          <w:sz w:val="24"/>
          <w:szCs w:val="24"/>
        </w:rPr>
      </w:pPr>
      <w:r w:rsidRPr="000F7241">
        <w:rPr>
          <w:rFonts w:ascii="Times New Roman" w:hAnsi="Times New Roman" w:cs="Times New Roman"/>
          <w:sz w:val="24"/>
          <w:szCs w:val="24"/>
        </w:rPr>
        <w:t xml:space="preserve">      </w:t>
      </w:r>
      <w:r w:rsidR="00290C84" w:rsidRPr="000F7241">
        <w:rPr>
          <w:rFonts w:ascii="Times New Roman" w:hAnsi="Times New Roman" w:cs="Times New Roman"/>
          <w:sz w:val="24"/>
          <w:szCs w:val="24"/>
        </w:rPr>
        <w:t xml:space="preserve"> освоение Программы не сопровождается проведением промежуточных аттестаций и итоговой аттестации обучающихся». </w:t>
      </w:r>
    </w:p>
    <w:p w14:paraId="444FBDC2" w14:textId="77777777" w:rsidR="002C7A06" w:rsidRPr="000F7241" w:rsidRDefault="002C7A06" w:rsidP="004E662C">
      <w:pPr>
        <w:spacing w:line="276" w:lineRule="auto"/>
        <w:jc w:val="both"/>
        <w:rPr>
          <w:rFonts w:ascii="Times New Roman" w:hAnsi="Times New Roman" w:cs="Times New Roman"/>
          <w:sz w:val="24"/>
          <w:szCs w:val="24"/>
        </w:rPr>
      </w:pPr>
      <w:r w:rsidRPr="000F7241">
        <w:rPr>
          <w:rFonts w:ascii="Times New Roman" w:hAnsi="Times New Roman" w:cs="Times New Roman"/>
          <w:sz w:val="24"/>
          <w:szCs w:val="24"/>
        </w:rPr>
        <w:t xml:space="preserve">      </w:t>
      </w:r>
      <w:r w:rsidR="00290C84" w:rsidRPr="000F7241">
        <w:rPr>
          <w:rFonts w:ascii="Times New Roman" w:hAnsi="Times New Roman" w:cs="Times New Roman"/>
          <w:sz w:val="24"/>
          <w:szCs w:val="24"/>
        </w:rPr>
        <w:t>Данные положения подчеркивают направленность педагогической диагностики на оценку индивидуального развития детей дошкольного возраста, на основе которой определяется эффективность педагогических действий и осуществляется их дальнейшее планирование. Результаты педагогической диагностики (мониторинга) могут использоваться исключительно для решения следующих образовательных задач:</w:t>
      </w:r>
    </w:p>
    <w:p w14:paraId="1B6D4BED" w14:textId="77777777" w:rsidR="002C7A06" w:rsidRPr="000F7241" w:rsidRDefault="002C7A06" w:rsidP="004E662C">
      <w:pPr>
        <w:spacing w:line="276" w:lineRule="auto"/>
        <w:jc w:val="both"/>
        <w:rPr>
          <w:rFonts w:ascii="Times New Roman" w:hAnsi="Times New Roman" w:cs="Times New Roman"/>
          <w:sz w:val="24"/>
          <w:szCs w:val="24"/>
        </w:rPr>
      </w:pPr>
      <w:r w:rsidRPr="000F7241">
        <w:rPr>
          <w:rFonts w:ascii="Times New Roman" w:hAnsi="Times New Roman" w:cs="Times New Roman"/>
          <w:sz w:val="24"/>
          <w:szCs w:val="24"/>
        </w:rPr>
        <w:t xml:space="preserve">     </w:t>
      </w:r>
      <w:r w:rsidR="00290C84" w:rsidRPr="000F7241">
        <w:rPr>
          <w:rFonts w:ascii="Times New Roman" w:hAnsi="Times New Roman" w:cs="Times New Roman"/>
          <w:sz w:val="24"/>
          <w:szCs w:val="24"/>
        </w:rPr>
        <w:t xml:space="preserve"> 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14:paraId="1D4C8D77" w14:textId="77777777" w:rsidR="002C7A06" w:rsidRPr="000F7241" w:rsidRDefault="002C7A06" w:rsidP="004E662C">
      <w:pPr>
        <w:spacing w:line="276" w:lineRule="auto"/>
        <w:jc w:val="both"/>
        <w:rPr>
          <w:rFonts w:ascii="Times New Roman" w:hAnsi="Times New Roman" w:cs="Times New Roman"/>
          <w:sz w:val="24"/>
          <w:szCs w:val="24"/>
        </w:rPr>
      </w:pPr>
      <w:r w:rsidRPr="000F7241">
        <w:rPr>
          <w:rFonts w:ascii="Times New Roman" w:hAnsi="Times New Roman" w:cs="Times New Roman"/>
          <w:sz w:val="24"/>
          <w:szCs w:val="24"/>
        </w:rPr>
        <w:t xml:space="preserve">      </w:t>
      </w:r>
      <w:r w:rsidR="00290C84" w:rsidRPr="000F7241">
        <w:rPr>
          <w:rFonts w:ascii="Times New Roman" w:hAnsi="Times New Roman" w:cs="Times New Roman"/>
          <w:sz w:val="24"/>
          <w:szCs w:val="24"/>
        </w:rPr>
        <w:t>2) оптимизации работы с группой детей.</w:t>
      </w:r>
    </w:p>
    <w:p w14:paraId="2CFB9693" w14:textId="77777777" w:rsidR="0022006B" w:rsidRPr="000F7241" w:rsidRDefault="002C7A06" w:rsidP="004E662C">
      <w:pPr>
        <w:spacing w:line="276" w:lineRule="auto"/>
        <w:jc w:val="both"/>
        <w:rPr>
          <w:rFonts w:ascii="Times New Roman" w:hAnsi="Times New Roman" w:cs="Times New Roman"/>
          <w:sz w:val="24"/>
          <w:szCs w:val="24"/>
        </w:rPr>
      </w:pPr>
      <w:r w:rsidRPr="000F7241">
        <w:rPr>
          <w:rFonts w:ascii="Times New Roman" w:hAnsi="Times New Roman" w:cs="Times New Roman"/>
          <w:sz w:val="24"/>
          <w:szCs w:val="24"/>
        </w:rPr>
        <w:t xml:space="preserve">     </w:t>
      </w:r>
      <w:r w:rsidR="00290C84" w:rsidRPr="000F7241">
        <w:rPr>
          <w:rFonts w:ascii="Times New Roman" w:hAnsi="Times New Roman" w:cs="Times New Roman"/>
          <w:sz w:val="24"/>
          <w:szCs w:val="24"/>
        </w:rPr>
        <w:t xml:space="preserve"> Периодичность проведения педагогической диагностики определяется ДОО. Оптимальным является ее проведение на начальном этапе освоения ребенком образовательной программы в зависимости от времени его</w:t>
      </w:r>
      <w:r w:rsidRPr="000F7241">
        <w:rPr>
          <w:rFonts w:ascii="Times New Roman" w:hAnsi="Times New Roman" w:cs="Times New Roman"/>
          <w:sz w:val="24"/>
          <w:szCs w:val="24"/>
        </w:rPr>
        <w:t xml:space="preserve"> поступления в </w:t>
      </w:r>
      <w:r w:rsidR="00290C84" w:rsidRPr="000F7241">
        <w:rPr>
          <w:rFonts w:ascii="Times New Roman" w:hAnsi="Times New Roman" w:cs="Times New Roman"/>
          <w:sz w:val="24"/>
          <w:szCs w:val="24"/>
        </w:rPr>
        <w:t xml:space="preserve">дошкольную группу (стартовая диагностика) и на завершающем этапе освоения программы его </w:t>
      </w:r>
      <w:r w:rsidR="00290C84" w:rsidRPr="000F7241">
        <w:rPr>
          <w:rFonts w:ascii="Times New Roman" w:hAnsi="Times New Roman" w:cs="Times New Roman"/>
          <w:sz w:val="24"/>
          <w:szCs w:val="24"/>
        </w:rPr>
        <w:lastRenderedPageBreak/>
        <w:t xml:space="preserve">возрастной группой (заключительная, финальная диагностика). При проведении диагностики на начальном этапе учитывается адаптационный период пребывания ребенка в группе. Сравнение результатов стартовой и финальной диагностики позволяет выявить индивидуальную динамику развития ребенка. </w:t>
      </w:r>
      <w:r w:rsidR="0022006B" w:rsidRPr="000F7241">
        <w:rPr>
          <w:rFonts w:ascii="Times New Roman" w:hAnsi="Times New Roman" w:cs="Times New Roman"/>
          <w:sz w:val="24"/>
          <w:szCs w:val="24"/>
        </w:rPr>
        <w:t xml:space="preserve">  </w:t>
      </w:r>
    </w:p>
    <w:p w14:paraId="4C4AFC7B" w14:textId="6F0ECAC4" w:rsidR="0022006B" w:rsidRPr="000F7241" w:rsidRDefault="0022006B" w:rsidP="004E662C">
      <w:pPr>
        <w:spacing w:line="276" w:lineRule="auto"/>
        <w:jc w:val="both"/>
        <w:rPr>
          <w:rFonts w:ascii="Times New Roman" w:hAnsi="Times New Roman" w:cs="Times New Roman"/>
          <w:sz w:val="24"/>
          <w:szCs w:val="24"/>
        </w:rPr>
      </w:pPr>
      <w:r w:rsidRPr="000F7241">
        <w:rPr>
          <w:rFonts w:ascii="Times New Roman" w:hAnsi="Times New Roman" w:cs="Times New Roman"/>
          <w:sz w:val="24"/>
          <w:szCs w:val="24"/>
        </w:rPr>
        <w:t xml:space="preserve">      </w:t>
      </w:r>
      <w:r w:rsidR="00290C84" w:rsidRPr="000F7241">
        <w:rPr>
          <w:rFonts w:ascii="Times New Roman" w:hAnsi="Times New Roman" w:cs="Times New Roman"/>
          <w:sz w:val="24"/>
          <w:szCs w:val="24"/>
        </w:rPr>
        <w:t>Педагогическая диагностика индивидуального развития детей проводится педагогом в произвольной форме на основе малоформализованных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др.), специальных диагностических ситуаций. При необходимости педагог может использовать специальные методики диагностики физического, коммуникативного, познавательного, речевого, художественно-эстетического развития.</w:t>
      </w:r>
    </w:p>
    <w:p w14:paraId="29D9CA74" w14:textId="62CE778F" w:rsidR="0022006B" w:rsidRPr="000F7241" w:rsidRDefault="0022006B" w:rsidP="004E662C">
      <w:pPr>
        <w:spacing w:line="276" w:lineRule="auto"/>
        <w:jc w:val="both"/>
        <w:rPr>
          <w:rFonts w:ascii="Times New Roman" w:hAnsi="Times New Roman" w:cs="Times New Roman"/>
          <w:sz w:val="24"/>
          <w:szCs w:val="24"/>
        </w:rPr>
      </w:pPr>
      <w:r w:rsidRPr="000F7241">
        <w:rPr>
          <w:rFonts w:ascii="Times New Roman" w:hAnsi="Times New Roman" w:cs="Times New Roman"/>
          <w:sz w:val="24"/>
          <w:szCs w:val="24"/>
        </w:rPr>
        <w:t xml:space="preserve">    </w:t>
      </w:r>
      <w:r w:rsidR="00290C84" w:rsidRPr="000F7241">
        <w:rPr>
          <w:rFonts w:ascii="Times New Roman" w:hAnsi="Times New Roman" w:cs="Times New Roman"/>
          <w:sz w:val="24"/>
          <w:szCs w:val="24"/>
        </w:rPr>
        <w:t xml:space="preserve"> Основным методом педагогической диагностики является наблюдение. Ориентирами для наблюдения являются возрастные характеристики развития ребенка.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w:t>
      </w:r>
    </w:p>
    <w:p w14:paraId="4D91C02E" w14:textId="77777777" w:rsidR="0022006B" w:rsidRPr="000F7241" w:rsidRDefault="0022006B" w:rsidP="004E662C">
      <w:pPr>
        <w:spacing w:line="276" w:lineRule="auto"/>
        <w:jc w:val="both"/>
        <w:rPr>
          <w:rFonts w:ascii="Times New Roman" w:hAnsi="Times New Roman" w:cs="Times New Roman"/>
          <w:sz w:val="24"/>
          <w:szCs w:val="24"/>
        </w:rPr>
      </w:pPr>
      <w:r w:rsidRPr="000F7241">
        <w:rPr>
          <w:rFonts w:ascii="Times New Roman" w:hAnsi="Times New Roman" w:cs="Times New Roman"/>
          <w:sz w:val="24"/>
          <w:szCs w:val="24"/>
        </w:rPr>
        <w:t xml:space="preserve">      </w:t>
      </w:r>
      <w:r w:rsidR="00290C84" w:rsidRPr="000F7241">
        <w:rPr>
          <w:rFonts w:ascii="Times New Roman" w:hAnsi="Times New Roman" w:cs="Times New Roman"/>
          <w:sz w:val="24"/>
          <w:szCs w:val="24"/>
        </w:rPr>
        <w:t xml:space="preserve"> Педагог наблюдает за поведением ребенка в деятельности (игровой, общении, познавательно-исследовательской, изобразительной, конструировании, двигательной), разных ситуациях (в режимных процессах, в группе и на прогулке, совместной и самостоятельной деятельности детей и др.). В процессе наблюдения педагог отмечает особенности проявления ребенком личностных качеств, деятельностных умений, интересов, предпочтений, фиксирует реакции на успехи и неудачи, поведение в конфликтных ситуациях и др. </w:t>
      </w:r>
    </w:p>
    <w:p w14:paraId="0DB4B41E" w14:textId="77777777" w:rsidR="0022006B" w:rsidRPr="000F7241" w:rsidRDefault="0022006B" w:rsidP="004E662C">
      <w:pPr>
        <w:spacing w:line="276" w:lineRule="auto"/>
        <w:jc w:val="both"/>
        <w:rPr>
          <w:rFonts w:ascii="Times New Roman" w:hAnsi="Times New Roman" w:cs="Times New Roman"/>
          <w:sz w:val="24"/>
          <w:szCs w:val="24"/>
        </w:rPr>
      </w:pPr>
      <w:r w:rsidRPr="000F7241">
        <w:rPr>
          <w:rFonts w:ascii="Times New Roman" w:hAnsi="Times New Roman" w:cs="Times New Roman"/>
          <w:sz w:val="24"/>
          <w:szCs w:val="24"/>
        </w:rPr>
        <w:t xml:space="preserve">        </w:t>
      </w:r>
      <w:r w:rsidR="00290C84" w:rsidRPr="000F7241">
        <w:rPr>
          <w:rFonts w:ascii="Times New Roman" w:hAnsi="Times New Roman" w:cs="Times New Roman"/>
          <w:sz w:val="24"/>
          <w:szCs w:val="24"/>
        </w:rPr>
        <w:t>Наблюдая за поведением ребенка, педагог обращает внимание на частоту проявления каждого показателя, самостоятельность и инициативность ребенка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ребенка. Инициативность свидетельствует о проявлении субъектности ребенка в деятельности и взаимодействии.</w:t>
      </w:r>
    </w:p>
    <w:p w14:paraId="2EDD9E46" w14:textId="77777777" w:rsidR="0022006B" w:rsidRPr="000F7241" w:rsidRDefault="0022006B" w:rsidP="004E662C">
      <w:pPr>
        <w:spacing w:line="276" w:lineRule="auto"/>
        <w:jc w:val="both"/>
        <w:rPr>
          <w:rFonts w:ascii="Times New Roman" w:hAnsi="Times New Roman" w:cs="Times New Roman"/>
          <w:sz w:val="24"/>
          <w:szCs w:val="24"/>
        </w:rPr>
      </w:pPr>
      <w:r w:rsidRPr="000F7241">
        <w:rPr>
          <w:rFonts w:ascii="Times New Roman" w:hAnsi="Times New Roman" w:cs="Times New Roman"/>
          <w:sz w:val="24"/>
          <w:szCs w:val="24"/>
        </w:rPr>
        <w:t xml:space="preserve">      </w:t>
      </w:r>
      <w:r w:rsidR="00290C84" w:rsidRPr="000F7241">
        <w:rPr>
          <w:rFonts w:ascii="Times New Roman" w:hAnsi="Times New Roman" w:cs="Times New Roman"/>
          <w:sz w:val="24"/>
          <w:szCs w:val="24"/>
        </w:rPr>
        <w:t xml:space="preserve"> Результаты наблюдения фиксируются, способ и форму их регистрации педагог выбирает самостоятельно. Оптимальной формой фиксации результатов наблюдения может являться карта развития ребенка. Педагог может составить ее самостоятельно, отразив показатели возрастного развития ребенка и критерии их оценивания. Фиксация данных наблюдения позволит педагогу выявить и проанализировать динамику в развитии ребенка на определенном возрастном этапе, а также скорректировать образовательную деятельность с учетом индивидуальных особенностей развития ребенка и его потребностей.</w:t>
      </w:r>
    </w:p>
    <w:p w14:paraId="6BCEF6F2" w14:textId="77777777" w:rsidR="0022006B" w:rsidRPr="000F7241" w:rsidRDefault="0022006B" w:rsidP="004E662C">
      <w:pPr>
        <w:spacing w:line="276" w:lineRule="auto"/>
        <w:jc w:val="both"/>
        <w:rPr>
          <w:rFonts w:ascii="Times New Roman" w:hAnsi="Times New Roman" w:cs="Times New Roman"/>
          <w:sz w:val="24"/>
          <w:szCs w:val="24"/>
        </w:rPr>
      </w:pPr>
      <w:r w:rsidRPr="000F7241">
        <w:rPr>
          <w:rFonts w:ascii="Times New Roman" w:hAnsi="Times New Roman" w:cs="Times New Roman"/>
          <w:sz w:val="24"/>
          <w:szCs w:val="24"/>
        </w:rPr>
        <w:t xml:space="preserve">      </w:t>
      </w:r>
      <w:r w:rsidR="00290C84" w:rsidRPr="000F7241">
        <w:rPr>
          <w:rFonts w:ascii="Times New Roman" w:hAnsi="Times New Roman" w:cs="Times New Roman"/>
          <w:sz w:val="24"/>
          <w:szCs w:val="24"/>
        </w:rPr>
        <w:t xml:space="preserve"> Результаты наблюдения могут быть дополнены беседами с детьми в свободной форме, что позволяет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w:t>
      </w:r>
    </w:p>
    <w:p w14:paraId="3F7BBBFD" w14:textId="77777777" w:rsidR="0022006B" w:rsidRPr="000F7241" w:rsidRDefault="0022006B" w:rsidP="004E662C">
      <w:pPr>
        <w:spacing w:line="276" w:lineRule="auto"/>
        <w:jc w:val="both"/>
        <w:rPr>
          <w:rFonts w:ascii="Times New Roman" w:hAnsi="Times New Roman" w:cs="Times New Roman"/>
          <w:sz w:val="24"/>
          <w:szCs w:val="24"/>
        </w:rPr>
      </w:pPr>
      <w:r w:rsidRPr="000F7241">
        <w:rPr>
          <w:rFonts w:ascii="Times New Roman" w:hAnsi="Times New Roman" w:cs="Times New Roman"/>
          <w:sz w:val="24"/>
          <w:szCs w:val="24"/>
        </w:rPr>
        <w:t xml:space="preserve">      </w:t>
      </w:r>
      <w:r w:rsidR="00290C84" w:rsidRPr="000F7241">
        <w:rPr>
          <w:rFonts w:ascii="Times New Roman" w:hAnsi="Times New Roman" w:cs="Times New Roman"/>
          <w:sz w:val="24"/>
          <w:szCs w:val="24"/>
        </w:rPr>
        <w:t xml:space="preserve"> Анализ продуктов детской деятельности может осуществляться на основе изучения материалов портфолио ребенка (рисунков, работ по аппликации, фотографий работ по лепке, построек, поделок и др.).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w:t>
      </w:r>
    </w:p>
    <w:p w14:paraId="495422A9" w14:textId="77777777" w:rsidR="0022006B" w:rsidRPr="000F7241" w:rsidRDefault="0022006B" w:rsidP="004E662C">
      <w:pPr>
        <w:spacing w:line="276" w:lineRule="auto"/>
        <w:jc w:val="both"/>
        <w:rPr>
          <w:rFonts w:ascii="Times New Roman" w:hAnsi="Times New Roman" w:cs="Times New Roman"/>
          <w:sz w:val="24"/>
          <w:szCs w:val="24"/>
        </w:rPr>
      </w:pPr>
      <w:r w:rsidRPr="000F7241">
        <w:rPr>
          <w:rFonts w:ascii="Times New Roman" w:hAnsi="Times New Roman" w:cs="Times New Roman"/>
          <w:sz w:val="24"/>
          <w:szCs w:val="24"/>
        </w:rPr>
        <w:t xml:space="preserve">       </w:t>
      </w:r>
      <w:r w:rsidR="00290C84" w:rsidRPr="000F7241">
        <w:rPr>
          <w:rFonts w:ascii="Times New Roman" w:hAnsi="Times New Roman" w:cs="Times New Roman"/>
          <w:sz w:val="24"/>
          <w:szCs w:val="24"/>
        </w:rPr>
        <w:t xml:space="preserve">Педагогическая диагностика завершается анализом полученных данных, на основе которых педагог выстраивает взаимодействие с детьми, организует РППС, </w:t>
      </w:r>
      <w:r w:rsidR="00290C84" w:rsidRPr="000F7241">
        <w:rPr>
          <w:rFonts w:ascii="Times New Roman" w:hAnsi="Times New Roman" w:cs="Times New Roman"/>
          <w:sz w:val="24"/>
          <w:szCs w:val="24"/>
        </w:rPr>
        <w:lastRenderedPageBreak/>
        <w:t>мотивирующую активную творческую деятельность обучающихся,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w:t>
      </w:r>
    </w:p>
    <w:p w14:paraId="7A6C10E3" w14:textId="09CCCB67" w:rsidR="00145EFB" w:rsidRPr="000F7241" w:rsidRDefault="0022006B" w:rsidP="004E662C">
      <w:pPr>
        <w:spacing w:line="276" w:lineRule="auto"/>
        <w:jc w:val="both"/>
        <w:rPr>
          <w:rFonts w:ascii="Times New Roman" w:hAnsi="Times New Roman" w:cs="Times New Roman"/>
          <w:sz w:val="24"/>
          <w:szCs w:val="24"/>
        </w:rPr>
      </w:pPr>
      <w:r w:rsidRPr="000F7241">
        <w:rPr>
          <w:rFonts w:ascii="Times New Roman" w:hAnsi="Times New Roman" w:cs="Times New Roman"/>
          <w:sz w:val="24"/>
          <w:szCs w:val="24"/>
        </w:rPr>
        <w:t xml:space="preserve">       </w:t>
      </w:r>
      <w:r w:rsidR="00290C84" w:rsidRPr="000F7241">
        <w:rPr>
          <w:rFonts w:ascii="Times New Roman" w:hAnsi="Times New Roman" w:cs="Times New Roman"/>
          <w:sz w:val="24"/>
          <w:szCs w:val="24"/>
        </w:rPr>
        <w:t>При необходимости используется психологическая диагностика развития детей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 (педагоги-психологи, психологи). Участие ребенка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w:t>
      </w:r>
    </w:p>
    <w:p w14:paraId="1C1029E8" w14:textId="4B40E927" w:rsidR="004A4468" w:rsidRPr="000F7241" w:rsidRDefault="004A4468" w:rsidP="004E662C">
      <w:pPr>
        <w:spacing w:line="276" w:lineRule="auto"/>
        <w:jc w:val="both"/>
        <w:rPr>
          <w:rFonts w:ascii="Times New Roman" w:eastAsia="Times New Roman" w:hAnsi="Times New Roman" w:cs="Times New Roman"/>
          <w:b/>
          <w:sz w:val="24"/>
          <w:szCs w:val="24"/>
          <w:lang w:eastAsia="en-US"/>
        </w:rPr>
      </w:pPr>
    </w:p>
    <w:p w14:paraId="5A6EC7C3" w14:textId="6B22616E" w:rsidR="007F4646" w:rsidRPr="000F7241" w:rsidRDefault="0022006B" w:rsidP="004E662C">
      <w:pPr>
        <w:spacing w:line="276" w:lineRule="auto"/>
        <w:jc w:val="center"/>
        <w:rPr>
          <w:rFonts w:ascii="Times New Roman" w:eastAsia="Times New Roman" w:hAnsi="Times New Roman" w:cs="Times New Roman"/>
          <w:b/>
          <w:sz w:val="24"/>
          <w:szCs w:val="24"/>
          <w:lang w:eastAsia="en-US"/>
        </w:rPr>
      </w:pPr>
      <w:r w:rsidRPr="000F7241">
        <w:rPr>
          <w:rFonts w:ascii="Times New Roman" w:eastAsia="Times New Roman" w:hAnsi="Times New Roman" w:cs="Times New Roman"/>
          <w:b/>
          <w:sz w:val="24"/>
          <w:szCs w:val="24"/>
          <w:lang w:eastAsia="en-US"/>
        </w:rPr>
        <w:t>2. С</w:t>
      </w:r>
      <w:r w:rsidR="000F7241" w:rsidRPr="000F7241">
        <w:rPr>
          <w:rFonts w:ascii="Times New Roman" w:eastAsia="Times New Roman" w:hAnsi="Times New Roman" w:cs="Times New Roman"/>
          <w:b/>
          <w:sz w:val="24"/>
          <w:szCs w:val="24"/>
          <w:lang w:eastAsia="en-US"/>
        </w:rPr>
        <w:t xml:space="preserve">ОДЕРЖАТЕЛЬНЫЙ РАЗДЕЛ </w:t>
      </w:r>
      <w:r w:rsidRPr="000F7241">
        <w:rPr>
          <w:rFonts w:ascii="Times New Roman" w:eastAsia="Times New Roman" w:hAnsi="Times New Roman" w:cs="Times New Roman"/>
          <w:b/>
          <w:sz w:val="24"/>
          <w:szCs w:val="24"/>
          <w:lang w:eastAsia="en-US"/>
        </w:rPr>
        <w:t xml:space="preserve"> ПРОГРАММЫ</w:t>
      </w:r>
    </w:p>
    <w:p w14:paraId="00351FE0" w14:textId="3D63080E" w:rsidR="007F4646" w:rsidRPr="000F7241" w:rsidRDefault="0022006B" w:rsidP="004E662C">
      <w:pPr>
        <w:spacing w:line="276" w:lineRule="auto"/>
        <w:jc w:val="center"/>
        <w:rPr>
          <w:rFonts w:ascii="Times New Roman" w:eastAsia="Times New Roman" w:hAnsi="Times New Roman" w:cs="Times New Roman"/>
          <w:b/>
          <w:sz w:val="24"/>
          <w:szCs w:val="24"/>
          <w:lang w:eastAsia="en-US"/>
        </w:rPr>
      </w:pPr>
      <w:r w:rsidRPr="000F7241">
        <w:rPr>
          <w:rFonts w:ascii="Times New Roman" w:eastAsia="Times New Roman" w:hAnsi="Times New Roman" w:cs="Times New Roman"/>
          <w:b/>
          <w:sz w:val="24"/>
          <w:szCs w:val="24"/>
          <w:lang w:eastAsia="en-US"/>
        </w:rPr>
        <w:t>2.1. Задачи и содержание образования (обучения и воспитания) по образовательным областям.</w:t>
      </w:r>
    </w:p>
    <w:p w14:paraId="72BB2C25" w14:textId="4876C398" w:rsidR="000F7241" w:rsidRPr="000F7241" w:rsidRDefault="000F7241" w:rsidP="004E66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eastAsia="Times New Roman" w:hAnsi="Times New Roman" w:cs="Times New Roman"/>
          <w:color w:val="252525"/>
          <w:sz w:val="24"/>
          <w:szCs w:val="24"/>
        </w:rPr>
      </w:pPr>
      <w:r w:rsidRPr="000F7241">
        <w:rPr>
          <w:rFonts w:ascii="Times New Roman" w:eastAsia="Times New Roman" w:hAnsi="Times New Roman" w:cs="Times New Roman"/>
          <w:color w:val="252525"/>
          <w:sz w:val="24"/>
          <w:szCs w:val="24"/>
        </w:rPr>
        <w:t>Содержательные линии образовательной деятельности по основным направлениям развития детей дошкольного возраста (социально-коммуникативного, познавательного, речевого, художественно-эстетического, физиче</w:t>
      </w:r>
      <w:r w:rsidR="003E402B">
        <w:rPr>
          <w:rFonts w:ascii="Times New Roman" w:eastAsia="Times New Roman" w:hAnsi="Times New Roman" w:cs="Times New Roman"/>
          <w:color w:val="252525"/>
          <w:sz w:val="24"/>
          <w:szCs w:val="24"/>
        </w:rPr>
        <w:t>ского развития) реализуемые ДОУ</w:t>
      </w:r>
      <w:r w:rsidRPr="000F7241">
        <w:rPr>
          <w:rFonts w:ascii="Times New Roman" w:eastAsia="Times New Roman" w:hAnsi="Times New Roman" w:cs="Times New Roman"/>
          <w:color w:val="252525"/>
          <w:sz w:val="24"/>
          <w:szCs w:val="24"/>
        </w:rPr>
        <w:t xml:space="preserve"> определяются следующими разделами ФОП ДО:</w:t>
      </w:r>
    </w:p>
    <w:p w14:paraId="1199700B" w14:textId="77777777" w:rsidR="000F7241" w:rsidRPr="000F7241" w:rsidRDefault="000F7241" w:rsidP="004E66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eastAsia="Times New Roman" w:hAnsi="Times New Roman" w:cs="Times New Roman"/>
          <w:color w:val="252525"/>
          <w:sz w:val="24"/>
          <w:szCs w:val="24"/>
        </w:rPr>
      </w:pPr>
      <w:r w:rsidRPr="000F7241">
        <w:rPr>
          <w:rFonts w:ascii="Times New Roman" w:eastAsia="Times New Roman" w:hAnsi="Times New Roman" w:cs="Times New Roman"/>
          <w:color w:val="252525"/>
          <w:sz w:val="24"/>
          <w:szCs w:val="24"/>
        </w:rPr>
        <w:t xml:space="preserve">В образовательной области "Социально-коммуникативное развитие": </w:t>
      </w:r>
      <w:hyperlink r:id="rId14" w:anchor="18.1" w:history="1">
        <w:r w:rsidRPr="000F7241">
          <w:rPr>
            <w:rFonts w:ascii="Times New Roman" w:eastAsia="Times New Roman" w:hAnsi="Times New Roman" w:cs="Times New Roman"/>
            <w:color w:val="0000FF"/>
            <w:sz w:val="24"/>
            <w:szCs w:val="24"/>
            <w:u w:val="single"/>
          </w:rPr>
          <w:t>18.1. Социально-коммуникативное развитие детей от  2 месяцев до 1 года</w:t>
        </w:r>
      </w:hyperlink>
      <w:r w:rsidRPr="000F7241">
        <w:rPr>
          <w:rFonts w:ascii="Times New Roman" w:eastAsia="Times New Roman" w:hAnsi="Times New Roman" w:cs="Times New Roman"/>
          <w:color w:val="252525"/>
          <w:sz w:val="24"/>
          <w:szCs w:val="24"/>
        </w:rPr>
        <w:t xml:space="preserve">; </w:t>
      </w:r>
      <w:hyperlink r:id="rId15" w:anchor="18.2" w:history="1">
        <w:r w:rsidRPr="000F7241">
          <w:rPr>
            <w:rFonts w:ascii="Times New Roman" w:eastAsia="Times New Roman" w:hAnsi="Times New Roman" w:cs="Times New Roman"/>
            <w:color w:val="0000FF"/>
            <w:sz w:val="24"/>
            <w:szCs w:val="24"/>
            <w:u w:val="single"/>
          </w:rPr>
          <w:t>18.2. Социально-коммуникативное развитие детей от  1 года до 2 лет</w:t>
        </w:r>
      </w:hyperlink>
      <w:r w:rsidRPr="000F7241">
        <w:rPr>
          <w:rFonts w:ascii="Times New Roman" w:eastAsia="Times New Roman" w:hAnsi="Times New Roman" w:cs="Times New Roman"/>
          <w:color w:val="252525"/>
          <w:sz w:val="24"/>
          <w:szCs w:val="24"/>
        </w:rPr>
        <w:t xml:space="preserve">; </w:t>
      </w:r>
      <w:hyperlink r:id="rId16" w:anchor="18.3" w:history="1">
        <w:r w:rsidRPr="000F7241">
          <w:rPr>
            <w:rFonts w:ascii="Times New Roman" w:eastAsia="Times New Roman" w:hAnsi="Times New Roman" w:cs="Times New Roman"/>
            <w:color w:val="0000FF"/>
            <w:sz w:val="24"/>
            <w:szCs w:val="24"/>
            <w:u w:val="single"/>
          </w:rPr>
          <w:t>18.3. Социально-коммуникативное развитие детей от 2 до 3 лет</w:t>
        </w:r>
      </w:hyperlink>
      <w:r w:rsidRPr="000F7241">
        <w:rPr>
          <w:rFonts w:ascii="Times New Roman" w:eastAsia="Times New Roman" w:hAnsi="Times New Roman" w:cs="Times New Roman"/>
          <w:color w:val="252525"/>
          <w:sz w:val="24"/>
          <w:szCs w:val="24"/>
        </w:rPr>
        <w:t>;</w:t>
      </w:r>
      <w:hyperlink r:id="rId17" w:anchor="18.4" w:history="1">
        <w:r w:rsidRPr="000F7241">
          <w:rPr>
            <w:rFonts w:ascii="Times New Roman" w:eastAsia="Times New Roman" w:hAnsi="Times New Roman" w:cs="Times New Roman"/>
            <w:color w:val="0000FF"/>
            <w:sz w:val="24"/>
            <w:szCs w:val="24"/>
            <w:u w:val="single"/>
          </w:rPr>
          <w:t>18.4. Социально-коммуникативное развитие детей второй младшей группы (3-4 года)</w:t>
        </w:r>
      </w:hyperlink>
      <w:r w:rsidRPr="000F7241">
        <w:rPr>
          <w:rFonts w:ascii="Times New Roman" w:eastAsia="Times New Roman" w:hAnsi="Times New Roman" w:cs="Times New Roman"/>
          <w:color w:val="252525"/>
          <w:sz w:val="24"/>
          <w:szCs w:val="24"/>
        </w:rPr>
        <w:t>;</w:t>
      </w:r>
      <w:hyperlink r:id="rId18" w:anchor="18.5" w:history="1">
        <w:r w:rsidRPr="000F7241">
          <w:rPr>
            <w:rFonts w:ascii="Times New Roman" w:eastAsia="Times New Roman" w:hAnsi="Times New Roman" w:cs="Times New Roman"/>
            <w:color w:val="0000FF"/>
            <w:sz w:val="24"/>
            <w:szCs w:val="24"/>
            <w:u w:val="single"/>
          </w:rPr>
          <w:t>18.5. Социально-коммуникативное развитие детей средней группы (4-5 лет)</w:t>
        </w:r>
      </w:hyperlink>
      <w:r w:rsidRPr="000F7241">
        <w:rPr>
          <w:rFonts w:ascii="Times New Roman" w:eastAsia="Times New Roman" w:hAnsi="Times New Roman" w:cs="Times New Roman"/>
          <w:color w:val="252525"/>
          <w:sz w:val="24"/>
          <w:szCs w:val="24"/>
        </w:rPr>
        <w:t xml:space="preserve">; </w:t>
      </w:r>
      <w:hyperlink r:id="rId19" w:anchor="18.6" w:history="1">
        <w:r w:rsidRPr="000F7241">
          <w:rPr>
            <w:rFonts w:ascii="Times New Roman" w:eastAsia="Times New Roman" w:hAnsi="Times New Roman" w:cs="Times New Roman"/>
            <w:color w:val="0000FF"/>
            <w:sz w:val="24"/>
            <w:szCs w:val="24"/>
            <w:u w:val="single"/>
          </w:rPr>
          <w:t>18.6. Социально-коммуникативное развитие детей старшей группы (5-6 лет)</w:t>
        </w:r>
      </w:hyperlink>
      <w:r w:rsidRPr="000F7241">
        <w:rPr>
          <w:rFonts w:ascii="Times New Roman" w:eastAsia="Times New Roman" w:hAnsi="Times New Roman" w:cs="Times New Roman"/>
          <w:color w:val="252525"/>
          <w:sz w:val="24"/>
          <w:szCs w:val="24"/>
        </w:rPr>
        <w:t>;</w:t>
      </w:r>
      <w:hyperlink r:id="rId20" w:anchor="18.7" w:history="1">
        <w:r w:rsidRPr="000F7241">
          <w:rPr>
            <w:rFonts w:ascii="Times New Roman" w:eastAsia="Times New Roman" w:hAnsi="Times New Roman" w:cs="Times New Roman"/>
            <w:color w:val="0000FF"/>
            <w:sz w:val="24"/>
            <w:szCs w:val="24"/>
            <w:u w:val="single"/>
          </w:rPr>
          <w:t>18.7 Социально-коммуникативное развитие детей подготовительной к школе группы (6-7 лет)</w:t>
        </w:r>
      </w:hyperlink>
      <w:r w:rsidRPr="000F7241">
        <w:rPr>
          <w:rFonts w:ascii="Times New Roman" w:eastAsia="Times New Roman" w:hAnsi="Times New Roman" w:cs="Times New Roman"/>
          <w:color w:val="252525"/>
          <w:sz w:val="24"/>
          <w:szCs w:val="24"/>
        </w:rPr>
        <w:t>.</w:t>
      </w:r>
    </w:p>
    <w:p w14:paraId="466C1F5A" w14:textId="77777777" w:rsidR="000F7241" w:rsidRPr="000F7241" w:rsidRDefault="000F7241" w:rsidP="004E66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eastAsia="Times New Roman" w:hAnsi="Times New Roman" w:cs="Times New Roman"/>
          <w:color w:val="252525"/>
          <w:sz w:val="24"/>
          <w:szCs w:val="24"/>
        </w:rPr>
      </w:pPr>
    </w:p>
    <w:p w14:paraId="3CFB92DE" w14:textId="77777777" w:rsidR="000F7241" w:rsidRPr="000F7241" w:rsidRDefault="000F7241" w:rsidP="004E66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eastAsia="Times New Roman" w:hAnsi="Times New Roman" w:cs="Times New Roman"/>
          <w:color w:val="252525"/>
          <w:sz w:val="24"/>
          <w:szCs w:val="24"/>
        </w:rPr>
      </w:pPr>
      <w:r w:rsidRPr="000F7241">
        <w:rPr>
          <w:rFonts w:ascii="Times New Roman" w:eastAsia="Times New Roman" w:hAnsi="Times New Roman" w:cs="Times New Roman"/>
          <w:color w:val="252525"/>
          <w:sz w:val="24"/>
          <w:szCs w:val="24"/>
        </w:rPr>
        <w:t xml:space="preserve">Познавательное развитие: </w:t>
      </w:r>
      <w:hyperlink r:id="rId21" w:anchor="19.1" w:history="1">
        <w:r w:rsidRPr="000F7241">
          <w:rPr>
            <w:rFonts w:ascii="Times New Roman" w:eastAsia="Times New Roman" w:hAnsi="Times New Roman" w:cs="Times New Roman"/>
            <w:color w:val="0000FF"/>
            <w:sz w:val="24"/>
            <w:szCs w:val="24"/>
            <w:u w:val="single"/>
          </w:rPr>
          <w:t>19.1 Познавательное развитие детей от  2 месяцев до 1 года</w:t>
        </w:r>
      </w:hyperlink>
      <w:r w:rsidRPr="000F7241">
        <w:rPr>
          <w:rFonts w:ascii="Times New Roman" w:eastAsia="Times New Roman" w:hAnsi="Times New Roman" w:cs="Times New Roman"/>
          <w:color w:val="252525"/>
          <w:sz w:val="24"/>
          <w:szCs w:val="24"/>
        </w:rPr>
        <w:t xml:space="preserve">; </w:t>
      </w:r>
      <w:hyperlink r:id="rId22" w:anchor="19.2" w:history="1">
        <w:r w:rsidRPr="000F7241">
          <w:rPr>
            <w:rFonts w:ascii="Times New Roman" w:eastAsia="Times New Roman" w:hAnsi="Times New Roman" w:cs="Times New Roman"/>
            <w:color w:val="0000FF"/>
            <w:sz w:val="24"/>
            <w:szCs w:val="24"/>
            <w:u w:val="single"/>
          </w:rPr>
          <w:t>19.2 Познавательное развитие детей от  1 года до 2 лет</w:t>
        </w:r>
      </w:hyperlink>
      <w:r w:rsidRPr="000F7241">
        <w:rPr>
          <w:rFonts w:ascii="Times New Roman" w:eastAsia="Times New Roman" w:hAnsi="Times New Roman" w:cs="Times New Roman"/>
          <w:color w:val="252525"/>
          <w:sz w:val="24"/>
          <w:szCs w:val="24"/>
        </w:rPr>
        <w:t xml:space="preserve">; </w:t>
      </w:r>
      <w:hyperlink r:id="rId23" w:anchor="19.3" w:history="1">
        <w:r w:rsidRPr="000F7241">
          <w:rPr>
            <w:rFonts w:ascii="Times New Roman" w:eastAsia="Times New Roman" w:hAnsi="Times New Roman" w:cs="Times New Roman"/>
            <w:color w:val="0000FF"/>
            <w:sz w:val="24"/>
            <w:szCs w:val="24"/>
            <w:u w:val="single"/>
          </w:rPr>
          <w:t>19.3 Познавательное развитие детей от  2 до 3 лет</w:t>
        </w:r>
      </w:hyperlink>
      <w:r w:rsidRPr="000F7241">
        <w:rPr>
          <w:rFonts w:ascii="Times New Roman" w:eastAsia="Times New Roman" w:hAnsi="Times New Roman" w:cs="Times New Roman"/>
          <w:color w:val="252525"/>
          <w:sz w:val="24"/>
          <w:szCs w:val="24"/>
        </w:rPr>
        <w:t>;</w:t>
      </w:r>
      <w:hyperlink r:id="rId24" w:anchor="19.4" w:history="1">
        <w:r w:rsidRPr="000F7241">
          <w:rPr>
            <w:rFonts w:ascii="Times New Roman" w:eastAsia="Times New Roman" w:hAnsi="Times New Roman" w:cs="Times New Roman"/>
            <w:color w:val="0000FF"/>
            <w:sz w:val="24"/>
            <w:szCs w:val="24"/>
            <w:u w:val="single"/>
          </w:rPr>
          <w:t>19.4 Познавательное развитие детей второй младшей группы (3-4 года)</w:t>
        </w:r>
      </w:hyperlink>
      <w:r w:rsidRPr="000F7241">
        <w:rPr>
          <w:rFonts w:ascii="Times New Roman" w:eastAsia="Times New Roman" w:hAnsi="Times New Roman" w:cs="Times New Roman"/>
          <w:color w:val="252525"/>
          <w:sz w:val="24"/>
          <w:szCs w:val="24"/>
        </w:rPr>
        <w:t xml:space="preserve">; </w:t>
      </w:r>
      <w:hyperlink r:id="rId25" w:anchor="19.5" w:history="1">
        <w:r w:rsidRPr="000F7241">
          <w:rPr>
            <w:rFonts w:ascii="Times New Roman" w:eastAsia="Times New Roman" w:hAnsi="Times New Roman" w:cs="Times New Roman"/>
            <w:color w:val="0000FF"/>
            <w:sz w:val="24"/>
            <w:szCs w:val="24"/>
            <w:u w:val="single"/>
          </w:rPr>
          <w:t>19.5 Познавательное развитие детей средней группы (4-5 лет)</w:t>
        </w:r>
      </w:hyperlink>
      <w:r w:rsidRPr="000F7241">
        <w:rPr>
          <w:rFonts w:ascii="Times New Roman" w:eastAsia="Times New Roman" w:hAnsi="Times New Roman" w:cs="Times New Roman"/>
          <w:color w:val="252525"/>
          <w:sz w:val="24"/>
          <w:szCs w:val="24"/>
        </w:rPr>
        <w:t>;</w:t>
      </w:r>
      <w:hyperlink r:id="rId26" w:anchor="19.6" w:history="1">
        <w:r w:rsidRPr="000F7241">
          <w:rPr>
            <w:rFonts w:ascii="Times New Roman" w:eastAsia="Times New Roman" w:hAnsi="Times New Roman" w:cs="Times New Roman"/>
            <w:color w:val="0000FF"/>
            <w:sz w:val="24"/>
            <w:szCs w:val="24"/>
            <w:u w:val="single"/>
          </w:rPr>
          <w:t>19.6 Познавательное развитие детей старшей группы (5-6 лет)</w:t>
        </w:r>
      </w:hyperlink>
      <w:r w:rsidRPr="000F7241">
        <w:rPr>
          <w:rFonts w:ascii="Times New Roman" w:eastAsia="Times New Roman" w:hAnsi="Times New Roman" w:cs="Times New Roman"/>
          <w:color w:val="252525"/>
          <w:sz w:val="24"/>
          <w:szCs w:val="24"/>
        </w:rPr>
        <w:t>;</w:t>
      </w:r>
      <w:hyperlink r:id="rId27" w:anchor="19.7" w:history="1">
        <w:r w:rsidRPr="000F7241">
          <w:rPr>
            <w:rFonts w:ascii="Times New Roman" w:eastAsia="Times New Roman" w:hAnsi="Times New Roman" w:cs="Times New Roman"/>
            <w:color w:val="0000FF"/>
            <w:sz w:val="24"/>
            <w:szCs w:val="24"/>
            <w:u w:val="single"/>
          </w:rPr>
          <w:t>19.7 Познавательное развитие детей подготовительной к школе группы (6-7 лет)</w:t>
        </w:r>
      </w:hyperlink>
      <w:r w:rsidRPr="000F7241">
        <w:rPr>
          <w:rFonts w:ascii="Times New Roman" w:eastAsia="Times New Roman" w:hAnsi="Times New Roman" w:cs="Times New Roman"/>
          <w:color w:val="252525"/>
          <w:sz w:val="24"/>
          <w:szCs w:val="24"/>
        </w:rPr>
        <w:t>.</w:t>
      </w:r>
    </w:p>
    <w:p w14:paraId="1A3E19F4" w14:textId="77777777" w:rsidR="000F7241" w:rsidRPr="000F7241" w:rsidRDefault="000F7241" w:rsidP="004E66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eastAsia="Times New Roman" w:hAnsi="Times New Roman" w:cs="Times New Roman"/>
          <w:color w:val="252525"/>
          <w:sz w:val="24"/>
          <w:szCs w:val="24"/>
        </w:rPr>
      </w:pPr>
    </w:p>
    <w:p w14:paraId="5B766E2B" w14:textId="77777777" w:rsidR="000F7241" w:rsidRPr="000F7241" w:rsidRDefault="000F7241" w:rsidP="004E66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eastAsia="Times New Roman" w:hAnsi="Times New Roman" w:cs="Times New Roman"/>
          <w:color w:val="252525"/>
          <w:sz w:val="24"/>
          <w:szCs w:val="24"/>
        </w:rPr>
      </w:pPr>
      <w:r w:rsidRPr="000F7241">
        <w:rPr>
          <w:rFonts w:ascii="Times New Roman" w:eastAsia="Times New Roman" w:hAnsi="Times New Roman" w:cs="Times New Roman"/>
          <w:color w:val="252525"/>
          <w:sz w:val="24"/>
          <w:szCs w:val="24"/>
        </w:rPr>
        <w:t xml:space="preserve">Речевое развитие: </w:t>
      </w:r>
      <w:hyperlink r:id="rId28" w:anchor="20.1" w:history="1">
        <w:r w:rsidRPr="000F7241">
          <w:rPr>
            <w:rFonts w:ascii="Times New Roman" w:eastAsia="Times New Roman" w:hAnsi="Times New Roman" w:cs="Times New Roman"/>
            <w:color w:val="0000FF"/>
            <w:sz w:val="24"/>
            <w:szCs w:val="24"/>
            <w:u w:val="single"/>
          </w:rPr>
          <w:t>20.1 Речевое развитие детей от 2 месяцев до 1 года</w:t>
        </w:r>
      </w:hyperlink>
      <w:r w:rsidRPr="000F7241">
        <w:rPr>
          <w:rFonts w:ascii="Times New Roman" w:eastAsia="Times New Roman" w:hAnsi="Times New Roman" w:cs="Times New Roman"/>
          <w:color w:val="252525"/>
          <w:sz w:val="24"/>
          <w:szCs w:val="24"/>
        </w:rPr>
        <w:t>;</w:t>
      </w:r>
      <w:hyperlink r:id="rId29" w:anchor="20.2" w:history="1">
        <w:r w:rsidRPr="000F7241">
          <w:rPr>
            <w:rFonts w:ascii="Times New Roman" w:eastAsia="Times New Roman" w:hAnsi="Times New Roman" w:cs="Times New Roman"/>
            <w:color w:val="0000FF"/>
            <w:sz w:val="24"/>
            <w:szCs w:val="24"/>
            <w:u w:val="single"/>
          </w:rPr>
          <w:t>20.2 Речевое развитие детей от 1 года до 2 лет</w:t>
        </w:r>
      </w:hyperlink>
      <w:r w:rsidRPr="000F7241">
        <w:rPr>
          <w:rFonts w:ascii="Times New Roman" w:eastAsia="Times New Roman" w:hAnsi="Times New Roman" w:cs="Times New Roman"/>
          <w:color w:val="252525"/>
          <w:sz w:val="24"/>
          <w:szCs w:val="24"/>
        </w:rPr>
        <w:t xml:space="preserve">; </w:t>
      </w:r>
      <w:hyperlink r:id="rId30" w:anchor="20.3" w:history="1">
        <w:r w:rsidRPr="000F7241">
          <w:rPr>
            <w:rFonts w:ascii="Times New Roman" w:eastAsia="Times New Roman" w:hAnsi="Times New Roman" w:cs="Times New Roman"/>
            <w:color w:val="0000FF"/>
            <w:sz w:val="24"/>
            <w:szCs w:val="24"/>
            <w:u w:val="single"/>
          </w:rPr>
          <w:t>20.3 Речевое развитие детей от 2 до 3 лет</w:t>
        </w:r>
      </w:hyperlink>
      <w:r w:rsidRPr="000F7241">
        <w:rPr>
          <w:rFonts w:ascii="Times New Roman" w:eastAsia="Times New Roman" w:hAnsi="Times New Roman" w:cs="Times New Roman"/>
          <w:color w:val="252525"/>
          <w:sz w:val="24"/>
          <w:szCs w:val="24"/>
        </w:rPr>
        <w:t xml:space="preserve">; </w:t>
      </w:r>
      <w:hyperlink r:id="rId31" w:anchor="20.4" w:history="1">
        <w:r w:rsidRPr="000F7241">
          <w:rPr>
            <w:rFonts w:ascii="Times New Roman" w:eastAsia="Times New Roman" w:hAnsi="Times New Roman" w:cs="Times New Roman"/>
            <w:color w:val="0000FF"/>
            <w:sz w:val="24"/>
            <w:szCs w:val="24"/>
            <w:u w:val="single"/>
          </w:rPr>
          <w:t>20.4 Речевое развитие детей второй младшей группы (3-4 года)</w:t>
        </w:r>
      </w:hyperlink>
      <w:r w:rsidRPr="000F7241">
        <w:rPr>
          <w:rFonts w:ascii="Times New Roman" w:eastAsia="Times New Roman" w:hAnsi="Times New Roman" w:cs="Times New Roman"/>
          <w:color w:val="252525"/>
          <w:sz w:val="24"/>
          <w:szCs w:val="24"/>
        </w:rPr>
        <w:t xml:space="preserve">; </w:t>
      </w:r>
      <w:hyperlink r:id="rId32" w:anchor="20.5" w:history="1">
        <w:r w:rsidRPr="000F7241">
          <w:rPr>
            <w:rFonts w:ascii="Times New Roman" w:eastAsia="Times New Roman" w:hAnsi="Times New Roman" w:cs="Times New Roman"/>
            <w:color w:val="0000FF"/>
            <w:sz w:val="24"/>
            <w:szCs w:val="24"/>
            <w:u w:val="single"/>
          </w:rPr>
          <w:t>20.5 Речевое развитие детей средней группы (4-5 лет)</w:t>
        </w:r>
      </w:hyperlink>
      <w:r w:rsidRPr="000F7241">
        <w:rPr>
          <w:rFonts w:ascii="Times New Roman" w:eastAsia="Times New Roman" w:hAnsi="Times New Roman" w:cs="Times New Roman"/>
          <w:color w:val="252525"/>
          <w:sz w:val="24"/>
          <w:szCs w:val="24"/>
        </w:rPr>
        <w:t xml:space="preserve">; </w:t>
      </w:r>
      <w:hyperlink r:id="rId33" w:anchor="20.6" w:history="1">
        <w:r w:rsidRPr="000F7241">
          <w:rPr>
            <w:rFonts w:ascii="Times New Roman" w:eastAsia="Times New Roman" w:hAnsi="Times New Roman" w:cs="Times New Roman"/>
            <w:color w:val="0000FF"/>
            <w:sz w:val="24"/>
            <w:szCs w:val="24"/>
            <w:u w:val="single"/>
          </w:rPr>
          <w:t>20.6 Речевое развитие детей старшей группы (5-6 лет)</w:t>
        </w:r>
      </w:hyperlink>
      <w:r w:rsidRPr="000F7241">
        <w:rPr>
          <w:rFonts w:ascii="Times New Roman" w:eastAsia="Times New Roman" w:hAnsi="Times New Roman" w:cs="Times New Roman"/>
          <w:color w:val="252525"/>
          <w:sz w:val="24"/>
          <w:szCs w:val="24"/>
        </w:rPr>
        <w:t xml:space="preserve">; </w:t>
      </w:r>
      <w:hyperlink r:id="rId34" w:anchor="20.7" w:history="1">
        <w:r w:rsidRPr="000F7241">
          <w:rPr>
            <w:rFonts w:ascii="Times New Roman" w:eastAsia="Times New Roman" w:hAnsi="Times New Roman" w:cs="Times New Roman"/>
            <w:color w:val="0000FF"/>
            <w:sz w:val="24"/>
            <w:szCs w:val="24"/>
            <w:u w:val="single"/>
          </w:rPr>
          <w:t>20.7 Речевое развитие детей подготовительной к школе группы (6-7 лет)</w:t>
        </w:r>
      </w:hyperlink>
      <w:r w:rsidRPr="000F7241">
        <w:rPr>
          <w:rFonts w:ascii="Times New Roman" w:eastAsia="Times New Roman" w:hAnsi="Times New Roman" w:cs="Times New Roman"/>
          <w:color w:val="252525"/>
          <w:sz w:val="24"/>
          <w:szCs w:val="24"/>
        </w:rPr>
        <w:t>.</w:t>
      </w:r>
    </w:p>
    <w:p w14:paraId="696D613A" w14:textId="77777777" w:rsidR="000F7241" w:rsidRPr="000F7241" w:rsidRDefault="000F7241" w:rsidP="004E66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eastAsia="Times New Roman" w:hAnsi="Times New Roman" w:cs="Times New Roman"/>
          <w:color w:val="252525"/>
          <w:sz w:val="24"/>
          <w:szCs w:val="24"/>
        </w:rPr>
      </w:pPr>
    </w:p>
    <w:p w14:paraId="1B38E053" w14:textId="2437E6B5" w:rsidR="000F7241" w:rsidRPr="000F7241" w:rsidRDefault="000F7241" w:rsidP="004E662C">
      <w:pPr>
        <w:spacing w:line="276" w:lineRule="auto"/>
        <w:jc w:val="both"/>
        <w:rPr>
          <w:rFonts w:ascii="Times New Roman" w:eastAsia="Times New Roman" w:hAnsi="Times New Roman" w:cs="Times New Roman"/>
          <w:b/>
          <w:sz w:val="24"/>
          <w:szCs w:val="24"/>
          <w:lang w:eastAsia="en-US"/>
        </w:rPr>
      </w:pPr>
      <w:r w:rsidRPr="000F7241">
        <w:rPr>
          <w:rFonts w:ascii="Times New Roman" w:eastAsia="Times New Roman" w:hAnsi="Times New Roman" w:cs="Times New Roman"/>
          <w:color w:val="252525"/>
          <w:sz w:val="24"/>
          <w:szCs w:val="24"/>
        </w:rPr>
        <w:t xml:space="preserve">Физическое развитие: </w:t>
      </w:r>
      <w:hyperlink r:id="rId35" w:anchor="22.1" w:history="1">
        <w:r w:rsidRPr="000F7241">
          <w:rPr>
            <w:rFonts w:ascii="Times New Roman" w:eastAsia="Times New Roman" w:hAnsi="Times New Roman" w:cs="Times New Roman"/>
            <w:color w:val="0000FF"/>
            <w:sz w:val="24"/>
            <w:szCs w:val="24"/>
            <w:u w:val="single"/>
          </w:rPr>
          <w:t>22.1 Физическое развитие детей от 2 месяцев до 1 года</w:t>
        </w:r>
      </w:hyperlink>
      <w:r w:rsidRPr="000F7241">
        <w:rPr>
          <w:rFonts w:ascii="Times New Roman" w:eastAsia="Times New Roman" w:hAnsi="Times New Roman" w:cs="Times New Roman"/>
          <w:color w:val="252525"/>
          <w:sz w:val="24"/>
          <w:szCs w:val="24"/>
        </w:rPr>
        <w:t xml:space="preserve">; </w:t>
      </w:r>
      <w:hyperlink r:id="rId36" w:anchor="22.2" w:history="1">
        <w:r w:rsidRPr="000F7241">
          <w:rPr>
            <w:rFonts w:ascii="Times New Roman" w:eastAsia="Times New Roman" w:hAnsi="Times New Roman" w:cs="Times New Roman"/>
            <w:color w:val="0000FF"/>
            <w:sz w:val="24"/>
            <w:szCs w:val="24"/>
            <w:u w:val="single"/>
          </w:rPr>
          <w:t>22.2 Физическое развитие детей от 1 года до 2 лет</w:t>
        </w:r>
      </w:hyperlink>
      <w:r w:rsidRPr="000F7241">
        <w:rPr>
          <w:rFonts w:ascii="Times New Roman" w:eastAsia="Times New Roman" w:hAnsi="Times New Roman" w:cs="Times New Roman"/>
          <w:color w:val="252525"/>
          <w:sz w:val="24"/>
          <w:szCs w:val="24"/>
        </w:rPr>
        <w:t xml:space="preserve">; </w:t>
      </w:r>
      <w:hyperlink r:id="rId37" w:anchor="22.3" w:history="1">
        <w:r w:rsidRPr="000F7241">
          <w:rPr>
            <w:rFonts w:ascii="Times New Roman" w:eastAsia="Times New Roman" w:hAnsi="Times New Roman" w:cs="Times New Roman"/>
            <w:color w:val="0000FF"/>
            <w:sz w:val="24"/>
            <w:szCs w:val="24"/>
            <w:u w:val="single"/>
          </w:rPr>
          <w:t>22.3 Физическое развитие детей от 2 до 3 лет</w:t>
        </w:r>
      </w:hyperlink>
      <w:r w:rsidRPr="000F7241">
        <w:rPr>
          <w:rFonts w:ascii="Times New Roman" w:eastAsia="Times New Roman" w:hAnsi="Times New Roman" w:cs="Times New Roman"/>
          <w:color w:val="252525"/>
          <w:sz w:val="24"/>
          <w:szCs w:val="24"/>
        </w:rPr>
        <w:t xml:space="preserve">; </w:t>
      </w:r>
      <w:hyperlink r:id="rId38" w:anchor="22.4" w:history="1">
        <w:r w:rsidRPr="000F7241">
          <w:rPr>
            <w:rFonts w:ascii="Times New Roman" w:eastAsia="Times New Roman" w:hAnsi="Times New Roman" w:cs="Times New Roman"/>
            <w:color w:val="0000FF"/>
            <w:sz w:val="24"/>
            <w:szCs w:val="24"/>
            <w:u w:val="single"/>
          </w:rPr>
          <w:t>22.4 Физическое развитие детей второй младшей группы (3-4 года)</w:t>
        </w:r>
      </w:hyperlink>
      <w:r w:rsidRPr="000F7241">
        <w:rPr>
          <w:rFonts w:ascii="Times New Roman" w:eastAsia="Times New Roman" w:hAnsi="Times New Roman" w:cs="Times New Roman"/>
          <w:color w:val="252525"/>
          <w:sz w:val="24"/>
          <w:szCs w:val="24"/>
        </w:rPr>
        <w:t xml:space="preserve">; </w:t>
      </w:r>
      <w:hyperlink r:id="rId39" w:anchor="22.5" w:history="1">
        <w:r w:rsidRPr="000F7241">
          <w:rPr>
            <w:rFonts w:ascii="Times New Roman" w:eastAsia="Times New Roman" w:hAnsi="Times New Roman" w:cs="Times New Roman"/>
            <w:color w:val="0000FF"/>
            <w:sz w:val="24"/>
            <w:szCs w:val="24"/>
            <w:u w:val="single"/>
          </w:rPr>
          <w:t>22.5 Физическое развитие детей средней группы (4-5 лет)</w:t>
        </w:r>
      </w:hyperlink>
      <w:r w:rsidRPr="000F7241">
        <w:rPr>
          <w:rFonts w:ascii="Times New Roman" w:eastAsia="Times New Roman" w:hAnsi="Times New Roman" w:cs="Times New Roman"/>
          <w:color w:val="252525"/>
          <w:sz w:val="24"/>
          <w:szCs w:val="24"/>
        </w:rPr>
        <w:t xml:space="preserve">; </w:t>
      </w:r>
      <w:hyperlink r:id="rId40" w:anchor="22.6" w:history="1">
        <w:r w:rsidRPr="000F7241">
          <w:rPr>
            <w:rFonts w:ascii="Times New Roman" w:eastAsia="Times New Roman" w:hAnsi="Times New Roman" w:cs="Times New Roman"/>
            <w:color w:val="0000FF"/>
            <w:sz w:val="24"/>
            <w:szCs w:val="24"/>
            <w:u w:val="single"/>
          </w:rPr>
          <w:t>22.6 Физическое развитие детей старшей группы (5-6 лет)</w:t>
        </w:r>
      </w:hyperlink>
      <w:r w:rsidRPr="000F7241">
        <w:rPr>
          <w:rFonts w:ascii="Times New Roman" w:eastAsia="Times New Roman" w:hAnsi="Times New Roman" w:cs="Times New Roman"/>
          <w:color w:val="252525"/>
          <w:sz w:val="24"/>
          <w:szCs w:val="24"/>
        </w:rPr>
        <w:t xml:space="preserve">; </w:t>
      </w:r>
      <w:hyperlink r:id="rId41" w:anchor="22.7" w:history="1">
        <w:r w:rsidRPr="000F7241">
          <w:rPr>
            <w:rFonts w:ascii="Times New Roman" w:eastAsia="Times New Roman" w:hAnsi="Times New Roman" w:cs="Times New Roman"/>
            <w:color w:val="0000FF"/>
            <w:sz w:val="24"/>
            <w:szCs w:val="24"/>
            <w:u w:val="single"/>
          </w:rPr>
          <w:t>22.7 Физическое развитие детей подготовительной к школе группы (6-7 лет)</w:t>
        </w:r>
      </w:hyperlink>
    </w:p>
    <w:p w14:paraId="1D72B130" w14:textId="68C28477" w:rsidR="000F7241" w:rsidRPr="000F7241" w:rsidRDefault="007F4646" w:rsidP="004E662C">
      <w:pPr>
        <w:spacing w:line="276" w:lineRule="auto"/>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sz w:val="24"/>
          <w:szCs w:val="24"/>
          <w:lang w:eastAsia="en-US"/>
        </w:rPr>
        <w:lastRenderedPageBreak/>
        <w:t xml:space="preserve">     </w:t>
      </w:r>
      <w:r w:rsidR="0022006B" w:rsidRPr="000F7241">
        <w:rPr>
          <w:rFonts w:ascii="Times New Roman" w:eastAsia="Times New Roman" w:hAnsi="Times New Roman" w:cs="Times New Roman"/>
          <w:sz w:val="24"/>
          <w:szCs w:val="24"/>
          <w:lang w:eastAsia="en-US"/>
        </w:rPr>
        <w:t xml:space="preserve"> </w:t>
      </w:r>
      <w:r w:rsidRPr="000F7241">
        <w:rPr>
          <w:rFonts w:ascii="Times New Roman" w:eastAsia="Times New Roman" w:hAnsi="Times New Roman" w:cs="Times New Roman"/>
          <w:sz w:val="24"/>
          <w:szCs w:val="24"/>
          <w:lang w:eastAsia="en-US"/>
        </w:rPr>
        <w:t xml:space="preserve"> </w:t>
      </w:r>
      <w:r w:rsidR="0022006B" w:rsidRPr="000F7241">
        <w:rPr>
          <w:rFonts w:ascii="Times New Roman" w:eastAsia="Times New Roman" w:hAnsi="Times New Roman" w:cs="Times New Roman"/>
          <w:sz w:val="24"/>
          <w:szCs w:val="24"/>
          <w:lang w:eastAsia="en-US"/>
        </w:rPr>
        <w:t>В каждой образовательной области сформулированы задачи и содержание образовательной деятельности, предусмотренное для освоения в каждой возрастной группе детей в возрасте от двух месяцев до семи-восьми лет. Представлены задачи воспитания, направленные на приобщение детей к ценностям российского народа, формирование у них ценностного отношения к окружающему миру.</w:t>
      </w:r>
    </w:p>
    <w:p w14:paraId="494F63D7" w14:textId="37DC6746" w:rsidR="007F4646" w:rsidRPr="000F7241" w:rsidRDefault="0022006B" w:rsidP="004E662C">
      <w:pPr>
        <w:spacing w:line="276" w:lineRule="auto"/>
        <w:jc w:val="both"/>
        <w:rPr>
          <w:rFonts w:ascii="Times New Roman" w:eastAsia="Times New Roman" w:hAnsi="Times New Roman" w:cs="Times New Roman"/>
          <w:b/>
          <w:sz w:val="24"/>
          <w:szCs w:val="24"/>
          <w:lang w:eastAsia="en-US"/>
        </w:rPr>
      </w:pPr>
      <w:r w:rsidRPr="000F7241">
        <w:rPr>
          <w:rFonts w:ascii="Times New Roman" w:eastAsia="Times New Roman" w:hAnsi="Times New Roman" w:cs="Times New Roman"/>
          <w:b/>
          <w:sz w:val="24"/>
          <w:szCs w:val="24"/>
          <w:lang w:eastAsia="en-US"/>
        </w:rPr>
        <w:t>Социально-коммуникативное развитие</w:t>
      </w:r>
    </w:p>
    <w:p w14:paraId="67F65777" w14:textId="069690D4" w:rsidR="007F4646" w:rsidRPr="000F7241" w:rsidRDefault="0022006B" w:rsidP="004E662C">
      <w:pPr>
        <w:spacing w:line="276" w:lineRule="auto"/>
        <w:jc w:val="both"/>
        <w:rPr>
          <w:rFonts w:ascii="Times New Roman" w:eastAsia="Times New Roman" w:hAnsi="Times New Roman" w:cs="Times New Roman"/>
          <w:b/>
          <w:sz w:val="24"/>
          <w:szCs w:val="24"/>
          <w:lang w:eastAsia="en-US"/>
        </w:rPr>
      </w:pPr>
      <w:r w:rsidRPr="000F7241">
        <w:rPr>
          <w:rFonts w:ascii="Times New Roman" w:eastAsia="Times New Roman" w:hAnsi="Times New Roman" w:cs="Times New Roman"/>
          <w:b/>
          <w:sz w:val="24"/>
          <w:szCs w:val="24"/>
          <w:lang w:eastAsia="en-US"/>
        </w:rPr>
        <w:t>От 1 года до 2 лет.</w:t>
      </w:r>
    </w:p>
    <w:p w14:paraId="16C88E97" w14:textId="77777777" w:rsidR="007F4646" w:rsidRPr="000F7241" w:rsidRDefault="007F4646" w:rsidP="004E662C">
      <w:pPr>
        <w:spacing w:line="276" w:lineRule="auto"/>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sz w:val="24"/>
          <w:szCs w:val="24"/>
          <w:lang w:eastAsia="en-US"/>
        </w:rPr>
        <w:t xml:space="preserve">       </w:t>
      </w:r>
      <w:r w:rsidR="0022006B" w:rsidRPr="000F7241">
        <w:rPr>
          <w:rFonts w:ascii="Times New Roman" w:eastAsia="Times New Roman" w:hAnsi="Times New Roman" w:cs="Times New Roman"/>
          <w:sz w:val="24"/>
          <w:szCs w:val="24"/>
          <w:lang w:eastAsia="en-US"/>
        </w:rPr>
        <w:t xml:space="preserve"> В области социально-коммуникативного развития основными задачами образовательной деятельности являются:</w:t>
      </w:r>
    </w:p>
    <w:p w14:paraId="45A54BD2" w14:textId="77777777" w:rsidR="007F4646" w:rsidRPr="000F7241" w:rsidRDefault="007F4646" w:rsidP="004E662C">
      <w:pPr>
        <w:spacing w:line="276" w:lineRule="auto"/>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sz w:val="24"/>
          <w:szCs w:val="24"/>
          <w:lang w:eastAsia="en-US"/>
        </w:rPr>
        <w:t xml:space="preserve">      </w:t>
      </w:r>
      <w:r w:rsidR="0022006B" w:rsidRPr="000F7241">
        <w:rPr>
          <w:rFonts w:ascii="Times New Roman" w:eastAsia="Times New Roman" w:hAnsi="Times New Roman" w:cs="Times New Roman"/>
          <w:sz w:val="24"/>
          <w:szCs w:val="24"/>
          <w:lang w:eastAsia="en-US"/>
        </w:rPr>
        <w:t xml:space="preserve"> создавать условия для благоприятной адаптации ребенка к ДОО;</w:t>
      </w:r>
    </w:p>
    <w:p w14:paraId="47A75B1D" w14:textId="77777777" w:rsidR="007F4646" w:rsidRPr="000F7241" w:rsidRDefault="007F4646" w:rsidP="004E662C">
      <w:pPr>
        <w:spacing w:line="276" w:lineRule="auto"/>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sz w:val="24"/>
          <w:szCs w:val="24"/>
          <w:lang w:eastAsia="en-US"/>
        </w:rPr>
        <w:t xml:space="preserve">      </w:t>
      </w:r>
      <w:r w:rsidR="0022006B" w:rsidRPr="000F7241">
        <w:rPr>
          <w:rFonts w:ascii="Times New Roman" w:eastAsia="Times New Roman" w:hAnsi="Times New Roman" w:cs="Times New Roman"/>
          <w:sz w:val="24"/>
          <w:szCs w:val="24"/>
          <w:lang w:eastAsia="en-US"/>
        </w:rPr>
        <w:t xml:space="preserve"> поддерживать пока еще непродолжительные контакты со сверстниками, интерес к сверстнику;</w:t>
      </w:r>
    </w:p>
    <w:p w14:paraId="7BB5C6C8" w14:textId="77777777" w:rsidR="007F4646" w:rsidRPr="000F7241" w:rsidRDefault="007F4646" w:rsidP="004E662C">
      <w:pPr>
        <w:spacing w:line="276" w:lineRule="auto"/>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sz w:val="24"/>
          <w:szCs w:val="24"/>
          <w:lang w:eastAsia="en-US"/>
        </w:rPr>
        <w:t xml:space="preserve">     </w:t>
      </w:r>
      <w:r w:rsidR="0022006B" w:rsidRPr="000F7241">
        <w:rPr>
          <w:rFonts w:ascii="Times New Roman" w:eastAsia="Times New Roman" w:hAnsi="Times New Roman" w:cs="Times New Roman"/>
          <w:sz w:val="24"/>
          <w:szCs w:val="24"/>
          <w:lang w:eastAsia="en-US"/>
        </w:rPr>
        <w:t xml:space="preserve"> формировать элементарные представления: о себе, близких людях, ближайшем предметном окружении;</w:t>
      </w:r>
    </w:p>
    <w:p w14:paraId="028CBD9D" w14:textId="2D427E53" w:rsidR="007F4646" w:rsidRPr="000F7241" w:rsidRDefault="007F4646" w:rsidP="004E662C">
      <w:pPr>
        <w:spacing w:line="276" w:lineRule="auto"/>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sz w:val="24"/>
          <w:szCs w:val="24"/>
          <w:lang w:eastAsia="en-US"/>
        </w:rPr>
        <w:t xml:space="preserve">     </w:t>
      </w:r>
      <w:r w:rsidR="0022006B" w:rsidRPr="000F7241">
        <w:rPr>
          <w:rFonts w:ascii="Times New Roman" w:eastAsia="Times New Roman" w:hAnsi="Times New Roman" w:cs="Times New Roman"/>
          <w:sz w:val="24"/>
          <w:szCs w:val="24"/>
          <w:lang w:eastAsia="en-US"/>
        </w:rPr>
        <w:t xml:space="preserve"> создавать условия для получения опыта применения правил социального взаимодействия.</w:t>
      </w:r>
    </w:p>
    <w:p w14:paraId="0A5ED649" w14:textId="77777777" w:rsidR="007F4646" w:rsidRPr="000F7241" w:rsidRDefault="0022006B" w:rsidP="004E662C">
      <w:pPr>
        <w:spacing w:line="276" w:lineRule="auto"/>
        <w:jc w:val="both"/>
        <w:rPr>
          <w:rFonts w:ascii="Times New Roman" w:eastAsia="Times New Roman" w:hAnsi="Times New Roman" w:cs="Times New Roman"/>
          <w:b/>
          <w:sz w:val="24"/>
          <w:szCs w:val="24"/>
          <w:lang w:eastAsia="en-US"/>
        </w:rPr>
      </w:pPr>
      <w:r w:rsidRPr="000F7241">
        <w:rPr>
          <w:rFonts w:ascii="Times New Roman" w:eastAsia="Times New Roman" w:hAnsi="Times New Roman" w:cs="Times New Roman"/>
          <w:b/>
          <w:sz w:val="24"/>
          <w:szCs w:val="24"/>
          <w:lang w:eastAsia="en-US"/>
        </w:rPr>
        <w:t xml:space="preserve"> Содержание образовательной деятельности. </w:t>
      </w:r>
    </w:p>
    <w:p w14:paraId="7EE02C65" w14:textId="77777777" w:rsidR="007F4646" w:rsidRPr="000F7241" w:rsidRDefault="007F4646" w:rsidP="004E662C">
      <w:pPr>
        <w:spacing w:line="276" w:lineRule="auto"/>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sz w:val="24"/>
          <w:szCs w:val="24"/>
          <w:lang w:eastAsia="en-US"/>
        </w:rPr>
        <w:t xml:space="preserve">       </w:t>
      </w:r>
      <w:r w:rsidR="0022006B" w:rsidRPr="000F7241">
        <w:rPr>
          <w:rFonts w:ascii="Times New Roman" w:eastAsia="Times New Roman" w:hAnsi="Times New Roman" w:cs="Times New Roman"/>
          <w:sz w:val="24"/>
          <w:szCs w:val="24"/>
          <w:lang w:eastAsia="en-US"/>
        </w:rPr>
        <w:t>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14:paraId="020A7407" w14:textId="77777777" w:rsidR="007F4646" w:rsidRPr="000F7241" w:rsidRDefault="007F4646" w:rsidP="004E662C">
      <w:pPr>
        <w:spacing w:line="276" w:lineRule="auto"/>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sz w:val="24"/>
          <w:szCs w:val="24"/>
          <w:lang w:eastAsia="en-US"/>
        </w:rPr>
        <w:t xml:space="preserve">       </w:t>
      </w:r>
      <w:r w:rsidR="0022006B" w:rsidRPr="000F7241">
        <w:rPr>
          <w:rFonts w:ascii="Times New Roman" w:eastAsia="Times New Roman" w:hAnsi="Times New Roman" w:cs="Times New Roman"/>
          <w:sz w:val="24"/>
          <w:szCs w:val="24"/>
          <w:lang w:eastAsia="en-US"/>
        </w:rPr>
        <w:t xml:space="preserve"> Педагог поощряет проявление ребенком инициативы в общении со взрослыми и сверстниками; хвалит ребенка, вызывая радость, поддерживает активность ребенка, улучшая его отношение к взрослому, усиливая доверие к нему.</w:t>
      </w:r>
    </w:p>
    <w:p w14:paraId="47C5BBEE" w14:textId="77777777" w:rsidR="007F4646" w:rsidRPr="000F7241" w:rsidRDefault="007F4646" w:rsidP="004E662C">
      <w:pPr>
        <w:spacing w:line="276" w:lineRule="auto"/>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sz w:val="24"/>
          <w:szCs w:val="24"/>
          <w:lang w:eastAsia="en-US"/>
        </w:rPr>
        <w:t xml:space="preserve">       </w:t>
      </w:r>
      <w:r w:rsidR="0022006B" w:rsidRPr="000F7241">
        <w:rPr>
          <w:rFonts w:ascii="Times New Roman" w:eastAsia="Times New Roman" w:hAnsi="Times New Roman" w:cs="Times New Roman"/>
          <w:sz w:val="24"/>
          <w:szCs w:val="24"/>
          <w:lang w:eastAsia="en-US"/>
        </w:rPr>
        <w:t xml:space="preserve"> Педагог включает детей в игровые ситуации, вспоминая любимые сказки, стихотворения и др., поощряет проявление у ребенка интереса к себе, желание участвовать в совместной деятельности, игре, развлечении.</w:t>
      </w:r>
    </w:p>
    <w:p w14:paraId="5ED2C518" w14:textId="77777777" w:rsidR="007F4646" w:rsidRPr="000F7241" w:rsidRDefault="007F4646" w:rsidP="004E662C">
      <w:pPr>
        <w:spacing w:line="276" w:lineRule="auto"/>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sz w:val="24"/>
          <w:szCs w:val="24"/>
          <w:lang w:eastAsia="en-US"/>
        </w:rPr>
        <w:t xml:space="preserve">      </w:t>
      </w:r>
      <w:r w:rsidR="0022006B" w:rsidRPr="000F7241">
        <w:rPr>
          <w:rFonts w:ascii="Times New Roman" w:eastAsia="Times New Roman" w:hAnsi="Times New Roman" w:cs="Times New Roman"/>
          <w:sz w:val="24"/>
          <w:szCs w:val="24"/>
          <w:lang w:eastAsia="en-US"/>
        </w:rPr>
        <w:t xml:space="preserve"> Педагог в беседе и различных формах совместной деятельности формирует элементарные представления ребенка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14:paraId="6C1CCCBB" w14:textId="5B9F0414" w:rsidR="007F4646" w:rsidRPr="000F7241" w:rsidRDefault="007F4646" w:rsidP="004E662C">
      <w:pPr>
        <w:spacing w:line="276" w:lineRule="auto"/>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sz w:val="24"/>
          <w:szCs w:val="24"/>
          <w:lang w:eastAsia="en-US"/>
        </w:rPr>
        <w:t xml:space="preserve">      </w:t>
      </w:r>
      <w:r w:rsidR="0022006B" w:rsidRPr="000F7241">
        <w:rPr>
          <w:rFonts w:ascii="Times New Roman" w:eastAsia="Times New Roman" w:hAnsi="Times New Roman" w:cs="Times New Roman"/>
          <w:sz w:val="24"/>
          <w:szCs w:val="24"/>
          <w:lang w:eastAsia="en-US"/>
        </w:rPr>
        <w:t xml:space="preserve"> Педагог создает условия для получения ребенком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p w14:paraId="730667E6" w14:textId="77777777" w:rsidR="007F4646" w:rsidRPr="000F7241" w:rsidRDefault="0022006B" w:rsidP="004E662C">
      <w:pPr>
        <w:spacing w:line="276" w:lineRule="auto"/>
        <w:jc w:val="both"/>
        <w:rPr>
          <w:rFonts w:ascii="Times New Roman" w:eastAsia="Times New Roman" w:hAnsi="Times New Roman" w:cs="Times New Roman"/>
          <w:b/>
          <w:sz w:val="24"/>
          <w:szCs w:val="24"/>
          <w:lang w:eastAsia="en-US"/>
        </w:rPr>
      </w:pPr>
      <w:r w:rsidRPr="000F7241">
        <w:rPr>
          <w:rFonts w:ascii="Times New Roman" w:eastAsia="Times New Roman" w:hAnsi="Times New Roman" w:cs="Times New Roman"/>
          <w:sz w:val="24"/>
          <w:szCs w:val="24"/>
          <w:lang w:eastAsia="en-US"/>
        </w:rPr>
        <w:t xml:space="preserve"> </w:t>
      </w:r>
      <w:r w:rsidRPr="000F7241">
        <w:rPr>
          <w:rFonts w:ascii="Times New Roman" w:eastAsia="Times New Roman" w:hAnsi="Times New Roman" w:cs="Times New Roman"/>
          <w:b/>
          <w:sz w:val="24"/>
          <w:szCs w:val="24"/>
          <w:lang w:eastAsia="en-US"/>
        </w:rPr>
        <w:t>От 2 лет до 3 лет.</w:t>
      </w:r>
    </w:p>
    <w:p w14:paraId="1F96599A" w14:textId="77777777" w:rsidR="004A2DB9" w:rsidRPr="000F7241" w:rsidRDefault="007F4646" w:rsidP="004E662C">
      <w:pPr>
        <w:spacing w:line="276" w:lineRule="auto"/>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sz w:val="24"/>
          <w:szCs w:val="24"/>
          <w:lang w:eastAsia="en-US"/>
        </w:rPr>
        <w:t xml:space="preserve">      </w:t>
      </w:r>
      <w:r w:rsidR="0022006B" w:rsidRPr="000F7241">
        <w:rPr>
          <w:rFonts w:ascii="Times New Roman" w:eastAsia="Times New Roman" w:hAnsi="Times New Roman" w:cs="Times New Roman"/>
          <w:sz w:val="24"/>
          <w:szCs w:val="24"/>
          <w:lang w:eastAsia="en-US"/>
        </w:rPr>
        <w:t xml:space="preserve"> В области социально-коммуникативного развития основными задачами образовательной деятельности являются:</w:t>
      </w:r>
    </w:p>
    <w:p w14:paraId="7209D061" w14:textId="77777777" w:rsidR="004A2DB9" w:rsidRPr="000F7241" w:rsidRDefault="004A2DB9" w:rsidP="004E662C">
      <w:pPr>
        <w:spacing w:line="276" w:lineRule="auto"/>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sz w:val="24"/>
          <w:szCs w:val="24"/>
          <w:lang w:eastAsia="en-US"/>
        </w:rPr>
        <w:t xml:space="preserve">      </w:t>
      </w:r>
      <w:r w:rsidR="0022006B" w:rsidRPr="000F7241">
        <w:rPr>
          <w:rFonts w:ascii="Times New Roman" w:eastAsia="Times New Roman" w:hAnsi="Times New Roman" w:cs="Times New Roman"/>
          <w:sz w:val="24"/>
          <w:szCs w:val="24"/>
          <w:lang w:eastAsia="en-US"/>
        </w:rPr>
        <w:t xml:space="preserve"> поддерживать эмоционально-положительное состояние детей в период адаптации к ДОО;</w:t>
      </w:r>
    </w:p>
    <w:p w14:paraId="23FD2885" w14:textId="77777777" w:rsidR="004A2DB9" w:rsidRPr="000F7241" w:rsidRDefault="004A2DB9" w:rsidP="004E662C">
      <w:pPr>
        <w:spacing w:line="276" w:lineRule="auto"/>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sz w:val="24"/>
          <w:szCs w:val="24"/>
          <w:lang w:eastAsia="en-US"/>
        </w:rPr>
        <w:t xml:space="preserve">      </w:t>
      </w:r>
      <w:r w:rsidR="0022006B" w:rsidRPr="000F7241">
        <w:rPr>
          <w:rFonts w:ascii="Times New Roman" w:eastAsia="Times New Roman" w:hAnsi="Times New Roman" w:cs="Times New Roman"/>
          <w:sz w:val="24"/>
          <w:szCs w:val="24"/>
          <w:lang w:eastAsia="en-US"/>
        </w:rPr>
        <w:t xml:space="preserve"> развивать игровой опыт ребенка, помогая детям отражать в игре представления об окружающей действительности;</w:t>
      </w:r>
    </w:p>
    <w:p w14:paraId="7E191F7B" w14:textId="77777777" w:rsidR="004A2DB9" w:rsidRPr="000F7241" w:rsidRDefault="004A2DB9" w:rsidP="004E662C">
      <w:pPr>
        <w:spacing w:line="276" w:lineRule="auto"/>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sz w:val="24"/>
          <w:szCs w:val="24"/>
          <w:lang w:eastAsia="en-US"/>
        </w:rPr>
        <w:t xml:space="preserve">      </w:t>
      </w:r>
      <w:r w:rsidR="0022006B" w:rsidRPr="000F7241">
        <w:rPr>
          <w:rFonts w:ascii="Times New Roman" w:eastAsia="Times New Roman" w:hAnsi="Times New Roman" w:cs="Times New Roman"/>
          <w:sz w:val="24"/>
          <w:szCs w:val="24"/>
          <w:lang w:eastAsia="en-US"/>
        </w:rPr>
        <w:t xml:space="preserve"> 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14:paraId="044660EF" w14:textId="77777777" w:rsidR="004A2DB9" w:rsidRPr="000F7241" w:rsidRDefault="004A2DB9" w:rsidP="004E662C">
      <w:pPr>
        <w:spacing w:line="276" w:lineRule="auto"/>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sz w:val="24"/>
          <w:szCs w:val="24"/>
          <w:lang w:eastAsia="en-US"/>
        </w:rPr>
        <w:t xml:space="preserve">     </w:t>
      </w:r>
      <w:r w:rsidR="0022006B" w:rsidRPr="000F7241">
        <w:rPr>
          <w:rFonts w:ascii="Times New Roman" w:eastAsia="Times New Roman" w:hAnsi="Times New Roman" w:cs="Times New Roman"/>
          <w:sz w:val="24"/>
          <w:szCs w:val="24"/>
          <w:lang w:eastAsia="en-US"/>
        </w:rPr>
        <w:t xml:space="preserve"> 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14:paraId="06B66288" w14:textId="45076135" w:rsidR="004A2DB9" w:rsidRPr="000F7241" w:rsidRDefault="004A2DB9" w:rsidP="004E662C">
      <w:pPr>
        <w:spacing w:line="276" w:lineRule="auto"/>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sz w:val="24"/>
          <w:szCs w:val="24"/>
          <w:lang w:eastAsia="en-US"/>
        </w:rPr>
        <w:lastRenderedPageBreak/>
        <w:t xml:space="preserve">     </w:t>
      </w:r>
      <w:r w:rsidR="0022006B" w:rsidRPr="000F7241">
        <w:rPr>
          <w:rFonts w:ascii="Times New Roman" w:eastAsia="Times New Roman" w:hAnsi="Times New Roman" w:cs="Times New Roman"/>
          <w:sz w:val="24"/>
          <w:szCs w:val="24"/>
          <w:lang w:eastAsia="en-US"/>
        </w:rPr>
        <w:t xml:space="preserve"> формировать первичные представления ребенка о себе, о своем возрасте, поле, о родителях и близких членах семьи. </w:t>
      </w:r>
    </w:p>
    <w:p w14:paraId="3FC1C804" w14:textId="6A6F0E13" w:rsidR="004A2DB9" w:rsidRPr="000F7241" w:rsidRDefault="0022006B" w:rsidP="004E662C">
      <w:pPr>
        <w:spacing w:line="276" w:lineRule="auto"/>
        <w:jc w:val="both"/>
        <w:rPr>
          <w:rFonts w:ascii="Times New Roman" w:eastAsia="Times New Roman" w:hAnsi="Times New Roman" w:cs="Times New Roman"/>
          <w:b/>
          <w:sz w:val="24"/>
          <w:szCs w:val="24"/>
          <w:lang w:eastAsia="en-US"/>
        </w:rPr>
      </w:pPr>
      <w:r w:rsidRPr="000F7241">
        <w:rPr>
          <w:rFonts w:ascii="Times New Roman" w:eastAsia="Times New Roman" w:hAnsi="Times New Roman" w:cs="Times New Roman"/>
          <w:b/>
          <w:sz w:val="24"/>
          <w:szCs w:val="24"/>
          <w:lang w:eastAsia="en-US"/>
        </w:rPr>
        <w:t xml:space="preserve">Содержание образовательной деятельности. </w:t>
      </w:r>
      <w:r w:rsidR="004A2DB9" w:rsidRPr="000F7241">
        <w:rPr>
          <w:rFonts w:ascii="Times New Roman" w:eastAsia="Times New Roman" w:hAnsi="Times New Roman" w:cs="Times New Roman"/>
          <w:sz w:val="24"/>
          <w:szCs w:val="24"/>
          <w:lang w:eastAsia="en-US"/>
        </w:rPr>
        <w:t xml:space="preserve"> </w:t>
      </w:r>
      <w:r w:rsidRPr="000F7241">
        <w:rPr>
          <w:rFonts w:ascii="Times New Roman" w:eastAsia="Times New Roman" w:hAnsi="Times New Roman" w:cs="Times New Roman"/>
          <w:sz w:val="24"/>
          <w:szCs w:val="24"/>
          <w:lang w:eastAsia="en-US"/>
        </w:rP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ребенку основные части тела и лица человека, его действия. Поддерживает желание ребенка называть и различать основные действия взрослых.</w:t>
      </w:r>
    </w:p>
    <w:p w14:paraId="67F6F67D" w14:textId="77777777" w:rsidR="004A2DB9" w:rsidRPr="000F7241" w:rsidRDefault="004A2DB9" w:rsidP="004E662C">
      <w:pPr>
        <w:spacing w:line="276" w:lineRule="auto"/>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sz w:val="24"/>
          <w:szCs w:val="24"/>
          <w:lang w:eastAsia="en-US"/>
        </w:rPr>
        <w:t xml:space="preserve">      </w:t>
      </w:r>
      <w:r w:rsidR="0022006B" w:rsidRPr="000F7241">
        <w:rPr>
          <w:rFonts w:ascii="Times New Roman" w:eastAsia="Times New Roman" w:hAnsi="Times New Roman" w:cs="Times New Roman"/>
          <w:sz w:val="24"/>
          <w:szCs w:val="24"/>
          <w:lang w:eastAsia="en-US"/>
        </w:rPr>
        <w:t xml:space="preserve"> 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 </w:t>
      </w:r>
    </w:p>
    <w:p w14:paraId="6EC9441C" w14:textId="77777777" w:rsidR="004A2DB9" w:rsidRPr="000F7241" w:rsidRDefault="004A2DB9" w:rsidP="004E662C">
      <w:pPr>
        <w:spacing w:line="276" w:lineRule="auto"/>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sz w:val="24"/>
          <w:szCs w:val="24"/>
          <w:lang w:eastAsia="en-US"/>
        </w:rPr>
        <w:t xml:space="preserve">       </w:t>
      </w:r>
      <w:r w:rsidR="0022006B" w:rsidRPr="000F7241">
        <w:rPr>
          <w:rFonts w:ascii="Times New Roman" w:eastAsia="Times New Roman" w:hAnsi="Times New Roman" w:cs="Times New Roman"/>
          <w:sz w:val="24"/>
          <w:szCs w:val="24"/>
          <w:lang w:eastAsia="en-US"/>
        </w:rPr>
        <w:t>Педагог рассматривает вместе с детьми картинки с изображением семьи: детей, родителей. Поощряет стремление детей узнавать членов семьи, называть их, рассказывает детям о том, как члены семьи могут заботиться друг о друге.</w:t>
      </w:r>
    </w:p>
    <w:p w14:paraId="56C96205" w14:textId="77777777" w:rsidR="004A2DB9" w:rsidRPr="000F7241" w:rsidRDefault="004A2DB9" w:rsidP="004E662C">
      <w:pPr>
        <w:spacing w:line="276" w:lineRule="auto"/>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sz w:val="24"/>
          <w:szCs w:val="24"/>
          <w:lang w:eastAsia="en-US"/>
        </w:rPr>
        <w:t xml:space="preserve">       </w:t>
      </w:r>
      <w:r w:rsidR="0022006B" w:rsidRPr="000F7241">
        <w:rPr>
          <w:rFonts w:ascii="Times New Roman" w:eastAsia="Times New Roman" w:hAnsi="Times New Roman" w:cs="Times New Roman"/>
          <w:sz w:val="24"/>
          <w:szCs w:val="24"/>
          <w:lang w:eastAsia="en-US"/>
        </w:rPr>
        <w:t xml:space="preserve"> Педагог поддерживает желание детей познавать пространство своей группы, узнавать вход в группу, ее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14:paraId="7EE4AE46" w14:textId="77777777" w:rsidR="004A2DB9" w:rsidRPr="000F7241" w:rsidRDefault="004A2DB9" w:rsidP="004E662C">
      <w:pPr>
        <w:spacing w:line="276" w:lineRule="auto"/>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sz w:val="24"/>
          <w:szCs w:val="24"/>
          <w:lang w:eastAsia="en-US"/>
        </w:rPr>
        <w:t xml:space="preserve">        </w:t>
      </w:r>
      <w:r w:rsidR="0022006B" w:rsidRPr="000F7241">
        <w:rPr>
          <w:rFonts w:ascii="Times New Roman" w:eastAsia="Times New Roman" w:hAnsi="Times New Roman" w:cs="Times New Roman"/>
          <w:sz w:val="24"/>
          <w:szCs w:val="24"/>
          <w:lang w:eastAsia="en-US"/>
        </w:rP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ребенка при использовании «вежливых слов».</w:t>
      </w:r>
    </w:p>
    <w:p w14:paraId="72E79614" w14:textId="6268C624" w:rsidR="004A2DB9" w:rsidRPr="000F7241" w:rsidRDefault="004A2DB9" w:rsidP="004E662C">
      <w:pPr>
        <w:spacing w:line="276" w:lineRule="auto"/>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sz w:val="24"/>
          <w:szCs w:val="24"/>
          <w:lang w:eastAsia="en-US"/>
        </w:rPr>
        <w:t xml:space="preserve">       </w:t>
      </w:r>
      <w:r w:rsidR="0022006B" w:rsidRPr="000F7241">
        <w:rPr>
          <w:rFonts w:ascii="Times New Roman" w:eastAsia="Times New Roman" w:hAnsi="Times New Roman" w:cs="Times New Roman"/>
          <w:sz w:val="24"/>
          <w:szCs w:val="24"/>
          <w:lang w:eastAsia="en-US"/>
        </w:rPr>
        <w:t xml:space="preserve"> Педагог использует приемы общения, позволяющие детям проявлять внимание к его словам и указаниям, поддерживает желание ребенка выполнять указания взрослого, действовать по его примеру и показу.</w:t>
      </w:r>
    </w:p>
    <w:p w14:paraId="49A8B95D" w14:textId="77777777" w:rsidR="004A2DB9" w:rsidRPr="000F7241" w:rsidRDefault="004A2DB9" w:rsidP="004E662C">
      <w:pPr>
        <w:spacing w:line="276" w:lineRule="auto"/>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sz w:val="24"/>
          <w:szCs w:val="24"/>
          <w:lang w:eastAsia="en-US"/>
        </w:rPr>
        <w:t xml:space="preserve">       </w:t>
      </w:r>
      <w:r w:rsidR="0022006B" w:rsidRPr="000F7241">
        <w:rPr>
          <w:rFonts w:ascii="Times New Roman" w:eastAsia="Times New Roman" w:hAnsi="Times New Roman" w:cs="Times New Roman"/>
          <w:sz w:val="24"/>
          <w:szCs w:val="24"/>
          <w:lang w:eastAsia="en-US"/>
        </w:rPr>
        <w:t xml:space="preserve"> 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14:paraId="17542B50" w14:textId="14F2C2FD" w:rsidR="004A2DB9" w:rsidRPr="000F7241" w:rsidRDefault="004A2DB9" w:rsidP="004E662C">
      <w:pPr>
        <w:spacing w:line="276" w:lineRule="auto"/>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sz w:val="24"/>
          <w:szCs w:val="24"/>
          <w:lang w:eastAsia="en-US"/>
        </w:rPr>
        <w:t xml:space="preserve">       </w:t>
      </w:r>
      <w:r w:rsidR="0022006B" w:rsidRPr="000F7241">
        <w:rPr>
          <w:rFonts w:ascii="Times New Roman" w:eastAsia="Times New Roman" w:hAnsi="Times New Roman" w:cs="Times New Roman"/>
          <w:sz w:val="24"/>
          <w:szCs w:val="24"/>
          <w:lang w:eastAsia="en-US"/>
        </w:rPr>
        <w:t xml:space="preserve"> 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т.п.).</w:t>
      </w:r>
    </w:p>
    <w:p w14:paraId="345BC4A7" w14:textId="451D178B" w:rsidR="004F3420" w:rsidRPr="000F7241" w:rsidRDefault="004F3420" w:rsidP="004E662C">
      <w:pPr>
        <w:pStyle w:val="ConsPlusTitle"/>
        <w:spacing w:line="276" w:lineRule="auto"/>
        <w:jc w:val="both"/>
        <w:outlineLvl w:val="3"/>
        <w:rPr>
          <w:rFonts w:ascii="Times New Roman" w:hAnsi="Times New Roman" w:cs="Times New Roman"/>
          <w:sz w:val="24"/>
          <w:szCs w:val="24"/>
        </w:rPr>
      </w:pPr>
      <w:r w:rsidRPr="000F7241">
        <w:rPr>
          <w:rFonts w:ascii="Times New Roman" w:hAnsi="Times New Roman" w:cs="Times New Roman"/>
          <w:sz w:val="24"/>
          <w:szCs w:val="24"/>
        </w:rPr>
        <w:t>От 3 лет до 4 лет.</w:t>
      </w:r>
    </w:p>
    <w:p w14:paraId="3F9400A7" w14:textId="1F40B43E" w:rsidR="004F3420" w:rsidRPr="000F7241" w:rsidRDefault="004F3420" w:rsidP="004E662C">
      <w:pPr>
        <w:pStyle w:val="ConsPlusNormal"/>
        <w:spacing w:before="200"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 xml:space="preserve">В области социально-коммуникативного развития основными </w:t>
      </w:r>
      <w:r w:rsidRPr="000F7241">
        <w:rPr>
          <w:rFonts w:ascii="Times New Roman" w:hAnsi="Times New Roman" w:cs="Times New Roman"/>
          <w:i/>
          <w:sz w:val="24"/>
          <w:szCs w:val="24"/>
        </w:rPr>
        <w:t>задачами</w:t>
      </w:r>
      <w:r w:rsidRPr="000F7241">
        <w:rPr>
          <w:rFonts w:ascii="Times New Roman" w:hAnsi="Times New Roman" w:cs="Times New Roman"/>
          <w:sz w:val="24"/>
          <w:szCs w:val="24"/>
        </w:rPr>
        <w:t xml:space="preserve"> образовательной деятельности являются:</w:t>
      </w:r>
    </w:p>
    <w:p w14:paraId="2BE9D32C" w14:textId="77777777" w:rsidR="004F3420" w:rsidRPr="000F7241" w:rsidRDefault="004F3420"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1) в сфере социальных отношений:</w:t>
      </w:r>
    </w:p>
    <w:p w14:paraId="445703EB" w14:textId="77777777" w:rsidR="004F3420" w:rsidRPr="000F7241" w:rsidRDefault="004F3420"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14:paraId="593E2C68" w14:textId="77777777" w:rsidR="004F3420" w:rsidRPr="000F7241" w:rsidRDefault="004F3420"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обогащать представления детей о действиях, в которых проявляются доброе отношение и забота о членах семьи, близком окружении;</w:t>
      </w:r>
    </w:p>
    <w:p w14:paraId="413A6A0C" w14:textId="77777777" w:rsidR="004F3420" w:rsidRPr="000F7241" w:rsidRDefault="004F3420"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14:paraId="79032725" w14:textId="77777777" w:rsidR="004F3420" w:rsidRPr="000F7241" w:rsidRDefault="004F3420"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lastRenderedPageBreak/>
        <w:t>оказывать помощь в освоении способов взаимодействия со сверстниками в игре, в повседневном общении и бытовой деятельности;</w:t>
      </w:r>
    </w:p>
    <w:p w14:paraId="0901C003" w14:textId="77777777" w:rsidR="004F3420" w:rsidRPr="000F7241" w:rsidRDefault="004F3420"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приучать детей к выполнению элементарных правил культуры поведения в ДОО;</w:t>
      </w:r>
    </w:p>
    <w:p w14:paraId="232FF973" w14:textId="77777777" w:rsidR="004F3420" w:rsidRPr="000F7241" w:rsidRDefault="004F3420"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2) в области формирования основ гражданственности и патриотизма:</w:t>
      </w:r>
    </w:p>
    <w:p w14:paraId="028179C3" w14:textId="77777777" w:rsidR="004F3420" w:rsidRPr="000F7241" w:rsidRDefault="004F3420"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обогащать представления детей о малой родине и поддерживать их отражения в различных видах деятельности;</w:t>
      </w:r>
    </w:p>
    <w:p w14:paraId="3C28DE2B" w14:textId="77777777" w:rsidR="004F3420" w:rsidRPr="000F7241" w:rsidRDefault="004F3420"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3) в сфере трудового воспитания:</w:t>
      </w:r>
    </w:p>
    <w:p w14:paraId="06DFF789" w14:textId="77777777" w:rsidR="004F3420" w:rsidRPr="000F7241" w:rsidRDefault="004F3420"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14:paraId="5927FA11" w14:textId="77777777" w:rsidR="004F3420" w:rsidRPr="000F7241" w:rsidRDefault="004F3420"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воспитывать бережное отношение к предметам и игрушкам как результатам труда взрослых;</w:t>
      </w:r>
    </w:p>
    <w:p w14:paraId="6DB139F6" w14:textId="77777777" w:rsidR="004F3420" w:rsidRPr="000F7241" w:rsidRDefault="004F3420"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приобщать детей к самообслуживанию (одевание, раздевание, умывание), развивать самостоятельность, уверенность, положительную самооценку;</w:t>
      </w:r>
    </w:p>
    <w:p w14:paraId="43097FC3" w14:textId="77777777" w:rsidR="004F3420" w:rsidRPr="000F7241" w:rsidRDefault="004F3420"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4) в области формирования основ безопасного поведения:</w:t>
      </w:r>
    </w:p>
    <w:p w14:paraId="5E773D2C" w14:textId="77777777" w:rsidR="004F3420" w:rsidRPr="000F7241" w:rsidRDefault="004F3420"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развивать интерес к правилам безопасного поведения;</w:t>
      </w:r>
    </w:p>
    <w:p w14:paraId="1F7298F4" w14:textId="77777777" w:rsidR="004F3420" w:rsidRPr="000F7241" w:rsidRDefault="004F3420"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14:paraId="0A628590" w14:textId="530784CD" w:rsidR="004F3420" w:rsidRPr="000F7241" w:rsidRDefault="004F3420" w:rsidP="004E662C">
      <w:pPr>
        <w:pStyle w:val="ConsPlusNormal"/>
        <w:spacing w:before="200" w:line="276" w:lineRule="auto"/>
        <w:ind w:firstLine="540"/>
        <w:jc w:val="both"/>
        <w:rPr>
          <w:rFonts w:ascii="Times New Roman" w:hAnsi="Times New Roman" w:cs="Times New Roman"/>
          <w:i/>
          <w:sz w:val="24"/>
          <w:szCs w:val="24"/>
        </w:rPr>
      </w:pPr>
      <w:r w:rsidRPr="000F7241">
        <w:rPr>
          <w:rFonts w:ascii="Times New Roman" w:hAnsi="Times New Roman" w:cs="Times New Roman"/>
          <w:i/>
          <w:sz w:val="24"/>
          <w:szCs w:val="24"/>
        </w:rPr>
        <w:t xml:space="preserve"> Содержание образовательной деятельности.</w:t>
      </w:r>
    </w:p>
    <w:p w14:paraId="00AA8C48" w14:textId="77777777" w:rsidR="004F3420" w:rsidRPr="000F7241" w:rsidRDefault="004F3420" w:rsidP="004E662C">
      <w:pPr>
        <w:pStyle w:val="ConsPlusNormal"/>
        <w:spacing w:before="200"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1) В сфере социальных отношений.</w:t>
      </w:r>
    </w:p>
    <w:p w14:paraId="29D444A7" w14:textId="77777777" w:rsidR="004F3420" w:rsidRPr="000F7241" w:rsidRDefault="004F3420"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14:paraId="4F5A91BC" w14:textId="77777777" w:rsidR="004F3420" w:rsidRPr="000F7241" w:rsidRDefault="004F3420"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14:paraId="6095C12F" w14:textId="77777777" w:rsidR="004F3420" w:rsidRPr="000F7241" w:rsidRDefault="004F3420"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14:paraId="6C210F2C" w14:textId="77777777" w:rsidR="004F3420" w:rsidRPr="000F7241" w:rsidRDefault="004F3420"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 xml:space="preserve">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w:t>
      </w:r>
      <w:r w:rsidRPr="000F7241">
        <w:rPr>
          <w:rFonts w:ascii="Times New Roman" w:hAnsi="Times New Roman" w:cs="Times New Roman"/>
          <w:sz w:val="24"/>
          <w:szCs w:val="24"/>
        </w:rPr>
        <w:lastRenderedPageBreak/>
        <w:t>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14:paraId="4B5008CA" w14:textId="77777777" w:rsidR="004F3420" w:rsidRPr="000F7241" w:rsidRDefault="004F3420"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14:paraId="586E0652" w14:textId="77777777" w:rsidR="004F3420" w:rsidRPr="000F7241" w:rsidRDefault="004F3420"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2) В области формирования основ гражданственности и патриотизма.</w:t>
      </w:r>
    </w:p>
    <w:p w14:paraId="0FF568EF" w14:textId="77777777" w:rsidR="004F3420" w:rsidRPr="000F7241" w:rsidRDefault="004F3420"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14:paraId="54C756F0" w14:textId="77777777" w:rsidR="004F3420" w:rsidRPr="000F7241" w:rsidRDefault="004F3420"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7E5F2547" w14:textId="77777777" w:rsidR="004F3420" w:rsidRPr="000F7241" w:rsidRDefault="004F3420"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3) В сфере трудового воспитания.</w:t>
      </w:r>
    </w:p>
    <w:p w14:paraId="23260ACF" w14:textId="77777777" w:rsidR="004F3420" w:rsidRPr="000F7241" w:rsidRDefault="004F3420"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ребеенку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14:paraId="05795DFA" w14:textId="77777777" w:rsidR="004F3420" w:rsidRPr="000F7241" w:rsidRDefault="004F3420"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ребенка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14:paraId="1C16EAD5" w14:textId="77777777" w:rsidR="004F3420" w:rsidRPr="000F7241" w:rsidRDefault="004F3420"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Педагог поддерживает стремления ребенка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14:paraId="363BAAE5" w14:textId="77777777" w:rsidR="004F3420" w:rsidRPr="000F7241" w:rsidRDefault="004F3420"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14:paraId="2A17F1E7" w14:textId="77777777" w:rsidR="004F3420" w:rsidRPr="000F7241" w:rsidRDefault="004F3420"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4) В области формирования основ безопасного поведения.</w:t>
      </w:r>
    </w:p>
    <w:p w14:paraId="73A7F52B" w14:textId="77777777" w:rsidR="004F3420" w:rsidRPr="000F7241" w:rsidRDefault="004F3420"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 xml:space="preserve">Педагог поддерживает интерес детей к бытовым предметам, объясняет их </w:t>
      </w:r>
      <w:r w:rsidRPr="000F7241">
        <w:rPr>
          <w:rFonts w:ascii="Times New Roman" w:hAnsi="Times New Roman" w:cs="Times New Roman"/>
          <w:sz w:val="24"/>
          <w:szCs w:val="24"/>
        </w:rPr>
        <w:lastRenderedPageBreak/>
        <w:t>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14:paraId="0D75730D" w14:textId="77777777" w:rsidR="004F3420" w:rsidRPr="000F7241" w:rsidRDefault="004F3420"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Педагог использует игровые ситуации, создавая условия для демонстрации и формирования умений ребенка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14:paraId="6DCB7A15" w14:textId="77777777" w:rsidR="004F3420" w:rsidRPr="000F7241" w:rsidRDefault="004F3420"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14:paraId="321778F5" w14:textId="77777777" w:rsidR="004F3420" w:rsidRPr="000F7241" w:rsidRDefault="004F3420"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ребенок хочет покинуть игровую площадку, уйти с участка ДОО. Обсуждает вместе с детьми их действия, дает возможность ребенку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ребенка появляется желание их попробовать, обязательно сначала спросить у взрослого, можно ли их есть).</w:t>
      </w:r>
    </w:p>
    <w:p w14:paraId="6AB50BAC" w14:textId="08511985" w:rsidR="00D3157C" w:rsidRPr="000F7241" w:rsidRDefault="004F3420"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w:t>
      </w:r>
      <w:r w:rsidR="000F7241" w:rsidRPr="000F7241">
        <w:rPr>
          <w:rFonts w:ascii="Times New Roman" w:hAnsi="Times New Roman" w:cs="Times New Roman"/>
          <w:sz w:val="24"/>
          <w:szCs w:val="24"/>
        </w:rPr>
        <w:t>ения формируемых представлений.</w:t>
      </w:r>
    </w:p>
    <w:p w14:paraId="4ACA371F" w14:textId="30CE1758" w:rsidR="004A4468" w:rsidRPr="000F7241" w:rsidRDefault="004A4468" w:rsidP="004E662C">
      <w:pPr>
        <w:spacing w:line="276" w:lineRule="auto"/>
        <w:jc w:val="both"/>
        <w:rPr>
          <w:rFonts w:ascii="Times New Roman" w:eastAsia="Times New Roman" w:hAnsi="Times New Roman" w:cs="Times New Roman"/>
          <w:b/>
          <w:iCs/>
          <w:sz w:val="24"/>
          <w:szCs w:val="24"/>
          <w:lang w:eastAsia="en-US"/>
        </w:rPr>
      </w:pPr>
      <w:r w:rsidRPr="000F7241">
        <w:rPr>
          <w:rFonts w:ascii="Times New Roman" w:eastAsia="Times New Roman" w:hAnsi="Times New Roman" w:cs="Times New Roman"/>
          <w:b/>
          <w:iCs/>
          <w:sz w:val="24"/>
          <w:szCs w:val="24"/>
          <w:lang w:eastAsia="en-US"/>
        </w:rPr>
        <w:t>От 4 лет до 5 лет</w:t>
      </w:r>
    </w:p>
    <w:p w14:paraId="4AB17023" w14:textId="77777777" w:rsidR="004A4468" w:rsidRPr="000F7241" w:rsidRDefault="004A4468" w:rsidP="004E662C">
      <w:pPr>
        <w:spacing w:line="276" w:lineRule="auto"/>
        <w:ind w:firstLine="709"/>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sz w:val="24"/>
          <w:szCs w:val="24"/>
          <w:lang w:eastAsia="en-US"/>
        </w:rPr>
        <w:t xml:space="preserve">В области социально-коммуникативного развития основными </w:t>
      </w:r>
      <w:r w:rsidRPr="000F7241">
        <w:rPr>
          <w:rFonts w:ascii="Times New Roman" w:eastAsia="Times New Roman" w:hAnsi="Times New Roman" w:cs="Times New Roman"/>
          <w:i/>
          <w:sz w:val="24"/>
          <w:szCs w:val="24"/>
          <w:lang w:eastAsia="en-US"/>
        </w:rPr>
        <w:t>задачами</w:t>
      </w:r>
      <w:r w:rsidRPr="000F7241">
        <w:rPr>
          <w:rFonts w:ascii="Times New Roman" w:eastAsia="Times New Roman" w:hAnsi="Times New Roman" w:cs="Times New Roman"/>
          <w:sz w:val="24"/>
          <w:szCs w:val="24"/>
          <w:lang w:eastAsia="en-US"/>
        </w:rPr>
        <w:t xml:space="preserve"> образовательной деятельности являются:</w:t>
      </w:r>
    </w:p>
    <w:p w14:paraId="1427BA52" w14:textId="77777777" w:rsidR="004A4468" w:rsidRPr="000F7241" w:rsidRDefault="004A4468" w:rsidP="004E662C">
      <w:pPr>
        <w:spacing w:line="276" w:lineRule="auto"/>
        <w:ind w:firstLine="709"/>
        <w:jc w:val="both"/>
        <w:rPr>
          <w:rFonts w:ascii="Times New Roman" w:eastAsia="Times New Roman" w:hAnsi="Times New Roman" w:cs="Times New Roman"/>
          <w:i/>
          <w:sz w:val="24"/>
          <w:szCs w:val="24"/>
          <w:lang w:eastAsia="en-US"/>
        </w:rPr>
      </w:pPr>
      <w:r w:rsidRPr="000F7241">
        <w:rPr>
          <w:rFonts w:ascii="Times New Roman" w:eastAsia="Times New Roman" w:hAnsi="Times New Roman" w:cs="Times New Roman"/>
          <w:i/>
          <w:sz w:val="24"/>
          <w:szCs w:val="24"/>
          <w:lang w:eastAsia="en-US"/>
        </w:rPr>
        <w:t>В сфере социальных отношений:</w:t>
      </w:r>
    </w:p>
    <w:p w14:paraId="532399D4" w14:textId="77777777" w:rsidR="004A4468" w:rsidRPr="000F7241" w:rsidRDefault="004A4468" w:rsidP="004E662C">
      <w:pPr>
        <w:spacing w:line="276" w:lineRule="auto"/>
        <w:ind w:firstLine="709"/>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sz w:val="24"/>
          <w:szCs w:val="24"/>
          <w:lang w:eastAsia="en-US"/>
        </w:rPr>
        <w:t>формировать положительную высокую самооценку, уверенность в своих силах, стремление к самостоятельности;</w:t>
      </w:r>
    </w:p>
    <w:p w14:paraId="17D14325" w14:textId="77777777" w:rsidR="004A4468" w:rsidRPr="000F7241" w:rsidRDefault="004A4468" w:rsidP="004E662C">
      <w:pPr>
        <w:spacing w:line="276" w:lineRule="auto"/>
        <w:ind w:firstLine="709"/>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sz w:val="24"/>
          <w:szCs w:val="24"/>
          <w:lang w:eastAsia="en-US"/>
        </w:rPr>
        <w:t>развивать эмоциональную отзывчивость к взрослым и детям, слабым и нуждающимся в помощи, воспитывать сопереживание героям литературных и мультипликационных произведений, доброе отношение к животным и растениям;</w:t>
      </w:r>
    </w:p>
    <w:p w14:paraId="52098FD9" w14:textId="77777777" w:rsidR="004A4468" w:rsidRPr="000F7241" w:rsidRDefault="004A4468" w:rsidP="004E662C">
      <w:pPr>
        <w:spacing w:line="276" w:lineRule="auto"/>
        <w:ind w:firstLine="709"/>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sz w:val="24"/>
          <w:szCs w:val="24"/>
          <w:lang w:eastAsia="en-US"/>
        </w:rPr>
        <w:t>развивать позитивное отношение и чувство принадлежности детей к семье, уважение к родителям, значимым взрослым;</w:t>
      </w:r>
    </w:p>
    <w:p w14:paraId="53E05484" w14:textId="77777777" w:rsidR="004A4468" w:rsidRPr="000F7241" w:rsidRDefault="004A4468" w:rsidP="004E662C">
      <w:pPr>
        <w:spacing w:line="276" w:lineRule="auto"/>
        <w:ind w:firstLine="709"/>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sz w:val="24"/>
          <w:szCs w:val="24"/>
          <w:lang w:eastAsia="en-US"/>
        </w:rPr>
        <w:t>воспитывать доброжелательное отношение ко взрослым и детям;</w:t>
      </w:r>
    </w:p>
    <w:p w14:paraId="6017403D" w14:textId="77777777" w:rsidR="004A4468" w:rsidRPr="000F7241" w:rsidRDefault="004A4468" w:rsidP="004E662C">
      <w:pPr>
        <w:spacing w:line="276" w:lineRule="auto"/>
        <w:ind w:firstLine="709"/>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sz w:val="24"/>
          <w:szCs w:val="24"/>
          <w:lang w:eastAsia="en-US"/>
        </w:rPr>
        <w:t>воспитывать культуру общения со взрослыми и сверстниками, желание выполнять правила поведения, быть вежливыми в общении со старшими и сверстниками;</w:t>
      </w:r>
    </w:p>
    <w:p w14:paraId="770860C3" w14:textId="77777777" w:rsidR="004A4468" w:rsidRPr="000F7241" w:rsidRDefault="004A4468" w:rsidP="004E662C">
      <w:pPr>
        <w:spacing w:line="276" w:lineRule="auto"/>
        <w:ind w:firstLine="709"/>
        <w:jc w:val="both"/>
        <w:rPr>
          <w:rFonts w:ascii="Times New Roman" w:eastAsia="Times New Roman" w:hAnsi="Times New Roman" w:cs="Times New Roman"/>
          <w:i/>
          <w:sz w:val="24"/>
          <w:szCs w:val="24"/>
          <w:lang w:eastAsia="en-US"/>
        </w:rPr>
      </w:pPr>
      <w:r w:rsidRPr="000F7241">
        <w:rPr>
          <w:rFonts w:ascii="Times New Roman" w:eastAsia="Times New Roman" w:hAnsi="Times New Roman" w:cs="Times New Roman"/>
          <w:sz w:val="24"/>
          <w:szCs w:val="24"/>
          <w:lang w:eastAsia="en-US"/>
        </w:rPr>
        <w:t>развивать стремление к совместным играм, взаимодействию в паре или небольшой подгруппе, к взаимодействию в практической деятельности.</w:t>
      </w:r>
    </w:p>
    <w:p w14:paraId="17751BAB" w14:textId="77777777" w:rsidR="004A4468" w:rsidRPr="000F7241" w:rsidRDefault="004A4468" w:rsidP="004E662C">
      <w:pPr>
        <w:spacing w:line="276" w:lineRule="auto"/>
        <w:ind w:firstLine="709"/>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i/>
          <w:iCs/>
          <w:sz w:val="24"/>
          <w:szCs w:val="24"/>
          <w:lang w:eastAsia="en-US"/>
        </w:rPr>
        <w:t>В области формирования основ гражданственности и патриотизма:</w:t>
      </w:r>
    </w:p>
    <w:p w14:paraId="02B3284C" w14:textId="77777777" w:rsidR="004A4468" w:rsidRPr="000F7241" w:rsidRDefault="004A4468" w:rsidP="004E662C">
      <w:pPr>
        <w:spacing w:line="276" w:lineRule="auto"/>
        <w:ind w:firstLine="709"/>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sz w:val="24"/>
          <w:szCs w:val="24"/>
          <w:lang w:eastAsia="en-US"/>
        </w:rPr>
        <w:t>воспитывать любовь и уважения к Родине, уважительное отношение к символам страны, памятным датам;</w:t>
      </w:r>
    </w:p>
    <w:p w14:paraId="2E1D8F6D" w14:textId="77777777" w:rsidR="004A4468" w:rsidRPr="000F7241" w:rsidRDefault="004A4468" w:rsidP="004E662C">
      <w:pPr>
        <w:spacing w:line="276" w:lineRule="auto"/>
        <w:ind w:firstLine="709"/>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sz w:val="24"/>
          <w:szCs w:val="24"/>
          <w:lang w:eastAsia="en-US"/>
        </w:rPr>
        <w:t>развивать интерес детей к основным достопримечательностями города (поселка), в котором они живут.</w:t>
      </w:r>
    </w:p>
    <w:p w14:paraId="3F141BB2" w14:textId="77777777" w:rsidR="004A4468" w:rsidRPr="000F7241" w:rsidRDefault="004A4468" w:rsidP="004E662C">
      <w:pPr>
        <w:spacing w:line="276" w:lineRule="auto"/>
        <w:ind w:firstLine="709"/>
        <w:jc w:val="both"/>
        <w:rPr>
          <w:rFonts w:ascii="Times New Roman" w:eastAsia="Times New Roman" w:hAnsi="Times New Roman" w:cs="Times New Roman"/>
          <w:i/>
          <w:sz w:val="24"/>
          <w:szCs w:val="24"/>
          <w:lang w:eastAsia="en-US"/>
        </w:rPr>
      </w:pPr>
      <w:r w:rsidRPr="000F7241">
        <w:rPr>
          <w:rFonts w:ascii="Times New Roman" w:eastAsia="Times New Roman" w:hAnsi="Times New Roman" w:cs="Times New Roman"/>
          <w:i/>
          <w:sz w:val="24"/>
          <w:szCs w:val="24"/>
          <w:lang w:eastAsia="en-US"/>
        </w:rPr>
        <w:t>В сфере трудового воспитания:</w:t>
      </w:r>
    </w:p>
    <w:p w14:paraId="01775701" w14:textId="77777777" w:rsidR="004A4468" w:rsidRPr="000F7241" w:rsidRDefault="004A4468" w:rsidP="004E662C">
      <w:pPr>
        <w:spacing w:line="276" w:lineRule="auto"/>
        <w:ind w:firstLine="709"/>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sz w:val="24"/>
          <w:szCs w:val="24"/>
          <w:lang w:eastAsia="en-US"/>
        </w:rPr>
        <w:t>формировать представления об отдельных профессиях взрослых на основе ознакомления с конкретными видами труда;</w:t>
      </w:r>
    </w:p>
    <w:p w14:paraId="5A5184F3" w14:textId="77777777" w:rsidR="004A4468" w:rsidRPr="000F7241" w:rsidRDefault="004A4468" w:rsidP="004E662C">
      <w:pPr>
        <w:spacing w:line="276" w:lineRule="auto"/>
        <w:ind w:firstLine="709"/>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sz w:val="24"/>
          <w:szCs w:val="24"/>
          <w:lang w:eastAsia="en-US"/>
        </w:rPr>
        <w:lastRenderedPageBreak/>
        <w:t>воспитывать уважение и благодарность взрослым за их труд, заботу о детях;</w:t>
      </w:r>
    </w:p>
    <w:p w14:paraId="046631FA" w14:textId="77777777" w:rsidR="004A4468" w:rsidRPr="000F7241" w:rsidRDefault="004A4468" w:rsidP="004E662C">
      <w:pPr>
        <w:spacing w:line="276" w:lineRule="auto"/>
        <w:ind w:firstLine="709"/>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sz w:val="24"/>
          <w:szCs w:val="24"/>
          <w:lang w:eastAsia="en-US"/>
        </w:rPr>
        <w:t>вовлекать в простейшие процессы хозяйственно-бытового труда;</w:t>
      </w:r>
    </w:p>
    <w:p w14:paraId="5F97FEA3" w14:textId="77777777" w:rsidR="004A4468" w:rsidRPr="000F7241" w:rsidRDefault="004A4468" w:rsidP="004E662C">
      <w:pPr>
        <w:spacing w:line="276" w:lineRule="auto"/>
        <w:ind w:firstLine="709"/>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sz w:val="24"/>
          <w:szCs w:val="24"/>
          <w:lang w:eastAsia="en-US"/>
        </w:rPr>
        <w:t>развивать самостоятельность и уверенность в самообслуживании, желании включаться в повседневные трудовые дела в детском саду и семье.</w:t>
      </w:r>
    </w:p>
    <w:p w14:paraId="6510A39B" w14:textId="77777777" w:rsidR="004A4468" w:rsidRPr="000F7241" w:rsidRDefault="004A4468" w:rsidP="004E662C">
      <w:pPr>
        <w:spacing w:line="276" w:lineRule="auto"/>
        <w:ind w:firstLine="709"/>
        <w:jc w:val="both"/>
        <w:rPr>
          <w:rFonts w:ascii="Times New Roman" w:eastAsia="Times New Roman" w:hAnsi="Times New Roman" w:cs="Times New Roman"/>
          <w:i/>
          <w:sz w:val="24"/>
          <w:szCs w:val="24"/>
          <w:lang w:eastAsia="en-US"/>
        </w:rPr>
      </w:pPr>
      <w:r w:rsidRPr="000F7241">
        <w:rPr>
          <w:rFonts w:ascii="Times New Roman" w:eastAsia="Times New Roman" w:hAnsi="Times New Roman" w:cs="Times New Roman"/>
          <w:i/>
          <w:sz w:val="24"/>
          <w:szCs w:val="24"/>
          <w:lang w:eastAsia="en-US"/>
        </w:rPr>
        <w:t>В области формирования основ безопасного поведения:</w:t>
      </w:r>
    </w:p>
    <w:p w14:paraId="4A615CD5" w14:textId="77777777" w:rsidR="004A4468" w:rsidRPr="000F7241" w:rsidRDefault="004A4468" w:rsidP="004E662C">
      <w:pPr>
        <w:spacing w:line="276" w:lineRule="auto"/>
        <w:ind w:firstLine="709"/>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sz w:val="24"/>
          <w:szCs w:val="24"/>
          <w:lang w:eastAsia="en-US"/>
        </w:rPr>
        <w:t>обогащать представления детей об основных источниках и видах опасности в быту, на улице, в природе, в общении с незнакомыми людьми;</w:t>
      </w:r>
    </w:p>
    <w:p w14:paraId="143323F5" w14:textId="77777777" w:rsidR="004A4468" w:rsidRPr="000F7241" w:rsidRDefault="004A4468" w:rsidP="004E662C">
      <w:pPr>
        <w:spacing w:line="276" w:lineRule="auto"/>
        <w:ind w:firstLine="709"/>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sz w:val="24"/>
          <w:szCs w:val="24"/>
          <w:lang w:eastAsia="en-US"/>
        </w:rPr>
        <w:t>знакомить детей с простейшими способами безопасного поведения в опасных ситуациях;</w:t>
      </w:r>
    </w:p>
    <w:p w14:paraId="08F739E9" w14:textId="77777777" w:rsidR="004A4468" w:rsidRPr="000F7241" w:rsidRDefault="004A4468" w:rsidP="004E662C">
      <w:pPr>
        <w:spacing w:line="276" w:lineRule="auto"/>
        <w:ind w:firstLine="709"/>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sz w:val="24"/>
          <w:szCs w:val="24"/>
          <w:lang w:eastAsia="en-US"/>
        </w:rPr>
        <w:t>формировать представления о правилах безопасного дорожного движения в качестве пешехода и пассажира транспортного средства.</w:t>
      </w:r>
    </w:p>
    <w:p w14:paraId="33E82F32" w14:textId="6D96745B" w:rsidR="000F7241" w:rsidRPr="003E402B" w:rsidRDefault="004A4468" w:rsidP="004E662C">
      <w:pPr>
        <w:spacing w:line="276" w:lineRule="auto"/>
        <w:ind w:firstLine="709"/>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sz w:val="24"/>
          <w:szCs w:val="24"/>
          <w:lang w:eastAsia="en-US"/>
        </w:rPr>
        <w:t>формировать представления о правилах безопасного использования электронных гаджетов, в том числе мобиль</w:t>
      </w:r>
      <w:r w:rsidR="003E402B">
        <w:rPr>
          <w:rFonts w:ascii="Times New Roman" w:eastAsia="Times New Roman" w:hAnsi="Times New Roman" w:cs="Times New Roman"/>
          <w:sz w:val="24"/>
          <w:szCs w:val="24"/>
          <w:lang w:eastAsia="en-US"/>
        </w:rPr>
        <w:t xml:space="preserve">ных устройств, планшетов и пр. </w:t>
      </w:r>
    </w:p>
    <w:p w14:paraId="23057DCE" w14:textId="3ABE5C50" w:rsidR="004A4468" w:rsidRPr="000F7241" w:rsidRDefault="004A4468" w:rsidP="004E662C">
      <w:pPr>
        <w:spacing w:line="276" w:lineRule="auto"/>
        <w:ind w:firstLine="709"/>
        <w:jc w:val="both"/>
        <w:rPr>
          <w:rFonts w:ascii="Times New Roman" w:eastAsia="Times New Roman" w:hAnsi="Times New Roman" w:cs="Times New Roman"/>
          <w:b/>
          <w:bCs/>
          <w:sz w:val="24"/>
          <w:szCs w:val="24"/>
          <w:lang w:eastAsia="en-US"/>
        </w:rPr>
      </w:pPr>
      <w:r w:rsidRPr="000F7241">
        <w:rPr>
          <w:rFonts w:ascii="Times New Roman" w:eastAsia="Times New Roman" w:hAnsi="Times New Roman" w:cs="Times New Roman"/>
          <w:b/>
          <w:bCs/>
          <w:sz w:val="24"/>
          <w:szCs w:val="24"/>
          <w:lang w:eastAsia="en-US"/>
        </w:rPr>
        <w:t>Содержание образовательной деятельности</w:t>
      </w:r>
    </w:p>
    <w:p w14:paraId="24B81D1B" w14:textId="77777777" w:rsidR="004A4468" w:rsidRPr="000F7241" w:rsidRDefault="004A4468" w:rsidP="004E662C">
      <w:pPr>
        <w:spacing w:line="276" w:lineRule="auto"/>
        <w:ind w:firstLine="709"/>
        <w:jc w:val="both"/>
        <w:rPr>
          <w:rFonts w:ascii="Times New Roman" w:eastAsia="Times New Roman" w:hAnsi="Times New Roman" w:cs="Times New Roman"/>
          <w:i/>
          <w:iCs/>
          <w:sz w:val="24"/>
          <w:szCs w:val="24"/>
          <w:lang w:eastAsia="en-US"/>
        </w:rPr>
      </w:pPr>
      <w:r w:rsidRPr="000F7241">
        <w:rPr>
          <w:rFonts w:ascii="Times New Roman" w:eastAsia="Times New Roman" w:hAnsi="Times New Roman" w:cs="Times New Roman"/>
          <w:i/>
          <w:iCs/>
          <w:sz w:val="24"/>
          <w:szCs w:val="24"/>
          <w:lang w:eastAsia="en-US"/>
        </w:rPr>
        <w:t>В сфере социальных отношений.</w:t>
      </w:r>
    </w:p>
    <w:p w14:paraId="46416369" w14:textId="77777777" w:rsidR="004A4468" w:rsidRPr="000F7241" w:rsidRDefault="004A4468" w:rsidP="004E662C">
      <w:pPr>
        <w:spacing w:line="276" w:lineRule="auto"/>
        <w:ind w:firstLine="709"/>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sz w:val="24"/>
          <w:szCs w:val="24"/>
        </w:rPr>
        <w:t>Педагогический работник</w:t>
      </w:r>
      <w:r w:rsidRPr="000F7241">
        <w:rPr>
          <w:rFonts w:ascii="Times New Roman" w:eastAsia="Times New Roman" w:hAnsi="Times New Roman" w:cs="Times New Roman"/>
          <w:sz w:val="24"/>
          <w:szCs w:val="24"/>
          <w:lang w:eastAsia="en-US"/>
        </w:rPr>
        <w:t xml:space="preserve">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гендерных представлений.</w:t>
      </w:r>
    </w:p>
    <w:p w14:paraId="558F7B60" w14:textId="77777777" w:rsidR="004A4468" w:rsidRPr="000F7241" w:rsidRDefault="004A4468" w:rsidP="004E662C">
      <w:pPr>
        <w:spacing w:line="276" w:lineRule="auto"/>
        <w:ind w:firstLine="709"/>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sz w:val="24"/>
          <w:szCs w:val="24"/>
          <w:lang w:eastAsia="en-US"/>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ребенку обнаружить свои ошибки и найти адекватный способ их устранения.</w:t>
      </w:r>
    </w:p>
    <w:p w14:paraId="7C7CEF9B" w14:textId="77777777" w:rsidR="004A4468" w:rsidRPr="000F7241" w:rsidRDefault="004A4468" w:rsidP="004E662C">
      <w:pPr>
        <w:spacing w:line="276" w:lineRule="auto"/>
        <w:ind w:firstLine="709"/>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sz w:val="24"/>
          <w:szCs w:val="24"/>
        </w:rPr>
        <w:t>Педагогический работник</w:t>
      </w:r>
      <w:r w:rsidRPr="000F7241">
        <w:rPr>
          <w:rFonts w:ascii="Times New Roman" w:eastAsia="Times New Roman" w:hAnsi="Times New Roman" w:cs="Times New Roman"/>
          <w:sz w:val="24"/>
          <w:szCs w:val="24"/>
          <w:lang w:eastAsia="en-US"/>
        </w:rPr>
        <w:t xml:space="preserve">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мультипликационных фильмов </w:t>
      </w:r>
      <w:r w:rsidRPr="000F7241">
        <w:rPr>
          <w:rFonts w:ascii="Times New Roman" w:eastAsia="Times New Roman" w:hAnsi="Times New Roman" w:cs="Times New Roman"/>
          <w:sz w:val="24"/>
          <w:szCs w:val="24"/>
        </w:rPr>
        <w:t>педагогический работник</w:t>
      </w:r>
      <w:r w:rsidRPr="000F7241">
        <w:rPr>
          <w:rFonts w:ascii="Times New Roman" w:eastAsia="Times New Roman" w:hAnsi="Times New Roman" w:cs="Times New Roman"/>
          <w:sz w:val="24"/>
          <w:szCs w:val="24"/>
          <w:lang w:eastAsia="en-US"/>
        </w:rPr>
        <w:t xml:space="preserve"> обращает внимание на разнообразие эмоциональных проявлений героев, комментирует и обсуждает с детьми обусловившие их причины.</w:t>
      </w:r>
    </w:p>
    <w:p w14:paraId="6001166D" w14:textId="77777777" w:rsidR="004A4468" w:rsidRPr="000F7241" w:rsidRDefault="004A4468" w:rsidP="004E662C">
      <w:pPr>
        <w:spacing w:line="276" w:lineRule="auto"/>
        <w:ind w:firstLine="709"/>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sz w:val="24"/>
          <w:szCs w:val="24"/>
        </w:rPr>
        <w:t>Педагогический работник</w:t>
      </w:r>
      <w:r w:rsidRPr="000F7241">
        <w:rPr>
          <w:rFonts w:ascii="Times New Roman" w:eastAsia="Times New Roman" w:hAnsi="Times New Roman" w:cs="Times New Roman"/>
          <w:sz w:val="24"/>
          <w:szCs w:val="24"/>
          <w:lang w:eastAsia="en-US"/>
        </w:rPr>
        <w:t xml:space="preserve"> развивает позитивное отношение и чувство принадлежности детей к семье, уважение к родителям: обогащает представление о структуре и составе семьи, родственных отношениях; семейных событиях, делах.  </w:t>
      </w:r>
    </w:p>
    <w:p w14:paraId="24C63D06" w14:textId="77777777" w:rsidR="004A4468" w:rsidRPr="000F7241" w:rsidRDefault="004A4468" w:rsidP="004E662C">
      <w:pPr>
        <w:spacing w:line="276" w:lineRule="auto"/>
        <w:ind w:firstLine="709"/>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sz w:val="24"/>
          <w:szCs w:val="24"/>
          <w:lang w:eastAsia="en-US"/>
        </w:rP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Стимулирует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ребенка к соблюдению или нарушению моральных норм при взаимодействии со сверстником.</w:t>
      </w:r>
    </w:p>
    <w:p w14:paraId="641FD875" w14:textId="77777777" w:rsidR="004A4468" w:rsidRPr="000F7241" w:rsidRDefault="004A4468" w:rsidP="004E662C">
      <w:pPr>
        <w:spacing w:line="276" w:lineRule="auto"/>
        <w:ind w:firstLine="709"/>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sz w:val="24"/>
          <w:szCs w:val="24"/>
          <w:lang w:eastAsia="en-US"/>
        </w:rPr>
        <w:lastRenderedPageBreak/>
        <w:t xml:space="preserve">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 </w:t>
      </w:r>
    </w:p>
    <w:p w14:paraId="34BFF312" w14:textId="77777777" w:rsidR="004A4468" w:rsidRPr="000F7241" w:rsidRDefault="004A4468" w:rsidP="004E662C">
      <w:pPr>
        <w:spacing w:line="276" w:lineRule="auto"/>
        <w:ind w:firstLine="709"/>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sz w:val="24"/>
          <w:szCs w:val="24"/>
          <w:lang w:eastAsia="en-US"/>
        </w:rPr>
        <w:t>Развивает позитивное отношение к детскому саду: знакомит с сотрудниками, с доступными для восприятия детьми правилами жизнедеятельности в детском сада; его традициями; воспитывает бережное отношение к пространству и оборудованию детского сада. Обращает внимание детей на изменение и украшение помещений и территории детского сада, поддерживает инициативу детей и совместно планирует презентацию продуктов деятельности (рисунков, поделок) в пространстве детского сада.</w:t>
      </w:r>
    </w:p>
    <w:p w14:paraId="42DCC8F7" w14:textId="77777777" w:rsidR="004A4468" w:rsidRPr="000F7241" w:rsidRDefault="004A4468" w:rsidP="004E662C">
      <w:pPr>
        <w:spacing w:line="276" w:lineRule="auto"/>
        <w:ind w:firstLine="709"/>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i/>
          <w:iCs/>
          <w:sz w:val="24"/>
          <w:szCs w:val="24"/>
          <w:lang w:eastAsia="en-US"/>
        </w:rPr>
        <w:t>В области формирования основ гражданственности и патриотизма</w:t>
      </w:r>
    </w:p>
    <w:p w14:paraId="2B1673E3" w14:textId="77777777" w:rsidR="004A4468" w:rsidRPr="000F7241" w:rsidRDefault="004A4468" w:rsidP="004E662C">
      <w:pPr>
        <w:spacing w:line="276" w:lineRule="auto"/>
        <w:ind w:firstLine="709"/>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sz w:val="24"/>
          <w:szCs w:val="24"/>
          <w:lang w:eastAsia="en-US"/>
        </w:rPr>
        <w:t xml:space="preserve">Воспитывает любовь и уважение к нашей Родине — России. Знакомит с государственной символикой Российской Федерации: Российский флаг и герб России, воспитывает уважительное отношение к символам страны. </w:t>
      </w:r>
    </w:p>
    <w:p w14:paraId="1768A23C" w14:textId="77777777" w:rsidR="004A4468" w:rsidRPr="000F7241" w:rsidRDefault="004A4468" w:rsidP="004E662C">
      <w:pPr>
        <w:spacing w:line="276" w:lineRule="auto"/>
        <w:ind w:firstLine="709"/>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sz w:val="24"/>
          <w:szCs w:val="24"/>
          <w:lang w:eastAsia="en-US"/>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городе (поселке), посвященными празднику.</w:t>
      </w:r>
    </w:p>
    <w:p w14:paraId="24249850" w14:textId="77777777" w:rsidR="004A4468" w:rsidRPr="000F7241" w:rsidRDefault="004A4468" w:rsidP="004E662C">
      <w:pPr>
        <w:spacing w:line="276" w:lineRule="auto"/>
        <w:ind w:firstLine="709"/>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sz w:val="24"/>
          <w:szCs w:val="24"/>
        </w:rPr>
        <w:t>Педагогический работник</w:t>
      </w:r>
      <w:r w:rsidRPr="000F7241">
        <w:rPr>
          <w:rFonts w:ascii="Times New Roman" w:eastAsia="Times New Roman" w:hAnsi="Times New Roman" w:cs="Times New Roman"/>
          <w:sz w:val="24"/>
          <w:szCs w:val="24"/>
          <w:lang w:eastAsia="en-US"/>
        </w:rPr>
        <w:t xml:space="preserve"> обогащает представления детей о малой родине: знакомит с основными достопримечательностями города (поселка), развивает интерес детей к их посещению с родителями;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 д.).</w:t>
      </w:r>
    </w:p>
    <w:p w14:paraId="2AF3F79A" w14:textId="77777777" w:rsidR="004A4468" w:rsidRPr="000F7241" w:rsidRDefault="004A4468" w:rsidP="004E662C">
      <w:pPr>
        <w:spacing w:line="276" w:lineRule="auto"/>
        <w:ind w:firstLine="709"/>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sz w:val="24"/>
          <w:szCs w:val="24"/>
          <w:lang w:eastAsia="en-US"/>
        </w:rPr>
        <w:t>Поддерживает интерес к народной культуре страны (устному народному творчеству, народной музыке, танцам, играм, игрушкам).</w:t>
      </w:r>
    </w:p>
    <w:p w14:paraId="6C6E8DCF" w14:textId="77777777" w:rsidR="004A4468" w:rsidRPr="000F7241" w:rsidRDefault="004A4468" w:rsidP="004E662C">
      <w:pPr>
        <w:spacing w:line="276" w:lineRule="auto"/>
        <w:ind w:firstLine="709"/>
        <w:jc w:val="both"/>
        <w:rPr>
          <w:rFonts w:ascii="Times New Roman" w:eastAsia="Times New Roman" w:hAnsi="Times New Roman" w:cs="Times New Roman"/>
          <w:i/>
          <w:iCs/>
          <w:sz w:val="24"/>
          <w:szCs w:val="24"/>
          <w:lang w:eastAsia="en-US"/>
        </w:rPr>
      </w:pPr>
      <w:r w:rsidRPr="000F7241">
        <w:rPr>
          <w:rFonts w:ascii="Times New Roman" w:eastAsia="Times New Roman" w:hAnsi="Times New Roman" w:cs="Times New Roman"/>
          <w:i/>
          <w:iCs/>
          <w:sz w:val="24"/>
          <w:szCs w:val="24"/>
          <w:lang w:eastAsia="en-US"/>
        </w:rPr>
        <w:t>В сфере трудового воспитания.</w:t>
      </w:r>
    </w:p>
    <w:p w14:paraId="6843273F" w14:textId="77777777" w:rsidR="004A4468" w:rsidRPr="000F7241" w:rsidRDefault="004A4468" w:rsidP="004E662C">
      <w:pPr>
        <w:spacing w:line="276" w:lineRule="auto"/>
        <w:ind w:firstLine="709"/>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sz w:val="24"/>
          <w:szCs w:val="24"/>
          <w:lang w:eastAsia="en-US"/>
        </w:rPr>
        <w:t>Воспитатель знакомит детей с содержанием и структурой процессов хозяйственно-бытового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детском саду (как музыкальный руководитель готовится к занятиям с детьми, как электрик меняет электрические лампочки в групповой комнате, повар делает салат на обед). Воспитатель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детском саду.</w:t>
      </w:r>
    </w:p>
    <w:p w14:paraId="73458F33" w14:textId="77777777" w:rsidR="004A4468" w:rsidRPr="000F7241" w:rsidRDefault="004A4468" w:rsidP="004E662C">
      <w:pPr>
        <w:spacing w:line="276" w:lineRule="auto"/>
        <w:ind w:firstLine="709"/>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sz w:val="24"/>
          <w:szCs w:val="24"/>
          <w:lang w:eastAsia="en-US"/>
        </w:rPr>
        <w:t>Педагог поддерживает инициативу детей узнать и рассказать о трудовой деятельности родителей, поощряет коммуникативную активность ребенка, связанную с желанием рассказать о профессии мамы или папы, описать их трудовые действия, рассказать о результатах их труда.</w:t>
      </w:r>
    </w:p>
    <w:p w14:paraId="4E938645" w14:textId="77777777" w:rsidR="004A4468" w:rsidRPr="000F7241" w:rsidRDefault="004A4468" w:rsidP="004E662C">
      <w:pPr>
        <w:spacing w:line="276" w:lineRule="auto"/>
        <w:ind w:firstLine="709"/>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sz w:val="24"/>
          <w:szCs w:val="24"/>
          <w:lang w:eastAsia="en-US"/>
        </w:rPr>
        <w:t>Воспитатель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т.п.),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 ломкий материал, промокаемый \ водоотталкивающий материал, мягкий / твердый материал и т.п.)</w:t>
      </w:r>
    </w:p>
    <w:p w14:paraId="0C92F0E4" w14:textId="77777777" w:rsidR="004A4468" w:rsidRPr="000F7241" w:rsidRDefault="004A4468" w:rsidP="004E662C">
      <w:pPr>
        <w:spacing w:line="276" w:lineRule="auto"/>
        <w:ind w:firstLine="709"/>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sz w:val="24"/>
          <w:szCs w:val="24"/>
          <w:lang w:eastAsia="en-US"/>
        </w:rPr>
        <w:lastRenderedPageBreak/>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ее назначении для ускорения и облегчения процессов бытового труда.</w:t>
      </w:r>
    </w:p>
    <w:p w14:paraId="7C301CE9" w14:textId="77777777" w:rsidR="004A4468" w:rsidRPr="000F7241" w:rsidRDefault="004A4468" w:rsidP="004E662C">
      <w:pPr>
        <w:spacing w:line="276" w:lineRule="auto"/>
        <w:ind w:firstLine="709"/>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sz w:val="24"/>
          <w:szCs w:val="24"/>
          <w:lang w:eastAsia="en-US"/>
        </w:rPr>
        <w:t>Воспитатель создает условия для позитивного включения детей в процессы самообслуживания в процессе режимных моментов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 Одобряет действия детей, направленные на оказание взаимопомощи (помочь доделать поделку, помочь одеться, помочь убрать со стола и т.п.).</w:t>
      </w:r>
    </w:p>
    <w:p w14:paraId="5CD21ECA" w14:textId="77777777" w:rsidR="004A4468" w:rsidRPr="000F7241" w:rsidRDefault="004A4468" w:rsidP="004E662C">
      <w:pPr>
        <w:spacing w:line="276" w:lineRule="auto"/>
        <w:ind w:firstLine="709"/>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sz w:val="24"/>
          <w:szCs w:val="24"/>
          <w:lang w:eastAsia="en-US"/>
        </w:rPr>
        <w:t>В процессе самообслуживания обращает внимание детей на необходимость бережного отношения к вещам: аккуратное складывание одежды, вешать полотенце, убирать игрушки на место и т.п.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14:paraId="03F406E0" w14:textId="77777777" w:rsidR="004A4468" w:rsidRPr="000F7241" w:rsidRDefault="004A4468" w:rsidP="004E662C">
      <w:pPr>
        <w:spacing w:line="276" w:lineRule="auto"/>
        <w:ind w:firstLine="709"/>
        <w:jc w:val="both"/>
        <w:rPr>
          <w:rFonts w:ascii="Times New Roman" w:eastAsia="Times New Roman" w:hAnsi="Times New Roman" w:cs="Times New Roman"/>
          <w:i/>
          <w:iCs/>
          <w:sz w:val="24"/>
          <w:szCs w:val="24"/>
          <w:lang w:eastAsia="en-US"/>
        </w:rPr>
      </w:pPr>
      <w:r w:rsidRPr="000F7241">
        <w:rPr>
          <w:rFonts w:ascii="Times New Roman" w:eastAsia="Times New Roman" w:hAnsi="Times New Roman" w:cs="Times New Roman"/>
          <w:i/>
          <w:iCs/>
          <w:sz w:val="24"/>
          <w:szCs w:val="24"/>
          <w:lang w:eastAsia="en-US"/>
        </w:rPr>
        <w:t>В области формирования основ безопасности поведения.</w:t>
      </w:r>
    </w:p>
    <w:p w14:paraId="43B86A89" w14:textId="77777777" w:rsidR="004A4468" w:rsidRPr="000F7241" w:rsidRDefault="004A4468" w:rsidP="004E662C">
      <w:pPr>
        <w:spacing w:line="276" w:lineRule="auto"/>
        <w:ind w:firstLine="709"/>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sz w:val="24"/>
          <w:szCs w:val="24"/>
          <w:lang w:eastAsia="en-US"/>
        </w:rPr>
        <w:t xml:space="preserve">Воспитатель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 </w:t>
      </w:r>
    </w:p>
    <w:p w14:paraId="14DBD53A" w14:textId="77777777" w:rsidR="004A4468" w:rsidRPr="000F7241" w:rsidRDefault="004A4468" w:rsidP="004E662C">
      <w:pPr>
        <w:spacing w:line="276" w:lineRule="auto"/>
        <w:ind w:firstLine="709"/>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sz w:val="24"/>
          <w:szCs w:val="24"/>
          <w:lang w:eastAsia="en-US"/>
        </w:rPr>
        <w:t>Воспитатель 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дошкольниками в данном вопросе, предлагает детям рассказать о том, как дети дома соблюдают правила безопасного поведения, выбирает вместе с детьми лучшие примеры. Обсуждает с детьми, что порядок в доме и детском саду необходимо соблюдать не только для красоты, но и для безопасности человека, что предметы и игрушки необходимо класть на свое место.</w:t>
      </w:r>
    </w:p>
    <w:p w14:paraId="508FC22C" w14:textId="77777777" w:rsidR="004A4468" w:rsidRPr="000F7241" w:rsidRDefault="004A4468" w:rsidP="004E662C">
      <w:pPr>
        <w:spacing w:line="276" w:lineRule="auto"/>
        <w:ind w:firstLine="709"/>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sz w:val="24"/>
          <w:szCs w:val="24"/>
          <w:lang w:eastAsia="en-US"/>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детского сада,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14:paraId="3619035A" w14:textId="77777777" w:rsidR="004A4468" w:rsidRPr="000F7241" w:rsidRDefault="004A4468" w:rsidP="004E662C">
      <w:pPr>
        <w:spacing w:line="276" w:lineRule="auto"/>
        <w:ind w:firstLine="709"/>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sz w:val="24"/>
          <w:szCs w:val="24"/>
          <w:lang w:eastAsia="en-US"/>
        </w:rPr>
        <w:t>Создает игровые ситуации, в которых ребенок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т.п.</w:t>
      </w:r>
    </w:p>
    <w:p w14:paraId="78A266B6" w14:textId="77777777" w:rsidR="004A4468" w:rsidRPr="000F7241" w:rsidRDefault="004A4468" w:rsidP="004E662C">
      <w:pPr>
        <w:spacing w:line="276" w:lineRule="auto"/>
        <w:ind w:firstLine="709"/>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b/>
          <w:i/>
          <w:sz w:val="24"/>
          <w:szCs w:val="24"/>
          <w:lang w:eastAsia="en-US"/>
        </w:rPr>
        <w:t>В результате, к концу 5 года жизни</w:t>
      </w:r>
      <w:r w:rsidRPr="000F7241">
        <w:rPr>
          <w:rFonts w:ascii="Times New Roman" w:eastAsia="Times New Roman" w:hAnsi="Times New Roman" w:cs="Times New Roman"/>
          <w:sz w:val="24"/>
          <w:szCs w:val="24"/>
          <w:lang w:eastAsia="en-US"/>
        </w:rPr>
        <w:t xml:space="preserve">, ребенок демонстрирует положительную самооценку, уверенность в своих силах, стремление к самостоятельности; обращает внимание на ярко выраженное эмоциональное состояние сверстника или близких людей, сопереживает героям литературных и изобразительных произведений, демонстрирует выраженное положительное эмоциональное отношение к животным, особенно маленьким; задает вопросы об эмоциях и чувствах, пытается разобраться в причинах хорошего и плохого настроения;  знает состав семьи, имеет представления о родственных </w:t>
      </w:r>
      <w:r w:rsidRPr="000F7241">
        <w:rPr>
          <w:rFonts w:ascii="Times New Roman" w:eastAsia="Times New Roman" w:hAnsi="Times New Roman" w:cs="Times New Roman"/>
          <w:sz w:val="24"/>
          <w:szCs w:val="24"/>
          <w:lang w:eastAsia="en-US"/>
        </w:rPr>
        <w:lastRenderedPageBreak/>
        <w:t>отношениях, беседует о семейных событиях; демонстрирует освоение правил и положительных форм поведения; чувствителен к поступкам сверстников, проявляет интерес к их действиям, внимателен к словам и оценкам взрослых;  в привычной обстановке самостоятельно выполняет знакомые правила общения со взрослыми; позитивно относится к посещению детского сада, знает ряд правила жизнедеятельности в детском саду.</w:t>
      </w:r>
    </w:p>
    <w:p w14:paraId="094B5E37" w14:textId="77777777" w:rsidR="004A4468" w:rsidRPr="000F7241" w:rsidRDefault="004A4468" w:rsidP="004E662C">
      <w:pPr>
        <w:spacing w:line="276" w:lineRule="auto"/>
        <w:ind w:firstLine="709"/>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sz w:val="24"/>
          <w:szCs w:val="24"/>
          <w:lang w:eastAsia="en-US"/>
        </w:rPr>
        <w:t>Знает символам страны (флаг и герб), ряд памятных дат и демонстрирует уважительное к ним отношение, проявляет интерес к основным достопримечательностями города (поселка), в котором он живет.</w:t>
      </w:r>
    </w:p>
    <w:p w14:paraId="2B6A0E77" w14:textId="77777777" w:rsidR="004A4468" w:rsidRPr="000F7241" w:rsidRDefault="004A4468" w:rsidP="004E662C">
      <w:pPr>
        <w:spacing w:line="276" w:lineRule="auto"/>
        <w:ind w:firstLine="709"/>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sz w:val="24"/>
          <w:szCs w:val="24"/>
          <w:lang w:eastAsia="en-US"/>
        </w:rPr>
        <w:t xml:space="preserve">Проявляет познавательный интерес к труду взрослых, профессиям, технике; отражает эти представления в играх; способен использовать обследовательские действия для выделения качеств и свойств предметов и материалов, рассказать о предмете, его назначении и особенностях, о том, как он был создан; самостоятелен в самообслуживании; стремится к выполнению трудовых обязанностей, охотно включается в совместный труд со взрослыми или сверстниками. </w:t>
      </w:r>
    </w:p>
    <w:p w14:paraId="5A92F3BD" w14:textId="02CFA630" w:rsidR="004A4468" w:rsidRPr="003E402B" w:rsidRDefault="004A4468" w:rsidP="004E662C">
      <w:pPr>
        <w:spacing w:line="276" w:lineRule="auto"/>
        <w:ind w:firstLine="709"/>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sz w:val="24"/>
          <w:szCs w:val="24"/>
          <w:lang w:eastAsia="en-US"/>
        </w:rPr>
        <w:t>С интересом познает правила безопасного поведения; в повседневной жизни стремится соблюдать правила безопасного поведения; знает правила безопасного дорожного движения в качестве пешехода и пассажира транспортного средства, основные правила безо</w:t>
      </w:r>
      <w:r w:rsidR="003E402B">
        <w:rPr>
          <w:rFonts w:ascii="Times New Roman" w:eastAsia="Times New Roman" w:hAnsi="Times New Roman" w:cs="Times New Roman"/>
          <w:sz w:val="24"/>
          <w:szCs w:val="24"/>
          <w:lang w:eastAsia="en-US"/>
        </w:rPr>
        <w:t>пасного использования гаджетов.</w:t>
      </w:r>
    </w:p>
    <w:p w14:paraId="4763B2D3" w14:textId="0A05B69C" w:rsidR="00D3157C" w:rsidRPr="000F7241" w:rsidRDefault="00536572" w:rsidP="004E662C">
      <w:pPr>
        <w:widowControl w:val="0"/>
        <w:autoSpaceDE w:val="0"/>
        <w:autoSpaceDN w:val="0"/>
        <w:spacing w:line="276" w:lineRule="auto"/>
        <w:jc w:val="both"/>
        <w:outlineLvl w:val="3"/>
        <w:rPr>
          <w:rFonts w:ascii="Times New Roman" w:eastAsia="Times New Roman" w:hAnsi="Times New Roman" w:cs="Times New Roman"/>
          <w:b/>
          <w:sz w:val="24"/>
          <w:szCs w:val="24"/>
        </w:rPr>
      </w:pPr>
      <w:r w:rsidRPr="000F7241">
        <w:rPr>
          <w:rFonts w:ascii="Times New Roman" w:eastAsia="Times New Roman" w:hAnsi="Times New Roman" w:cs="Times New Roman"/>
          <w:b/>
          <w:sz w:val="24"/>
          <w:szCs w:val="24"/>
        </w:rPr>
        <w:t xml:space="preserve"> </w:t>
      </w:r>
      <w:r w:rsidR="00D3157C" w:rsidRPr="000F7241">
        <w:rPr>
          <w:rFonts w:ascii="Times New Roman" w:eastAsia="Times New Roman" w:hAnsi="Times New Roman" w:cs="Times New Roman"/>
          <w:b/>
          <w:sz w:val="24"/>
          <w:szCs w:val="24"/>
        </w:rPr>
        <w:t>От 5 лет до 6 лет.</w:t>
      </w:r>
    </w:p>
    <w:p w14:paraId="56D01BE6" w14:textId="3E8DB32E" w:rsidR="00D3157C" w:rsidRPr="000F7241" w:rsidRDefault="00D3157C" w:rsidP="004E662C">
      <w:pPr>
        <w:widowControl w:val="0"/>
        <w:autoSpaceDE w:val="0"/>
        <w:autoSpaceDN w:val="0"/>
        <w:spacing w:before="200" w:line="276" w:lineRule="auto"/>
        <w:ind w:firstLine="540"/>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В области социально-коммуникативного развития основными </w:t>
      </w:r>
      <w:r w:rsidRPr="000F7241">
        <w:rPr>
          <w:rFonts w:ascii="Times New Roman" w:eastAsia="Times New Roman" w:hAnsi="Times New Roman" w:cs="Times New Roman"/>
          <w:i/>
          <w:sz w:val="24"/>
          <w:szCs w:val="24"/>
        </w:rPr>
        <w:t xml:space="preserve">задачами </w:t>
      </w:r>
      <w:r w:rsidRPr="000F7241">
        <w:rPr>
          <w:rFonts w:ascii="Times New Roman" w:eastAsia="Times New Roman" w:hAnsi="Times New Roman" w:cs="Times New Roman"/>
          <w:sz w:val="24"/>
          <w:szCs w:val="24"/>
        </w:rPr>
        <w:t>образовательной деятельности являются:</w:t>
      </w:r>
    </w:p>
    <w:p w14:paraId="08CB18D4" w14:textId="77777777" w:rsidR="00D3157C" w:rsidRPr="000F7241" w:rsidRDefault="00D3157C" w:rsidP="004E662C">
      <w:pPr>
        <w:widowControl w:val="0"/>
        <w:autoSpaceDE w:val="0"/>
        <w:autoSpaceDN w:val="0"/>
        <w:spacing w:before="200" w:line="276" w:lineRule="auto"/>
        <w:ind w:firstLine="540"/>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1) в сфере социальных отношений:</w:t>
      </w:r>
    </w:p>
    <w:p w14:paraId="7284416C" w14:textId="77777777" w:rsidR="00D3157C" w:rsidRPr="000F7241" w:rsidRDefault="00D3157C" w:rsidP="004E662C">
      <w:pPr>
        <w:widowControl w:val="0"/>
        <w:autoSpaceDE w:val="0"/>
        <w:autoSpaceDN w:val="0"/>
        <w:spacing w:line="276" w:lineRule="auto"/>
        <w:ind w:firstLine="540"/>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обогащать представления детей о формах поведения и действиях в различных ситуациях в семье и ДОО;</w:t>
      </w:r>
    </w:p>
    <w:p w14:paraId="56CEC637" w14:textId="77777777" w:rsidR="00D3157C" w:rsidRPr="000F7241" w:rsidRDefault="00D3157C" w:rsidP="004E662C">
      <w:pPr>
        <w:widowControl w:val="0"/>
        <w:autoSpaceDE w:val="0"/>
        <w:autoSpaceDN w:val="0"/>
        <w:spacing w:line="276" w:lineRule="auto"/>
        <w:ind w:firstLine="540"/>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14:paraId="55972118" w14:textId="77777777" w:rsidR="00D3157C" w:rsidRPr="000F7241" w:rsidRDefault="00D3157C" w:rsidP="004E662C">
      <w:pPr>
        <w:widowControl w:val="0"/>
        <w:autoSpaceDE w:val="0"/>
        <w:autoSpaceDN w:val="0"/>
        <w:spacing w:line="276" w:lineRule="auto"/>
        <w:ind w:firstLine="540"/>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14:paraId="21DD6BE3" w14:textId="77777777" w:rsidR="00D3157C" w:rsidRPr="000F7241" w:rsidRDefault="00D3157C" w:rsidP="004E662C">
      <w:pPr>
        <w:widowControl w:val="0"/>
        <w:autoSpaceDE w:val="0"/>
        <w:autoSpaceDN w:val="0"/>
        <w:spacing w:line="276" w:lineRule="auto"/>
        <w:ind w:firstLine="540"/>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14:paraId="4680B8F5" w14:textId="77777777" w:rsidR="00D3157C" w:rsidRPr="000F7241" w:rsidRDefault="00D3157C" w:rsidP="004E662C">
      <w:pPr>
        <w:widowControl w:val="0"/>
        <w:autoSpaceDE w:val="0"/>
        <w:autoSpaceDN w:val="0"/>
        <w:spacing w:line="276" w:lineRule="auto"/>
        <w:ind w:firstLine="540"/>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расширять представления о правилах поведения в общественных местах; об обязанностях в группе;</w:t>
      </w:r>
    </w:p>
    <w:p w14:paraId="53447282" w14:textId="77777777" w:rsidR="00D3157C" w:rsidRPr="000F7241" w:rsidRDefault="00D3157C" w:rsidP="004E662C">
      <w:pPr>
        <w:widowControl w:val="0"/>
        <w:autoSpaceDE w:val="0"/>
        <w:autoSpaceDN w:val="0"/>
        <w:spacing w:line="276" w:lineRule="auto"/>
        <w:ind w:firstLine="540"/>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2) в области формирования основ гражданственности и патриотизма:</w:t>
      </w:r>
    </w:p>
    <w:p w14:paraId="03E9C776" w14:textId="77777777" w:rsidR="00D3157C" w:rsidRPr="000F7241" w:rsidRDefault="00D3157C" w:rsidP="004E662C">
      <w:pPr>
        <w:widowControl w:val="0"/>
        <w:autoSpaceDE w:val="0"/>
        <w:autoSpaceDN w:val="0"/>
        <w:spacing w:line="276" w:lineRule="auto"/>
        <w:ind w:firstLine="540"/>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воспитывать уважительное отношение к Родине, к людям разных национальностей, проживающим на территории России, их культурному наследию;</w:t>
      </w:r>
    </w:p>
    <w:p w14:paraId="3A95B25D" w14:textId="77777777" w:rsidR="00D3157C" w:rsidRPr="000F7241" w:rsidRDefault="00D3157C" w:rsidP="004E662C">
      <w:pPr>
        <w:widowControl w:val="0"/>
        <w:autoSpaceDE w:val="0"/>
        <w:autoSpaceDN w:val="0"/>
        <w:spacing w:line="276" w:lineRule="auto"/>
        <w:ind w:firstLine="540"/>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14:paraId="1BE871FA" w14:textId="77777777" w:rsidR="00D3157C" w:rsidRPr="000F7241" w:rsidRDefault="00D3157C" w:rsidP="004E662C">
      <w:pPr>
        <w:widowControl w:val="0"/>
        <w:autoSpaceDE w:val="0"/>
        <w:autoSpaceDN w:val="0"/>
        <w:spacing w:line="276" w:lineRule="auto"/>
        <w:ind w:firstLine="540"/>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14:paraId="3F6955A4" w14:textId="77777777" w:rsidR="00D3157C" w:rsidRPr="000F7241" w:rsidRDefault="00D3157C" w:rsidP="004E662C">
      <w:pPr>
        <w:widowControl w:val="0"/>
        <w:autoSpaceDE w:val="0"/>
        <w:autoSpaceDN w:val="0"/>
        <w:spacing w:line="276" w:lineRule="auto"/>
        <w:ind w:firstLine="540"/>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3) в сфере трудового воспитания:</w:t>
      </w:r>
    </w:p>
    <w:p w14:paraId="47075BE7" w14:textId="77777777" w:rsidR="00D3157C" w:rsidRPr="000F7241" w:rsidRDefault="00D3157C" w:rsidP="004E662C">
      <w:pPr>
        <w:widowControl w:val="0"/>
        <w:autoSpaceDE w:val="0"/>
        <w:autoSpaceDN w:val="0"/>
        <w:spacing w:line="276" w:lineRule="auto"/>
        <w:ind w:firstLine="540"/>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формировать представления о профессиях и трудовых процессах;</w:t>
      </w:r>
    </w:p>
    <w:p w14:paraId="005D9945" w14:textId="77777777" w:rsidR="00D3157C" w:rsidRPr="000F7241" w:rsidRDefault="00D3157C" w:rsidP="004E662C">
      <w:pPr>
        <w:widowControl w:val="0"/>
        <w:autoSpaceDE w:val="0"/>
        <w:autoSpaceDN w:val="0"/>
        <w:spacing w:line="276" w:lineRule="auto"/>
        <w:ind w:firstLine="540"/>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lastRenderedPageBreak/>
        <w:t>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14:paraId="21CD9235" w14:textId="77777777" w:rsidR="00D3157C" w:rsidRPr="000F7241" w:rsidRDefault="00D3157C" w:rsidP="004E662C">
      <w:pPr>
        <w:widowControl w:val="0"/>
        <w:autoSpaceDE w:val="0"/>
        <w:autoSpaceDN w:val="0"/>
        <w:spacing w:line="276" w:lineRule="auto"/>
        <w:ind w:firstLine="540"/>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знакомить детей с элементарными экономическими знаниями, формировать первоначальные представления о финансовой грамотности;</w:t>
      </w:r>
    </w:p>
    <w:p w14:paraId="666EC030" w14:textId="77777777" w:rsidR="00D3157C" w:rsidRPr="000F7241" w:rsidRDefault="00D3157C" w:rsidP="004E662C">
      <w:pPr>
        <w:widowControl w:val="0"/>
        <w:autoSpaceDE w:val="0"/>
        <w:autoSpaceDN w:val="0"/>
        <w:spacing w:line="276" w:lineRule="auto"/>
        <w:ind w:firstLine="540"/>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4) в области формирования безопасного поведения:</w:t>
      </w:r>
    </w:p>
    <w:p w14:paraId="41CFDDDC" w14:textId="77777777" w:rsidR="00D3157C" w:rsidRPr="000F7241" w:rsidRDefault="00D3157C" w:rsidP="004E662C">
      <w:pPr>
        <w:widowControl w:val="0"/>
        <w:autoSpaceDE w:val="0"/>
        <w:autoSpaceDN w:val="0"/>
        <w:spacing w:line="276" w:lineRule="auto"/>
        <w:ind w:firstLine="540"/>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14:paraId="5E7F1464" w14:textId="77777777" w:rsidR="00D3157C" w:rsidRPr="000F7241" w:rsidRDefault="00D3157C" w:rsidP="004E662C">
      <w:pPr>
        <w:widowControl w:val="0"/>
        <w:autoSpaceDE w:val="0"/>
        <w:autoSpaceDN w:val="0"/>
        <w:spacing w:line="276" w:lineRule="auto"/>
        <w:ind w:firstLine="540"/>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формировать осмотрительное отношение к потенциально опасным для человека ситуациям;</w:t>
      </w:r>
    </w:p>
    <w:p w14:paraId="63AA7B2D" w14:textId="77777777" w:rsidR="003E402B" w:rsidRDefault="00D3157C" w:rsidP="004E662C">
      <w:pPr>
        <w:widowControl w:val="0"/>
        <w:autoSpaceDE w:val="0"/>
        <w:autoSpaceDN w:val="0"/>
        <w:spacing w:line="276" w:lineRule="auto"/>
        <w:ind w:firstLine="540"/>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знакомить с основными правилами пользования сети Интернет, цифровыми ресурсами, исключая практическое использование электронных средств обучения</w:t>
      </w:r>
      <w:r w:rsidR="003E402B">
        <w:rPr>
          <w:rFonts w:ascii="Times New Roman" w:eastAsia="Times New Roman" w:hAnsi="Times New Roman" w:cs="Times New Roman"/>
          <w:sz w:val="24"/>
          <w:szCs w:val="24"/>
        </w:rPr>
        <w:t xml:space="preserve"> индивидуального использования.</w:t>
      </w:r>
    </w:p>
    <w:p w14:paraId="077E5E47" w14:textId="2DBDC139" w:rsidR="00D3157C" w:rsidRPr="003E402B" w:rsidRDefault="00D3157C" w:rsidP="004E662C">
      <w:pPr>
        <w:widowControl w:val="0"/>
        <w:autoSpaceDE w:val="0"/>
        <w:autoSpaceDN w:val="0"/>
        <w:spacing w:line="276" w:lineRule="auto"/>
        <w:ind w:firstLine="540"/>
        <w:jc w:val="both"/>
        <w:rPr>
          <w:rFonts w:ascii="Times New Roman" w:eastAsia="Times New Roman" w:hAnsi="Times New Roman" w:cs="Times New Roman"/>
          <w:sz w:val="24"/>
          <w:szCs w:val="24"/>
        </w:rPr>
      </w:pPr>
      <w:r w:rsidRPr="000F7241">
        <w:rPr>
          <w:rFonts w:ascii="Times New Roman" w:eastAsia="Times New Roman" w:hAnsi="Times New Roman" w:cs="Times New Roman"/>
          <w:i/>
          <w:sz w:val="24"/>
          <w:szCs w:val="24"/>
        </w:rPr>
        <w:t xml:space="preserve"> </w:t>
      </w:r>
      <w:r w:rsidRPr="000F7241">
        <w:rPr>
          <w:rFonts w:ascii="Times New Roman" w:eastAsia="Times New Roman" w:hAnsi="Times New Roman" w:cs="Times New Roman"/>
          <w:b/>
          <w:sz w:val="24"/>
          <w:szCs w:val="24"/>
        </w:rPr>
        <w:t>Содержание образовательной деятельности.</w:t>
      </w:r>
    </w:p>
    <w:p w14:paraId="15F3782D" w14:textId="29510D0F" w:rsidR="00D3157C" w:rsidRPr="000F7241" w:rsidRDefault="00D3157C" w:rsidP="004E662C">
      <w:pPr>
        <w:widowControl w:val="0"/>
        <w:autoSpaceDE w:val="0"/>
        <w:autoSpaceDN w:val="0"/>
        <w:spacing w:before="200" w:line="276" w:lineRule="auto"/>
        <w:ind w:firstLine="540"/>
        <w:jc w:val="both"/>
        <w:rPr>
          <w:rFonts w:ascii="Times New Roman" w:eastAsia="Times New Roman" w:hAnsi="Times New Roman" w:cs="Times New Roman"/>
          <w:i/>
          <w:sz w:val="24"/>
          <w:szCs w:val="24"/>
        </w:rPr>
      </w:pPr>
      <w:r w:rsidRPr="000F7241">
        <w:rPr>
          <w:rFonts w:ascii="Times New Roman" w:eastAsia="Times New Roman" w:hAnsi="Times New Roman" w:cs="Times New Roman"/>
          <w:i/>
          <w:sz w:val="24"/>
          <w:szCs w:val="24"/>
        </w:rPr>
        <w:t>В сфере социальных отношений.</w:t>
      </w:r>
    </w:p>
    <w:p w14:paraId="38561A88" w14:textId="77777777" w:rsidR="00D3157C" w:rsidRPr="000F7241" w:rsidRDefault="00D3157C" w:rsidP="004E662C">
      <w:pPr>
        <w:widowControl w:val="0"/>
        <w:autoSpaceDE w:val="0"/>
        <w:autoSpaceDN w:val="0"/>
        <w:spacing w:line="276" w:lineRule="auto"/>
        <w:ind w:firstLine="540"/>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ребенка.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14:paraId="5A44B87C" w14:textId="77777777" w:rsidR="00D3157C" w:rsidRPr="000F7241" w:rsidRDefault="00D3157C" w:rsidP="004E662C">
      <w:pPr>
        <w:widowControl w:val="0"/>
        <w:autoSpaceDE w:val="0"/>
        <w:autoSpaceDN w:val="0"/>
        <w:spacing w:line="276" w:lineRule="auto"/>
        <w:ind w:firstLine="540"/>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14:paraId="1966482A" w14:textId="77777777" w:rsidR="00D3157C" w:rsidRPr="000F7241" w:rsidRDefault="00D3157C" w:rsidP="004E662C">
      <w:pPr>
        <w:widowControl w:val="0"/>
        <w:autoSpaceDE w:val="0"/>
        <w:autoSpaceDN w:val="0"/>
        <w:spacing w:line="276" w:lineRule="auto"/>
        <w:ind w:firstLine="540"/>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14:paraId="03EB21F1" w14:textId="77777777" w:rsidR="00D3157C" w:rsidRPr="000F7241" w:rsidRDefault="00D3157C" w:rsidP="004E662C">
      <w:pPr>
        <w:widowControl w:val="0"/>
        <w:autoSpaceDE w:val="0"/>
        <w:autoSpaceDN w:val="0"/>
        <w:spacing w:line="276" w:lineRule="auto"/>
        <w:ind w:firstLine="540"/>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Педагог поддерживает стремление ребенка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w:t>
      </w:r>
      <w:r w:rsidRPr="000F7241">
        <w:rPr>
          <w:rFonts w:ascii="Times New Roman" w:eastAsia="Times New Roman" w:hAnsi="Times New Roman" w:cs="Times New Roman"/>
          <w:sz w:val="24"/>
          <w:szCs w:val="24"/>
        </w:rPr>
        <w:lastRenderedPageBreak/>
        <w:t>другу, уточнения причин несогласия. Обогащает опыт освоения детьми групповых форм совместной деятельности со сверстниками.</w:t>
      </w:r>
    </w:p>
    <w:p w14:paraId="6E81D43E" w14:textId="77777777" w:rsidR="00D3157C" w:rsidRPr="000F7241" w:rsidRDefault="00D3157C" w:rsidP="004E662C">
      <w:pPr>
        <w:widowControl w:val="0"/>
        <w:autoSpaceDE w:val="0"/>
        <w:autoSpaceDN w:val="0"/>
        <w:spacing w:line="276" w:lineRule="auto"/>
        <w:ind w:firstLine="540"/>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14:paraId="05B8497C" w14:textId="77777777" w:rsidR="00D3157C" w:rsidRPr="000F7241" w:rsidRDefault="00D3157C" w:rsidP="004E662C">
      <w:pPr>
        <w:widowControl w:val="0"/>
        <w:autoSpaceDE w:val="0"/>
        <w:autoSpaceDN w:val="0"/>
        <w:spacing w:line="276" w:lineRule="auto"/>
        <w:ind w:firstLine="540"/>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14:paraId="09E7D060" w14:textId="77777777" w:rsidR="00D3157C" w:rsidRPr="000F7241" w:rsidRDefault="00D3157C" w:rsidP="004E662C">
      <w:pPr>
        <w:widowControl w:val="0"/>
        <w:autoSpaceDE w:val="0"/>
        <w:autoSpaceDN w:val="0"/>
        <w:spacing w:line="276" w:lineRule="auto"/>
        <w:ind w:firstLine="540"/>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Поддерживает чувство гордости детей, удовлетворение от проведенных мероприятий.</w:t>
      </w:r>
    </w:p>
    <w:p w14:paraId="1D319A71" w14:textId="3C873835" w:rsidR="00D3157C" w:rsidRPr="000F7241" w:rsidRDefault="00D3157C" w:rsidP="004E662C">
      <w:pPr>
        <w:widowControl w:val="0"/>
        <w:autoSpaceDE w:val="0"/>
        <w:autoSpaceDN w:val="0"/>
        <w:spacing w:line="276" w:lineRule="auto"/>
        <w:ind w:firstLine="540"/>
        <w:jc w:val="both"/>
        <w:rPr>
          <w:rFonts w:ascii="Times New Roman" w:eastAsia="Times New Roman" w:hAnsi="Times New Roman" w:cs="Times New Roman"/>
          <w:i/>
          <w:sz w:val="24"/>
          <w:szCs w:val="24"/>
        </w:rPr>
      </w:pPr>
      <w:r w:rsidRPr="000F7241">
        <w:rPr>
          <w:rFonts w:ascii="Times New Roman" w:eastAsia="Times New Roman" w:hAnsi="Times New Roman" w:cs="Times New Roman"/>
          <w:sz w:val="24"/>
          <w:szCs w:val="24"/>
        </w:rPr>
        <w:t xml:space="preserve"> </w:t>
      </w:r>
      <w:r w:rsidRPr="000F7241">
        <w:rPr>
          <w:rFonts w:ascii="Times New Roman" w:eastAsia="Times New Roman" w:hAnsi="Times New Roman" w:cs="Times New Roman"/>
          <w:i/>
          <w:sz w:val="24"/>
          <w:szCs w:val="24"/>
        </w:rPr>
        <w:t>В области формирования основ гражданственности и патриотизма.</w:t>
      </w:r>
    </w:p>
    <w:p w14:paraId="12FE90EF" w14:textId="77777777" w:rsidR="00D3157C" w:rsidRPr="000F7241" w:rsidRDefault="00D3157C" w:rsidP="004E662C">
      <w:pPr>
        <w:widowControl w:val="0"/>
        <w:autoSpaceDE w:val="0"/>
        <w:autoSpaceDN w:val="0"/>
        <w:spacing w:line="276" w:lineRule="auto"/>
        <w:ind w:firstLine="540"/>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14:paraId="4B0AD6EC" w14:textId="77777777" w:rsidR="00D3157C" w:rsidRPr="000F7241" w:rsidRDefault="00D3157C" w:rsidP="004E662C">
      <w:pPr>
        <w:widowControl w:val="0"/>
        <w:autoSpaceDE w:val="0"/>
        <w:autoSpaceDN w:val="0"/>
        <w:spacing w:line="276" w:lineRule="auto"/>
        <w:ind w:firstLine="540"/>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14:paraId="79E3FB1D" w14:textId="77777777" w:rsidR="00D3157C" w:rsidRPr="000F7241" w:rsidRDefault="00D3157C" w:rsidP="004E662C">
      <w:pPr>
        <w:widowControl w:val="0"/>
        <w:autoSpaceDE w:val="0"/>
        <w:autoSpaceDN w:val="0"/>
        <w:spacing w:line="276" w:lineRule="auto"/>
        <w:ind w:firstLine="540"/>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14:paraId="3A259081" w14:textId="251EC427" w:rsidR="00D3157C" w:rsidRPr="000F7241" w:rsidRDefault="00D3157C" w:rsidP="004E662C">
      <w:pPr>
        <w:widowControl w:val="0"/>
        <w:autoSpaceDE w:val="0"/>
        <w:autoSpaceDN w:val="0"/>
        <w:spacing w:line="276" w:lineRule="auto"/>
        <w:ind w:firstLine="540"/>
        <w:jc w:val="both"/>
        <w:rPr>
          <w:rFonts w:ascii="Times New Roman" w:eastAsia="Times New Roman" w:hAnsi="Times New Roman" w:cs="Times New Roman"/>
          <w:i/>
          <w:sz w:val="24"/>
          <w:szCs w:val="24"/>
        </w:rPr>
      </w:pPr>
      <w:r w:rsidRPr="000F7241">
        <w:rPr>
          <w:rFonts w:ascii="Times New Roman" w:eastAsia="Times New Roman" w:hAnsi="Times New Roman" w:cs="Times New Roman"/>
          <w:i/>
          <w:sz w:val="24"/>
          <w:szCs w:val="24"/>
        </w:rPr>
        <w:t>В сфере трудового воспитания.</w:t>
      </w:r>
    </w:p>
    <w:p w14:paraId="4E258033" w14:textId="77777777" w:rsidR="00D3157C" w:rsidRPr="000F7241" w:rsidRDefault="00D3157C" w:rsidP="004E662C">
      <w:pPr>
        <w:widowControl w:val="0"/>
        <w:autoSpaceDE w:val="0"/>
        <w:autoSpaceDN w:val="0"/>
        <w:spacing w:line="276" w:lineRule="auto"/>
        <w:ind w:firstLine="540"/>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w:t>
      </w:r>
      <w:r w:rsidRPr="000F7241">
        <w:rPr>
          <w:rFonts w:ascii="Times New Roman" w:eastAsia="Times New Roman" w:hAnsi="Times New Roman" w:cs="Times New Roman"/>
          <w:sz w:val="24"/>
          <w:szCs w:val="24"/>
        </w:rPr>
        <w:lastRenderedPageBreak/>
        <w:t>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14:paraId="0FB40E7B" w14:textId="77777777" w:rsidR="00D3157C" w:rsidRPr="000F7241" w:rsidRDefault="00D3157C" w:rsidP="004E662C">
      <w:pPr>
        <w:widowControl w:val="0"/>
        <w:autoSpaceDE w:val="0"/>
        <w:autoSpaceDN w:val="0"/>
        <w:spacing w:line="276" w:lineRule="auto"/>
        <w:ind w:firstLine="540"/>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Педагог формирует представление детей о современной технике, в том числе цифровой, ее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14:paraId="099C3205" w14:textId="77777777" w:rsidR="00D3157C" w:rsidRPr="000F7241" w:rsidRDefault="00D3157C" w:rsidP="004E662C">
      <w:pPr>
        <w:widowControl w:val="0"/>
        <w:autoSpaceDE w:val="0"/>
        <w:autoSpaceDN w:val="0"/>
        <w:spacing w:line="276" w:lineRule="auto"/>
        <w:ind w:firstLine="540"/>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14:paraId="4837992C" w14:textId="77777777" w:rsidR="00D3157C" w:rsidRPr="000F7241" w:rsidRDefault="00D3157C" w:rsidP="004E662C">
      <w:pPr>
        <w:widowControl w:val="0"/>
        <w:autoSpaceDE w:val="0"/>
        <w:autoSpaceDN w:val="0"/>
        <w:spacing w:line="276" w:lineRule="auto"/>
        <w:ind w:firstLine="540"/>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17FBFF09" w14:textId="77777777" w:rsidR="00D3157C" w:rsidRPr="000F7241" w:rsidRDefault="00D3157C" w:rsidP="004E662C">
      <w:pPr>
        <w:widowControl w:val="0"/>
        <w:autoSpaceDE w:val="0"/>
        <w:autoSpaceDN w:val="0"/>
        <w:spacing w:line="276" w:lineRule="auto"/>
        <w:ind w:firstLine="540"/>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14:paraId="3973ABC6" w14:textId="7A1D90FE" w:rsidR="00D3157C" w:rsidRPr="000F7241" w:rsidRDefault="00D3157C" w:rsidP="004E662C">
      <w:pPr>
        <w:widowControl w:val="0"/>
        <w:autoSpaceDE w:val="0"/>
        <w:autoSpaceDN w:val="0"/>
        <w:spacing w:before="200" w:line="276" w:lineRule="auto"/>
        <w:ind w:firstLine="540"/>
        <w:jc w:val="both"/>
        <w:rPr>
          <w:rFonts w:ascii="Times New Roman" w:eastAsia="Times New Roman" w:hAnsi="Times New Roman" w:cs="Times New Roman"/>
          <w:i/>
          <w:sz w:val="24"/>
          <w:szCs w:val="24"/>
        </w:rPr>
      </w:pPr>
      <w:r w:rsidRPr="000F7241">
        <w:rPr>
          <w:rFonts w:ascii="Times New Roman" w:eastAsia="Times New Roman" w:hAnsi="Times New Roman" w:cs="Times New Roman"/>
          <w:i/>
          <w:sz w:val="24"/>
          <w:szCs w:val="24"/>
        </w:rPr>
        <w:t>В области формирования безопасного поведения.</w:t>
      </w:r>
    </w:p>
    <w:p w14:paraId="2591AAEA" w14:textId="77777777" w:rsidR="00D3157C" w:rsidRPr="000F7241" w:rsidRDefault="00D3157C" w:rsidP="004E662C">
      <w:pPr>
        <w:widowControl w:val="0"/>
        <w:autoSpaceDE w:val="0"/>
        <w:autoSpaceDN w:val="0"/>
        <w:spacing w:line="276" w:lineRule="auto"/>
        <w:ind w:firstLine="540"/>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ребенка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14:paraId="6056A0A2" w14:textId="77777777" w:rsidR="00D3157C" w:rsidRPr="000F7241" w:rsidRDefault="00D3157C" w:rsidP="004E662C">
      <w:pPr>
        <w:widowControl w:val="0"/>
        <w:autoSpaceDE w:val="0"/>
        <w:autoSpaceDN w:val="0"/>
        <w:spacing w:line="276" w:lineRule="auto"/>
        <w:ind w:firstLine="540"/>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ребенок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w:t>
      </w:r>
      <w:r w:rsidRPr="000F7241">
        <w:rPr>
          <w:rFonts w:ascii="Times New Roman" w:eastAsia="Times New Roman" w:hAnsi="Times New Roman" w:cs="Times New Roman"/>
          <w:sz w:val="24"/>
          <w:szCs w:val="24"/>
        </w:rPr>
        <w:lastRenderedPageBreak/>
        <w:t>нужно было себя вести в подобной ситуации, чтобы избежать опасности.</w:t>
      </w:r>
    </w:p>
    <w:p w14:paraId="765D4795" w14:textId="224EC0F3" w:rsidR="00D3157C" w:rsidRPr="000F7241" w:rsidRDefault="00D3157C" w:rsidP="004E662C">
      <w:pPr>
        <w:widowControl w:val="0"/>
        <w:autoSpaceDE w:val="0"/>
        <w:autoSpaceDN w:val="0"/>
        <w:spacing w:line="276" w:lineRule="auto"/>
        <w:ind w:firstLine="540"/>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Педагог обсуждает с детьми правила пользования сетью Интернет, цифровыми ресурсами.</w:t>
      </w:r>
    </w:p>
    <w:p w14:paraId="4F2437E8" w14:textId="59591864" w:rsidR="00AC77A1" w:rsidRPr="000F7241" w:rsidRDefault="004A2DB9" w:rsidP="004E662C">
      <w:pPr>
        <w:widowControl w:val="0"/>
        <w:autoSpaceDE w:val="0"/>
        <w:autoSpaceDN w:val="0"/>
        <w:spacing w:line="276" w:lineRule="auto"/>
        <w:ind w:firstLine="540"/>
        <w:jc w:val="both"/>
        <w:rPr>
          <w:rFonts w:ascii="Times New Roman" w:eastAsia="Times New Roman" w:hAnsi="Times New Roman" w:cs="Times New Roman"/>
          <w:b/>
          <w:sz w:val="24"/>
          <w:szCs w:val="24"/>
        </w:rPr>
      </w:pPr>
      <w:r w:rsidRPr="000F7241">
        <w:rPr>
          <w:rFonts w:ascii="Times New Roman" w:eastAsia="Times New Roman" w:hAnsi="Times New Roman" w:cs="Times New Roman"/>
          <w:b/>
          <w:sz w:val="24"/>
          <w:szCs w:val="24"/>
        </w:rPr>
        <w:t>Познавательное развитие</w:t>
      </w:r>
    </w:p>
    <w:p w14:paraId="4F4D76B4" w14:textId="6A96C4E2" w:rsidR="00AC77A1" w:rsidRPr="000F7241" w:rsidRDefault="004A2DB9" w:rsidP="004E662C">
      <w:pPr>
        <w:widowControl w:val="0"/>
        <w:autoSpaceDE w:val="0"/>
        <w:autoSpaceDN w:val="0"/>
        <w:spacing w:line="276" w:lineRule="auto"/>
        <w:jc w:val="both"/>
        <w:rPr>
          <w:rFonts w:ascii="Times New Roman" w:eastAsia="Times New Roman" w:hAnsi="Times New Roman" w:cs="Times New Roman"/>
          <w:b/>
          <w:sz w:val="24"/>
          <w:szCs w:val="24"/>
        </w:rPr>
      </w:pPr>
      <w:r w:rsidRPr="000F7241">
        <w:rPr>
          <w:rFonts w:ascii="Times New Roman" w:eastAsia="Times New Roman" w:hAnsi="Times New Roman" w:cs="Times New Roman"/>
          <w:b/>
          <w:sz w:val="24"/>
          <w:szCs w:val="24"/>
        </w:rPr>
        <w:t xml:space="preserve">От 1 года до 2 лет. </w:t>
      </w:r>
    </w:p>
    <w:p w14:paraId="0303EE6D" w14:textId="77777777" w:rsidR="00AC77A1" w:rsidRPr="000F7241" w:rsidRDefault="00AC77A1" w:rsidP="004E662C">
      <w:pPr>
        <w:widowControl w:val="0"/>
        <w:autoSpaceDE w:val="0"/>
        <w:autoSpaceDN w:val="0"/>
        <w:spacing w:line="276" w:lineRule="auto"/>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w:t>
      </w:r>
      <w:r w:rsidR="004A2DB9" w:rsidRPr="000F7241">
        <w:rPr>
          <w:rFonts w:ascii="Times New Roman" w:eastAsia="Times New Roman" w:hAnsi="Times New Roman" w:cs="Times New Roman"/>
          <w:sz w:val="24"/>
          <w:szCs w:val="24"/>
        </w:rPr>
        <w:t>В области познавательного развития основными задачами образовательной деятельности являются:</w:t>
      </w:r>
    </w:p>
    <w:p w14:paraId="00D6E690" w14:textId="77777777" w:rsidR="00AC77A1" w:rsidRPr="000F7241" w:rsidRDefault="00AC77A1" w:rsidP="004E662C">
      <w:pPr>
        <w:widowControl w:val="0"/>
        <w:autoSpaceDE w:val="0"/>
        <w:autoSpaceDN w:val="0"/>
        <w:spacing w:line="276" w:lineRule="auto"/>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w:t>
      </w:r>
      <w:r w:rsidR="004A2DB9" w:rsidRPr="000F7241">
        <w:rPr>
          <w:rFonts w:ascii="Times New Roman" w:eastAsia="Times New Roman" w:hAnsi="Times New Roman" w:cs="Times New Roman"/>
          <w:sz w:val="24"/>
          <w:szCs w:val="24"/>
        </w:rPr>
        <w:t xml:space="preserve"> 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14:paraId="1D2B3C09" w14:textId="77777777" w:rsidR="00AC77A1" w:rsidRPr="000F7241" w:rsidRDefault="00AC77A1" w:rsidP="004E662C">
      <w:pPr>
        <w:widowControl w:val="0"/>
        <w:autoSpaceDE w:val="0"/>
        <w:autoSpaceDN w:val="0"/>
        <w:spacing w:line="276" w:lineRule="auto"/>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w:t>
      </w:r>
      <w:r w:rsidR="004A2DB9" w:rsidRPr="000F7241">
        <w:rPr>
          <w:rFonts w:ascii="Times New Roman" w:eastAsia="Times New Roman" w:hAnsi="Times New Roman" w:cs="Times New Roman"/>
          <w:sz w:val="24"/>
          <w:szCs w:val="24"/>
        </w:rPr>
        <w:t xml:space="preserve"> формировать стремление детей к подражанию действиям взрослых, понимать обозначающие их слова;</w:t>
      </w:r>
    </w:p>
    <w:p w14:paraId="4F0D6FA9" w14:textId="77777777" w:rsidR="00AC77A1" w:rsidRPr="000F7241" w:rsidRDefault="00AC77A1" w:rsidP="004E662C">
      <w:pPr>
        <w:widowControl w:val="0"/>
        <w:autoSpaceDE w:val="0"/>
        <w:autoSpaceDN w:val="0"/>
        <w:spacing w:line="276" w:lineRule="auto"/>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w:t>
      </w:r>
      <w:r w:rsidR="004A2DB9" w:rsidRPr="000F7241">
        <w:rPr>
          <w:rFonts w:ascii="Times New Roman" w:eastAsia="Times New Roman" w:hAnsi="Times New Roman" w:cs="Times New Roman"/>
          <w:sz w:val="24"/>
          <w:szCs w:val="24"/>
        </w:rPr>
        <w:t xml:space="preserve"> формировать умения ориентироваться в ближайшем окружении; </w:t>
      </w:r>
    </w:p>
    <w:p w14:paraId="67602791" w14:textId="70DDBE59" w:rsidR="00AC77A1" w:rsidRPr="000F7241" w:rsidRDefault="00AC77A1" w:rsidP="004E662C">
      <w:pPr>
        <w:widowControl w:val="0"/>
        <w:autoSpaceDE w:val="0"/>
        <w:autoSpaceDN w:val="0"/>
        <w:spacing w:line="276" w:lineRule="auto"/>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w:t>
      </w:r>
      <w:r w:rsidR="004A2DB9" w:rsidRPr="000F7241">
        <w:rPr>
          <w:rFonts w:ascii="Times New Roman" w:eastAsia="Times New Roman" w:hAnsi="Times New Roman" w:cs="Times New Roman"/>
          <w:sz w:val="24"/>
          <w:szCs w:val="24"/>
        </w:rPr>
        <w:t>развивать познавательный интерес к близким людям, к предметному окружению, природным объектам;</w:t>
      </w:r>
    </w:p>
    <w:p w14:paraId="76B5561B" w14:textId="0D2CB9EF" w:rsidR="00AC77A1" w:rsidRPr="000F7241" w:rsidRDefault="00AC77A1" w:rsidP="004E662C">
      <w:pPr>
        <w:widowControl w:val="0"/>
        <w:autoSpaceDE w:val="0"/>
        <w:autoSpaceDN w:val="0"/>
        <w:spacing w:line="276" w:lineRule="auto"/>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w:t>
      </w:r>
      <w:r w:rsidR="004A2DB9" w:rsidRPr="000F7241">
        <w:rPr>
          <w:rFonts w:ascii="Times New Roman" w:eastAsia="Times New Roman" w:hAnsi="Times New Roman" w:cs="Times New Roman"/>
          <w:sz w:val="24"/>
          <w:szCs w:val="24"/>
        </w:rPr>
        <w:t xml:space="preserve"> 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14:paraId="210D37CC" w14:textId="46305DCD" w:rsidR="00AC77A1" w:rsidRPr="000F7241" w:rsidRDefault="00AC77A1" w:rsidP="004E662C">
      <w:pPr>
        <w:widowControl w:val="0"/>
        <w:autoSpaceDE w:val="0"/>
        <w:autoSpaceDN w:val="0"/>
        <w:spacing w:line="276" w:lineRule="auto"/>
        <w:jc w:val="both"/>
        <w:rPr>
          <w:rFonts w:ascii="Times New Roman" w:eastAsia="Times New Roman" w:hAnsi="Times New Roman" w:cs="Times New Roman"/>
          <w:b/>
          <w:sz w:val="24"/>
          <w:szCs w:val="24"/>
        </w:rPr>
      </w:pPr>
      <w:r w:rsidRPr="000F7241">
        <w:rPr>
          <w:rFonts w:ascii="Times New Roman" w:eastAsia="Times New Roman" w:hAnsi="Times New Roman" w:cs="Times New Roman"/>
          <w:sz w:val="24"/>
          <w:szCs w:val="24"/>
        </w:rPr>
        <w:t xml:space="preserve">  </w:t>
      </w:r>
      <w:r w:rsidR="004A2DB9" w:rsidRPr="000F7241">
        <w:rPr>
          <w:rFonts w:ascii="Times New Roman" w:eastAsia="Times New Roman" w:hAnsi="Times New Roman" w:cs="Times New Roman"/>
          <w:b/>
          <w:sz w:val="24"/>
          <w:szCs w:val="24"/>
        </w:rPr>
        <w:t xml:space="preserve"> Содержание образовательной деятельности.</w:t>
      </w:r>
    </w:p>
    <w:p w14:paraId="32691644" w14:textId="77777777" w:rsidR="00AC77A1" w:rsidRPr="000F7241" w:rsidRDefault="00AC77A1" w:rsidP="004E662C">
      <w:pPr>
        <w:widowControl w:val="0"/>
        <w:autoSpaceDE w:val="0"/>
        <w:autoSpaceDN w:val="0"/>
        <w:spacing w:line="276" w:lineRule="auto"/>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w:t>
      </w:r>
      <w:r w:rsidR="004A2DB9" w:rsidRPr="000F7241">
        <w:rPr>
          <w:rFonts w:ascii="Times New Roman" w:eastAsia="Times New Roman" w:hAnsi="Times New Roman" w:cs="Times New Roman"/>
          <w:sz w:val="24"/>
          <w:szCs w:val="24"/>
        </w:rPr>
        <w:t xml:space="preserve"> Сенсорные эталоны и познавательные действия. Педагог концентрирует внимание детей на новых объектах, поддерживает интерес к знакомым предметам, поощряет самостоятельные действия ребенка,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w:t>
      </w:r>
      <w:r w:rsidRPr="000F7241">
        <w:rPr>
          <w:rFonts w:ascii="Times New Roman" w:eastAsia="Times New Roman" w:hAnsi="Times New Roman" w:cs="Times New Roman"/>
          <w:sz w:val="24"/>
          <w:szCs w:val="24"/>
        </w:rPr>
        <w:t xml:space="preserve">енты в игры </w:t>
      </w:r>
      <w:r w:rsidR="004A2DB9" w:rsidRPr="000F7241">
        <w:rPr>
          <w:rFonts w:ascii="Times New Roman" w:eastAsia="Times New Roman" w:hAnsi="Times New Roman" w:cs="Times New Roman"/>
          <w:sz w:val="24"/>
          <w:szCs w:val="24"/>
        </w:rPr>
        <w:t>манипуляции. Демонстрирует разнообразные действия со сборно-разборными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14:paraId="23CD5D13" w14:textId="77777777" w:rsidR="00AC77A1" w:rsidRPr="000F7241" w:rsidRDefault="00AC77A1" w:rsidP="004E662C">
      <w:pPr>
        <w:widowControl w:val="0"/>
        <w:autoSpaceDE w:val="0"/>
        <w:autoSpaceDN w:val="0"/>
        <w:spacing w:line="276" w:lineRule="auto"/>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w:t>
      </w:r>
      <w:r w:rsidR="004A2DB9" w:rsidRPr="000F7241">
        <w:rPr>
          <w:rFonts w:ascii="Times New Roman" w:eastAsia="Times New Roman" w:hAnsi="Times New Roman" w:cs="Times New Roman"/>
          <w:sz w:val="24"/>
          <w:szCs w:val="24"/>
        </w:rPr>
        <w:t xml:space="preserve"> 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т.п.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14:paraId="31117594" w14:textId="77777777" w:rsidR="00AC77A1" w:rsidRPr="000F7241" w:rsidRDefault="00AC77A1" w:rsidP="004E662C">
      <w:pPr>
        <w:widowControl w:val="0"/>
        <w:autoSpaceDE w:val="0"/>
        <w:autoSpaceDN w:val="0"/>
        <w:spacing w:line="276" w:lineRule="auto"/>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w:t>
      </w:r>
      <w:r w:rsidR="004A2DB9" w:rsidRPr="000F7241">
        <w:rPr>
          <w:rFonts w:ascii="Times New Roman" w:eastAsia="Times New Roman" w:hAnsi="Times New Roman" w:cs="Times New Roman"/>
          <w:sz w:val="24"/>
          <w:szCs w:val="24"/>
        </w:rPr>
        <w:t xml:space="preserve"> </w:t>
      </w:r>
      <w:r w:rsidRPr="000F7241">
        <w:rPr>
          <w:rFonts w:ascii="Times New Roman" w:eastAsia="Times New Roman" w:hAnsi="Times New Roman" w:cs="Times New Roman"/>
          <w:sz w:val="24"/>
          <w:szCs w:val="24"/>
        </w:rPr>
        <w:t xml:space="preserve">   </w:t>
      </w:r>
      <w:r w:rsidR="004A2DB9" w:rsidRPr="000F7241">
        <w:rPr>
          <w:rFonts w:ascii="Times New Roman" w:eastAsia="Times New Roman" w:hAnsi="Times New Roman" w:cs="Times New Roman"/>
          <w:sz w:val="24"/>
          <w:szCs w:val="24"/>
        </w:rPr>
        <w:t>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p w14:paraId="1E5B6E84" w14:textId="1873C419" w:rsidR="00AC77A1" w:rsidRPr="000F7241" w:rsidRDefault="00AC77A1" w:rsidP="004E662C">
      <w:pPr>
        <w:widowControl w:val="0"/>
        <w:autoSpaceDE w:val="0"/>
        <w:autoSpaceDN w:val="0"/>
        <w:spacing w:line="276" w:lineRule="auto"/>
        <w:jc w:val="both"/>
        <w:rPr>
          <w:rFonts w:ascii="Times New Roman" w:eastAsia="Times New Roman" w:hAnsi="Times New Roman" w:cs="Times New Roman"/>
          <w:i/>
          <w:sz w:val="24"/>
          <w:szCs w:val="24"/>
        </w:rPr>
      </w:pPr>
      <w:r w:rsidRPr="000F7241">
        <w:rPr>
          <w:rFonts w:ascii="Times New Roman" w:eastAsia="Times New Roman" w:hAnsi="Times New Roman" w:cs="Times New Roman"/>
          <w:sz w:val="24"/>
          <w:szCs w:val="24"/>
        </w:rPr>
        <w:t xml:space="preserve">     </w:t>
      </w:r>
      <w:r w:rsidR="004A2DB9" w:rsidRPr="000F7241">
        <w:rPr>
          <w:rFonts w:ascii="Times New Roman" w:eastAsia="Times New Roman" w:hAnsi="Times New Roman" w:cs="Times New Roman"/>
          <w:sz w:val="24"/>
          <w:szCs w:val="24"/>
        </w:rPr>
        <w:t xml:space="preserve"> </w:t>
      </w:r>
      <w:r w:rsidR="004A2DB9" w:rsidRPr="000F7241">
        <w:rPr>
          <w:rFonts w:ascii="Times New Roman" w:eastAsia="Times New Roman" w:hAnsi="Times New Roman" w:cs="Times New Roman"/>
          <w:i/>
          <w:sz w:val="24"/>
          <w:szCs w:val="24"/>
        </w:rPr>
        <w:t>Окружающий мир.</w:t>
      </w:r>
    </w:p>
    <w:p w14:paraId="5EF8F371" w14:textId="77777777" w:rsidR="00AC77A1" w:rsidRPr="000F7241" w:rsidRDefault="00AC77A1" w:rsidP="004E662C">
      <w:pPr>
        <w:widowControl w:val="0"/>
        <w:autoSpaceDE w:val="0"/>
        <w:autoSpaceDN w:val="0"/>
        <w:spacing w:line="276" w:lineRule="auto"/>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w:t>
      </w:r>
      <w:r w:rsidR="004A2DB9" w:rsidRPr="000F7241">
        <w:rPr>
          <w:rFonts w:ascii="Times New Roman" w:eastAsia="Times New Roman" w:hAnsi="Times New Roman" w:cs="Times New Roman"/>
          <w:sz w:val="24"/>
          <w:szCs w:val="24"/>
        </w:rPr>
        <w:t xml:space="preserve"> 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т.п.); о желаниях (гулять, играть, есть и т.п.); о близких людях (мама, папа, бабушка, дедушка и др.); о пище (хлеб, молоко, яблоко, морковка и т.п.); о блюдах (суп, каша, кисель и т. п.); о ближайшем предметном окружении ‒ </w:t>
      </w:r>
      <w:r w:rsidR="004A2DB9" w:rsidRPr="000F7241">
        <w:rPr>
          <w:rFonts w:ascii="Times New Roman" w:eastAsia="Times New Roman" w:hAnsi="Times New Roman" w:cs="Times New Roman"/>
          <w:sz w:val="24"/>
          <w:szCs w:val="24"/>
        </w:rPr>
        <w:lastRenderedPageBreak/>
        <w:t>игрушках, их названиях, предметах быта, мебели, спальных принадлежностях, посуде); о личных вещах; о некоторых конкретных, близких ребенку, ситуациях общественной жизни.</w:t>
      </w:r>
    </w:p>
    <w:p w14:paraId="02917083" w14:textId="77777777" w:rsidR="00AC77A1" w:rsidRPr="000F7241" w:rsidRDefault="00AC77A1" w:rsidP="004E662C">
      <w:pPr>
        <w:widowControl w:val="0"/>
        <w:autoSpaceDE w:val="0"/>
        <w:autoSpaceDN w:val="0"/>
        <w:spacing w:line="276" w:lineRule="auto"/>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w:t>
      </w:r>
      <w:r w:rsidR="004A2DB9" w:rsidRPr="000F7241">
        <w:rPr>
          <w:rFonts w:ascii="Times New Roman" w:eastAsia="Times New Roman" w:hAnsi="Times New Roman" w:cs="Times New Roman"/>
          <w:sz w:val="24"/>
          <w:szCs w:val="24"/>
        </w:rPr>
        <w:t xml:space="preserve"> </w:t>
      </w:r>
      <w:r w:rsidR="004A2DB9" w:rsidRPr="000F7241">
        <w:rPr>
          <w:rFonts w:ascii="Times New Roman" w:eastAsia="Times New Roman" w:hAnsi="Times New Roman" w:cs="Times New Roman"/>
          <w:i/>
          <w:sz w:val="24"/>
          <w:szCs w:val="24"/>
        </w:rPr>
        <w:t>Природа.</w:t>
      </w:r>
    </w:p>
    <w:p w14:paraId="3503AD6D" w14:textId="77777777" w:rsidR="00AC77A1" w:rsidRPr="000F7241" w:rsidRDefault="00AC77A1" w:rsidP="004E662C">
      <w:pPr>
        <w:widowControl w:val="0"/>
        <w:autoSpaceDE w:val="0"/>
        <w:autoSpaceDN w:val="0"/>
        <w:spacing w:line="276" w:lineRule="auto"/>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w:t>
      </w:r>
      <w:r w:rsidR="004A2DB9" w:rsidRPr="000F7241">
        <w:rPr>
          <w:rFonts w:ascii="Times New Roman" w:eastAsia="Times New Roman" w:hAnsi="Times New Roman" w:cs="Times New Roman"/>
          <w:sz w:val="24"/>
          <w:szCs w:val="24"/>
        </w:rPr>
        <w:t xml:space="preserve"> 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 их изображения, выделять наиболее яркие отличительные признаки объектов живой природы, побуждает их рассматривать, положительно реагировать.</w:t>
      </w:r>
    </w:p>
    <w:p w14:paraId="67498A01" w14:textId="77777777" w:rsidR="00AC77A1" w:rsidRPr="000F7241" w:rsidRDefault="004A2DB9" w:rsidP="004E662C">
      <w:pPr>
        <w:widowControl w:val="0"/>
        <w:autoSpaceDE w:val="0"/>
        <w:autoSpaceDN w:val="0"/>
        <w:spacing w:line="276" w:lineRule="auto"/>
        <w:jc w:val="both"/>
        <w:rPr>
          <w:rFonts w:ascii="Times New Roman" w:eastAsia="Times New Roman" w:hAnsi="Times New Roman" w:cs="Times New Roman"/>
          <w:sz w:val="24"/>
          <w:szCs w:val="24"/>
        </w:rPr>
      </w:pPr>
      <w:r w:rsidRPr="000F7241">
        <w:rPr>
          <w:rFonts w:ascii="Times New Roman" w:eastAsia="Times New Roman" w:hAnsi="Times New Roman" w:cs="Times New Roman"/>
          <w:b/>
          <w:sz w:val="24"/>
          <w:szCs w:val="24"/>
        </w:rPr>
        <w:t xml:space="preserve"> От 2 лет до 3 лет.</w:t>
      </w:r>
      <w:r w:rsidRPr="000F7241">
        <w:rPr>
          <w:rFonts w:ascii="Times New Roman" w:eastAsia="Times New Roman" w:hAnsi="Times New Roman" w:cs="Times New Roman"/>
          <w:sz w:val="24"/>
          <w:szCs w:val="24"/>
        </w:rPr>
        <w:t xml:space="preserve"> </w:t>
      </w:r>
    </w:p>
    <w:p w14:paraId="303C1CC8" w14:textId="77777777" w:rsidR="00DE24AB" w:rsidRPr="000F7241" w:rsidRDefault="00AC77A1" w:rsidP="004E662C">
      <w:pPr>
        <w:widowControl w:val="0"/>
        <w:autoSpaceDE w:val="0"/>
        <w:autoSpaceDN w:val="0"/>
        <w:spacing w:line="276" w:lineRule="auto"/>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w:t>
      </w:r>
      <w:r w:rsidR="004A2DB9" w:rsidRPr="000F7241">
        <w:rPr>
          <w:rFonts w:ascii="Times New Roman" w:eastAsia="Times New Roman" w:hAnsi="Times New Roman" w:cs="Times New Roman"/>
          <w:sz w:val="24"/>
          <w:szCs w:val="24"/>
        </w:rPr>
        <w:t>В области познавательного развития основными задачами образовательной деятельности являются:</w:t>
      </w:r>
    </w:p>
    <w:p w14:paraId="4B1A58C8" w14:textId="7FF4ACD4" w:rsidR="00DE24AB" w:rsidRPr="000F7241" w:rsidRDefault="00DE24AB" w:rsidP="004E662C">
      <w:pPr>
        <w:widowControl w:val="0"/>
        <w:autoSpaceDE w:val="0"/>
        <w:autoSpaceDN w:val="0"/>
        <w:spacing w:line="276" w:lineRule="auto"/>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w:t>
      </w:r>
      <w:r w:rsidR="004A2DB9" w:rsidRPr="000F7241">
        <w:rPr>
          <w:rFonts w:ascii="Times New Roman" w:eastAsia="Times New Roman" w:hAnsi="Times New Roman" w:cs="Times New Roman"/>
          <w:sz w:val="24"/>
          <w:szCs w:val="24"/>
        </w:rPr>
        <w:t xml:space="preserve"> развивать разные виды восприятия: зрительного, слухового, осязательного, вкусового, обонятельного;</w:t>
      </w:r>
    </w:p>
    <w:p w14:paraId="227EDDEA" w14:textId="77777777" w:rsidR="00DE24AB" w:rsidRPr="000F7241" w:rsidRDefault="00DE24AB" w:rsidP="004E662C">
      <w:pPr>
        <w:widowControl w:val="0"/>
        <w:autoSpaceDE w:val="0"/>
        <w:autoSpaceDN w:val="0"/>
        <w:spacing w:line="276" w:lineRule="auto"/>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w:t>
      </w:r>
      <w:r w:rsidR="004A2DB9" w:rsidRPr="000F7241">
        <w:rPr>
          <w:rFonts w:ascii="Times New Roman" w:eastAsia="Times New Roman" w:hAnsi="Times New Roman" w:cs="Times New Roman"/>
          <w:sz w:val="24"/>
          <w:szCs w:val="24"/>
        </w:rPr>
        <w:t xml:space="preserve"> развивать наглядно-действенное мышление в процессе решения познавательных практических задач;</w:t>
      </w:r>
    </w:p>
    <w:p w14:paraId="17060A9F" w14:textId="77777777" w:rsidR="00DE24AB" w:rsidRPr="000F7241" w:rsidRDefault="00DE24AB" w:rsidP="004E662C">
      <w:pPr>
        <w:widowControl w:val="0"/>
        <w:autoSpaceDE w:val="0"/>
        <w:autoSpaceDN w:val="0"/>
        <w:spacing w:line="276" w:lineRule="auto"/>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w:t>
      </w:r>
      <w:r w:rsidR="004A2DB9" w:rsidRPr="000F7241">
        <w:rPr>
          <w:rFonts w:ascii="Times New Roman" w:eastAsia="Times New Roman" w:hAnsi="Times New Roman" w:cs="Times New Roman"/>
          <w:sz w:val="24"/>
          <w:szCs w:val="24"/>
        </w:rPr>
        <w:t xml:space="preserve"> 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 </w:t>
      </w:r>
    </w:p>
    <w:p w14:paraId="28737C2B" w14:textId="77777777" w:rsidR="00DE24AB" w:rsidRPr="000F7241" w:rsidRDefault="00DE24AB" w:rsidP="004E662C">
      <w:pPr>
        <w:widowControl w:val="0"/>
        <w:autoSpaceDE w:val="0"/>
        <w:autoSpaceDN w:val="0"/>
        <w:spacing w:line="276" w:lineRule="auto"/>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w:t>
      </w:r>
      <w:r w:rsidR="004A2DB9" w:rsidRPr="000F7241">
        <w:rPr>
          <w:rFonts w:ascii="Times New Roman" w:eastAsia="Times New Roman" w:hAnsi="Times New Roman" w:cs="Times New Roman"/>
          <w:sz w:val="24"/>
          <w:szCs w:val="24"/>
        </w:rPr>
        <w:t>формировать у детей простейшие представления о геометрических фигурах, величине и количестве предметов на основе чувственного познания;</w:t>
      </w:r>
    </w:p>
    <w:p w14:paraId="52D5F327" w14:textId="77777777" w:rsidR="00DE24AB" w:rsidRPr="000F7241" w:rsidRDefault="00DE24AB" w:rsidP="004E662C">
      <w:pPr>
        <w:widowControl w:val="0"/>
        <w:autoSpaceDE w:val="0"/>
        <w:autoSpaceDN w:val="0"/>
        <w:spacing w:line="276" w:lineRule="auto"/>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w:t>
      </w:r>
      <w:r w:rsidR="004A2DB9" w:rsidRPr="000F7241">
        <w:rPr>
          <w:rFonts w:ascii="Times New Roman" w:eastAsia="Times New Roman" w:hAnsi="Times New Roman" w:cs="Times New Roman"/>
          <w:sz w:val="24"/>
          <w:szCs w:val="24"/>
        </w:rPr>
        <w:t xml:space="preserve"> 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14:paraId="6932B338" w14:textId="2A618D6E" w:rsidR="00DE24AB" w:rsidRPr="000F7241" w:rsidRDefault="00DE24AB" w:rsidP="004E662C">
      <w:pPr>
        <w:widowControl w:val="0"/>
        <w:autoSpaceDE w:val="0"/>
        <w:autoSpaceDN w:val="0"/>
        <w:spacing w:line="276" w:lineRule="auto"/>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w:t>
      </w:r>
      <w:r w:rsidR="004A2DB9" w:rsidRPr="000F7241">
        <w:rPr>
          <w:rFonts w:ascii="Times New Roman" w:eastAsia="Times New Roman" w:hAnsi="Times New Roman" w:cs="Times New Roman"/>
          <w:sz w:val="24"/>
          <w:szCs w:val="24"/>
        </w:rPr>
        <w:t xml:space="preserve"> расширять представления о родном городе (селе), его достопримечательности, эмоционально откликаться на праздничное убранство дома, ДОО;</w:t>
      </w:r>
    </w:p>
    <w:p w14:paraId="7D9F9952" w14:textId="77777777" w:rsidR="00DE24AB" w:rsidRPr="000F7241" w:rsidRDefault="00DE24AB" w:rsidP="004E662C">
      <w:pPr>
        <w:widowControl w:val="0"/>
        <w:autoSpaceDE w:val="0"/>
        <w:autoSpaceDN w:val="0"/>
        <w:spacing w:line="276" w:lineRule="auto"/>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w:t>
      </w:r>
      <w:r w:rsidR="004A2DB9" w:rsidRPr="000F7241">
        <w:rPr>
          <w:rFonts w:ascii="Times New Roman" w:eastAsia="Times New Roman" w:hAnsi="Times New Roman" w:cs="Times New Roman"/>
          <w:sz w:val="24"/>
          <w:szCs w:val="24"/>
        </w:rPr>
        <w:t xml:space="preserve"> 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14:paraId="3FF08314" w14:textId="53BBDB21" w:rsidR="00DE24AB" w:rsidRPr="000F7241" w:rsidRDefault="00DE24AB" w:rsidP="004E662C">
      <w:pPr>
        <w:widowControl w:val="0"/>
        <w:autoSpaceDE w:val="0"/>
        <w:autoSpaceDN w:val="0"/>
        <w:spacing w:line="276" w:lineRule="auto"/>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w:t>
      </w:r>
      <w:r w:rsidR="004A2DB9" w:rsidRPr="000F7241">
        <w:rPr>
          <w:rFonts w:ascii="Times New Roman" w:eastAsia="Times New Roman" w:hAnsi="Times New Roman" w:cs="Times New Roman"/>
          <w:sz w:val="24"/>
          <w:szCs w:val="24"/>
        </w:rPr>
        <w:t xml:space="preserve"> развивать способность наблюдать за явлениями природы, воспитывать бережное отношение к животным и растениям. </w:t>
      </w:r>
    </w:p>
    <w:p w14:paraId="1FEB3967" w14:textId="77777777" w:rsidR="00DE24AB" w:rsidRPr="000F7241" w:rsidRDefault="004A2DB9" w:rsidP="004E662C">
      <w:pPr>
        <w:widowControl w:val="0"/>
        <w:autoSpaceDE w:val="0"/>
        <w:autoSpaceDN w:val="0"/>
        <w:spacing w:line="276" w:lineRule="auto"/>
        <w:jc w:val="both"/>
        <w:rPr>
          <w:rFonts w:ascii="Times New Roman" w:eastAsia="Times New Roman" w:hAnsi="Times New Roman" w:cs="Times New Roman"/>
          <w:sz w:val="24"/>
          <w:szCs w:val="24"/>
        </w:rPr>
      </w:pPr>
      <w:r w:rsidRPr="000F7241">
        <w:rPr>
          <w:rFonts w:ascii="Times New Roman" w:eastAsia="Times New Roman" w:hAnsi="Times New Roman" w:cs="Times New Roman"/>
          <w:b/>
          <w:sz w:val="24"/>
          <w:szCs w:val="24"/>
        </w:rPr>
        <w:t>Содержание образовательной деятельности.</w:t>
      </w:r>
      <w:r w:rsidRPr="000F7241">
        <w:rPr>
          <w:rFonts w:ascii="Times New Roman" w:eastAsia="Times New Roman" w:hAnsi="Times New Roman" w:cs="Times New Roman"/>
          <w:sz w:val="24"/>
          <w:szCs w:val="24"/>
        </w:rPr>
        <w:t xml:space="preserve"> </w:t>
      </w:r>
    </w:p>
    <w:p w14:paraId="2CBD9F91" w14:textId="77777777" w:rsidR="00DE24AB" w:rsidRPr="000F7241" w:rsidRDefault="00DE24AB" w:rsidP="004E662C">
      <w:pPr>
        <w:widowControl w:val="0"/>
        <w:autoSpaceDE w:val="0"/>
        <w:autoSpaceDN w:val="0"/>
        <w:spacing w:line="276" w:lineRule="auto"/>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w:t>
      </w:r>
      <w:r w:rsidR="004A2DB9" w:rsidRPr="000F7241">
        <w:rPr>
          <w:rFonts w:ascii="Times New Roman" w:eastAsia="Times New Roman" w:hAnsi="Times New Roman" w:cs="Times New Roman"/>
          <w:sz w:val="24"/>
          <w:szCs w:val="24"/>
        </w:rPr>
        <w:t>Сенсорные эталоны и познавательные действия. Педагог демонстрирует детям и включает их в деятельность на сравнение пред</w:t>
      </w:r>
      <w:r w:rsidRPr="000F7241">
        <w:rPr>
          <w:rFonts w:ascii="Times New Roman" w:eastAsia="Times New Roman" w:hAnsi="Times New Roman" w:cs="Times New Roman"/>
          <w:sz w:val="24"/>
          <w:szCs w:val="24"/>
        </w:rPr>
        <w:t xml:space="preserve">метов и определение их сходства </w:t>
      </w:r>
      <w:r w:rsidR="004A2DB9" w:rsidRPr="000F7241">
        <w:rPr>
          <w:rFonts w:ascii="Times New Roman" w:eastAsia="Times New Roman" w:hAnsi="Times New Roman" w:cs="Times New Roman"/>
          <w:sz w:val="24"/>
          <w:szCs w:val="24"/>
        </w:rPr>
        <w:t>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т.п.,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14:paraId="3DB29028" w14:textId="77777777" w:rsidR="00DE24AB" w:rsidRPr="000F7241" w:rsidRDefault="00DE24AB" w:rsidP="004E662C">
      <w:pPr>
        <w:widowControl w:val="0"/>
        <w:autoSpaceDE w:val="0"/>
        <w:autoSpaceDN w:val="0"/>
        <w:spacing w:line="276" w:lineRule="auto"/>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w:t>
      </w:r>
      <w:r w:rsidR="004A2DB9" w:rsidRPr="000F7241">
        <w:rPr>
          <w:rFonts w:ascii="Times New Roman" w:eastAsia="Times New Roman" w:hAnsi="Times New Roman" w:cs="Times New Roman"/>
          <w:sz w:val="24"/>
          <w:szCs w:val="24"/>
        </w:rPr>
        <w:t xml:space="preserve"> Педагог поощряет действия детей с предметами, при ориентации на 2-3 свойства </w:t>
      </w:r>
      <w:r w:rsidR="004A2DB9" w:rsidRPr="000F7241">
        <w:rPr>
          <w:rFonts w:ascii="Times New Roman" w:eastAsia="Times New Roman" w:hAnsi="Times New Roman" w:cs="Times New Roman"/>
          <w:sz w:val="24"/>
          <w:szCs w:val="24"/>
        </w:rPr>
        <w:lastRenderedPageBreak/>
        <w:t>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2-3-х геометрических форм-вкладышей; разбирание и собирание трехместной матрешки с совмещением рисунка на ее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14:paraId="11F2094B" w14:textId="77777777" w:rsidR="00DE24AB" w:rsidRPr="000F7241" w:rsidRDefault="00DE24AB" w:rsidP="004E662C">
      <w:pPr>
        <w:widowControl w:val="0"/>
        <w:autoSpaceDE w:val="0"/>
        <w:autoSpaceDN w:val="0"/>
        <w:spacing w:line="276" w:lineRule="auto"/>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w:t>
      </w:r>
      <w:r w:rsidR="004A2DB9" w:rsidRPr="000F7241">
        <w:rPr>
          <w:rFonts w:ascii="Times New Roman" w:eastAsia="Times New Roman" w:hAnsi="Times New Roman" w:cs="Times New Roman"/>
          <w:sz w:val="24"/>
          <w:szCs w:val="24"/>
        </w:rPr>
        <w:t xml:space="preserve"> Математические представления. 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r w:rsidRPr="000F7241">
        <w:rPr>
          <w:rFonts w:ascii="Times New Roman" w:eastAsia="Times New Roman" w:hAnsi="Times New Roman" w:cs="Times New Roman"/>
          <w:sz w:val="24"/>
          <w:szCs w:val="24"/>
        </w:rPr>
        <w:t xml:space="preserve"> </w:t>
      </w:r>
    </w:p>
    <w:p w14:paraId="547ACA88" w14:textId="77777777" w:rsidR="00DE24AB" w:rsidRPr="000F7241" w:rsidRDefault="00DE24AB" w:rsidP="004E662C">
      <w:pPr>
        <w:widowControl w:val="0"/>
        <w:autoSpaceDE w:val="0"/>
        <w:autoSpaceDN w:val="0"/>
        <w:spacing w:line="276" w:lineRule="auto"/>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w:t>
      </w:r>
      <w:r w:rsidR="004A2DB9" w:rsidRPr="000F7241">
        <w:rPr>
          <w:rFonts w:ascii="Times New Roman" w:eastAsia="Times New Roman" w:hAnsi="Times New Roman" w:cs="Times New Roman"/>
          <w:sz w:val="24"/>
          <w:szCs w:val="24"/>
        </w:rPr>
        <w:t xml:space="preserve"> </w:t>
      </w:r>
      <w:r w:rsidRPr="000F7241">
        <w:rPr>
          <w:rFonts w:ascii="Times New Roman" w:eastAsia="Times New Roman" w:hAnsi="Times New Roman" w:cs="Times New Roman"/>
          <w:sz w:val="24"/>
          <w:szCs w:val="24"/>
        </w:rPr>
        <w:t xml:space="preserve"> </w:t>
      </w:r>
      <w:r w:rsidR="004A2DB9" w:rsidRPr="000F7241">
        <w:rPr>
          <w:rFonts w:ascii="Times New Roman" w:eastAsia="Times New Roman" w:hAnsi="Times New Roman" w:cs="Times New Roman"/>
          <w:sz w:val="24"/>
          <w:szCs w:val="24"/>
        </w:rPr>
        <w:t>Окружающий мир. 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48 ФОП ДО - 03 глаза, нос, рот и т.д.); о его физических и эмоциональных состояниях (проголодался ‒ насытился, устал ‒ отдохнул; намочил ‒ вытер; заплакал ‒ засмеялся и т.д.); о деятельности близких ребенку людей («Мама моет пол»; «Бабушка вяжет носочки»; «Сестра рисует»; «Дедушка читает газету»; «Брат строит гараж»; «Папа работает за компьютером» и т.п.); о предметах, действиях с ними и их назначении: предметы домашнего обихода (посуда, мебель, одежда), игрушки, орудия труда (веник, метла, лопата, ведро, лейка и т.д.).</w:t>
      </w:r>
    </w:p>
    <w:p w14:paraId="164B90A1" w14:textId="1E2C6933" w:rsidR="00DE24AB" w:rsidRPr="000F7241" w:rsidRDefault="00DE24AB" w:rsidP="004E662C">
      <w:pPr>
        <w:widowControl w:val="0"/>
        <w:autoSpaceDE w:val="0"/>
        <w:autoSpaceDN w:val="0"/>
        <w:spacing w:line="276" w:lineRule="auto"/>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w:t>
      </w:r>
      <w:r w:rsidR="004A2DB9" w:rsidRPr="000F7241">
        <w:rPr>
          <w:rFonts w:ascii="Times New Roman" w:eastAsia="Times New Roman" w:hAnsi="Times New Roman" w:cs="Times New Roman"/>
          <w:sz w:val="24"/>
          <w:szCs w:val="24"/>
        </w:rPr>
        <w:t xml:space="preserve"> Природа. 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 их характерных признаках (цвет, строение, поверхность, вкус), привлекает внимание и 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14:paraId="64AA4F11" w14:textId="77777777" w:rsidR="003E402B" w:rsidRDefault="00EF62A6" w:rsidP="004E662C">
      <w:pPr>
        <w:pStyle w:val="ConsPlusTitle"/>
        <w:spacing w:line="276" w:lineRule="auto"/>
        <w:jc w:val="both"/>
        <w:outlineLvl w:val="3"/>
        <w:rPr>
          <w:rFonts w:ascii="Times New Roman" w:hAnsi="Times New Roman" w:cs="Times New Roman"/>
          <w:sz w:val="24"/>
          <w:szCs w:val="24"/>
        </w:rPr>
      </w:pPr>
      <w:r w:rsidRPr="000F7241">
        <w:rPr>
          <w:rFonts w:ascii="Times New Roman" w:hAnsi="Times New Roman" w:cs="Times New Roman"/>
          <w:sz w:val="24"/>
          <w:szCs w:val="24"/>
        </w:rPr>
        <w:t>От 3 лет до 4 лет.</w:t>
      </w:r>
    </w:p>
    <w:p w14:paraId="13AA4FAB" w14:textId="12586869" w:rsidR="00EF62A6" w:rsidRPr="003E402B" w:rsidRDefault="00EF62A6" w:rsidP="004E662C">
      <w:pPr>
        <w:pStyle w:val="ConsPlusTitle"/>
        <w:spacing w:line="276" w:lineRule="auto"/>
        <w:jc w:val="both"/>
        <w:outlineLvl w:val="3"/>
        <w:rPr>
          <w:rFonts w:ascii="Times New Roman" w:hAnsi="Times New Roman" w:cs="Times New Roman"/>
          <w:b w:val="0"/>
          <w:sz w:val="24"/>
          <w:szCs w:val="24"/>
        </w:rPr>
      </w:pPr>
      <w:r w:rsidRPr="000F7241">
        <w:rPr>
          <w:rFonts w:ascii="Times New Roman" w:hAnsi="Times New Roman" w:cs="Times New Roman"/>
          <w:sz w:val="24"/>
          <w:szCs w:val="24"/>
        </w:rPr>
        <w:t xml:space="preserve"> </w:t>
      </w:r>
      <w:r w:rsidRPr="003E402B">
        <w:rPr>
          <w:rFonts w:ascii="Times New Roman" w:hAnsi="Times New Roman" w:cs="Times New Roman"/>
          <w:b w:val="0"/>
          <w:sz w:val="24"/>
          <w:szCs w:val="24"/>
        </w:rPr>
        <w:t xml:space="preserve">В области познавательного развития основными </w:t>
      </w:r>
      <w:r w:rsidRPr="003E402B">
        <w:rPr>
          <w:rFonts w:ascii="Times New Roman" w:hAnsi="Times New Roman" w:cs="Times New Roman"/>
          <w:b w:val="0"/>
          <w:i/>
          <w:sz w:val="24"/>
          <w:szCs w:val="24"/>
        </w:rPr>
        <w:t>задачами</w:t>
      </w:r>
      <w:r w:rsidRPr="003E402B">
        <w:rPr>
          <w:rFonts w:ascii="Times New Roman" w:hAnsi="Times New Roman" w:cs="Times New Roman"/>
          <w:b w:val="0"/>
          <w:sz w:val="24"/>
          <w:szCs w:val="24"/>
        </w:rPr>
        <w:t xml:space="preserve"> образовательной деятельности являются:</w:t>
      </w:r>
    </w:p>
    <w:p w14:paraId="07BF1237" w14:textId="77777777" w:rsidR="00EF62A6" w:rsidRPr="000F7241" w:rsidRDefault="00EF62A6"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1) формировать представления детей о сенсорных эталонах цвета и формы, их использовании в самостоятельной деятельности;</w:t>
      </w:r>
    </w:p>
    <w:p w14:paraId="482A7935" w14:textId="77777777" w:rsidR="00EF62A6" w:rsidRPr="000F7241" w:rsidRDefault="00EF62A6"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2) 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14:paraId="2078CD0F" w14:textId="77777777" w:rsidR="00EF62A6" w:rsidRPr="000F7241" w:rsidRDefault="00EF62A6"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3) обогащать представления ребенка о себе, окружающих людях, эмоционально-положительного отношения к членам семьи, к другим взрослым и сверстникам;</w:t>
      </w:r>
    </w:p>
    <w:p w14:paraId="555F7404" w14:textId="77777777" w:rsidR="00EF62A6" w:rsidRPr="000F7241" w:rsidRDefault="00EF62A6"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lastRenderedPageBreak/>
        <w:t>4) 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14:paraId="49F2A6CD" w14:textId="77777777" w:rsidR="00EF62A6" w:rsidRPr="000F7241" w:rsidRDefault="00EF62A6"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5) 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14:paraId="7CF5EF25" w14:textId="389BE4CF" w:rsidR="00EF62A6" w:rsidRPr="000F7241" w:rsidRDefault="00EF62A6" w:rsidP="004E662C">
      <w:pPr>
        <w:pStyle w:val="ConsPlusNormal"/>
        <w:spacing w:before="200" w:line="276" w:lineRule="auto"/>
        <w:jc w:val="both"/>
        <w:rPr>
          <w:rFonts w:ascii="Times New Roman" w:hAnsi="Times New Roman" w:cs="Times New Roman"/>
          <w:i/>
          <w:sz w:val="24"/>
          <w:szCs w:val="24"/>
        </w:rPr>
      </w:pPr>
      <w:r w:rsidRPr="000F7241">
        <w:rPr>
          <w:rFonts w:ascii="Times New Roman" w:hAnsi="Times New Roman" w:cs="Times New Roman"/>
          <w:b/>
          <w:sz w:val="24"/>
          <w:szCs w:val="24"/>
        </w:rPr>
        <w:t xml:space="preserve"> Содержание образовательной деятельности</w:t>
      </w:r>
      <w:r w:rsidRPr="000F7241">
        <w:rPr>
          <w:rFonts w:ascii="Times New Roman" w:hAnsi="Times New Roman" w:cs="Times New Roman"/>
          <w:i/>
          <w:sz w:val="24"/>
          <w:szCs w:val="24"/>
        </w:rPr>
        <w:t>.</w:t>
      </w:r>
    </w:p>
    <w:p w14:paraId="01E45522" w14:textId="7830BC79" w:rsidR="00EF62A6" w:rsidRPr="000F7241" w:rsidRDefault="00EF62A6" w:rsidP="004E662C">
      <w:pPr>
        <w:pStyle w:val="ConsPlusNormal"/>
        <w:spacing w:line="276" w:lineRule="auto"/>
        <w:jc w:val="both"/>
        <w:rPr>
          <w:rFonts w:ascii="Times New Roman" w:hAnsi="Times New Roman" w:cs="Times New Roman"/>
          <w:i/>
          <w:sz w:val="24"/>
          <w:szCs w:val="24"/>
        </w:rPr>
      </w:pPr>
      <w:r w:rsidRPr="000F7241">
        <w:rPr>
          <w:rFonts w:ascii="Times New Roman" w:hAnsi="Times New Roman" w:cs="Times New Roman"/>
          <w:sz w:val="24"/>
          <w:szCs w:val="24"/>
        </w:rPr>
        <w:t xml:space="preserve"> </w:t>
      </w:r>
      <w:r w:rsidRPr="000F7241">
        <w:rPr>
          <w:rFonts w:ascii="Times New Roman" w:hAnsi="Times New Roman" w:cs="Times New Roman"/>
          <w:i/>
          <w:sz w:val="24"/>
          <w:szCs w:val="24"/>
        </w:rPr>
        <w:t>Сенсорные эт</w:t>
      </w:r>
      <w:r w:rsidR="00DE24AB" w:rsidRPr="000F7241">
        <w:rPr>
          <w:rFonts w:ascii="Times New Roman" w:hAnsi="Times New Roman" w:cs="Times New Roman"/>
          <w:i/>
          <w:sz w:val="24"/>
          <w:szCs w:val="24"/>
        </w:rPr>
        <w:t>алоны и познавательные действия</w:t>
      </w:r>
    </w:p>
    <w:p w14:paraId="08067C72" w14:textId="77777777" w:rsidR="00D3157C" w:rsidRPr="000F7241" w:rsidRDefault="00EF62A6"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ребенка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ребенка со взрослым и сверстниками;</w:t>
      </w:r>
    </w:p>
    <w:p w14:paraId="0D2F2551" w14:textId="7BE0D051" w:rsidR="00EF62A6" w:rsidRPr="000F7241" w:rsidRDefault="00EF62A6"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14:paraId="64B74A13" w14:textId="4C9724AD" w:rsidR="00EF62A6" w:rsidRPr="000F7241" w:rsidRDefault="00EF62A6" w:rsidP="004E662C">
      <w:pPr>
        <w:pStyle w:val="ConsPlusNormal"/>
        <w:spacing w:line="276" w:lineRule="auto"/>
        <w:ind w:firstLine="540"/>
        <w:jc w:val="both"/>
        <w:rPr>
          <w:rFonts w:ascii="Times New Roman" w:hAnsi="Times New Roman" w:cs="Times New Roman"/>
          <w:i/>
          <w:sz w:val="24"/>
          <w:szCs w:val="24"/>
        </w:rPr>
      </w:pPr>
      <w:r w:rsidRPr="000F7241">
        <w:rPr>
          <w:rFonts w:ascii="Times New Roman" w:hAnsi="Times New Roman" w:cs="Times New Roman"/>
          <w:i/>
          <w:sz w:val="24"/>
          <w:szCs w:val="24"/>
        </w:rPr>
        <w:t>Математичес</w:t>
      </w:r>
      <w:r w:rsidR="00DE24AB" w:rsidRPr="000F7241">
        <w:rPr>
          <w:rFonts w:ascii="Times New Roman" w:hAnsi="Times New Roman" w:cs="Times New Roman"/>
          <w:i/>
          <w:sz w:val="24"/>
          <w:szCs w:val="24"/>
        </w:rPr>
        <w:t>кие представления</w:t>
      </w:r>
    </w:p>
    <w:p w14:paraId="438FBD8F" w14:textId="77777777" w:rsidR="00D3157C" w:rsidRPr="000F7241" w:rsidRDefault="00EF62A6"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14:paraId="60248B13" w14:textId="7C67F714" w:rsidR="00EF62A6" w:rsidRPr="000F7241" w:rsidRDefault="00EF62A6"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14:paraId="6EA74AF0" w14:textId="77777777" w:rsidR="00DE24AB" w:rsidRPr="000F7241" w:rsidRDefault="00DE24AB" w:rsidP="004E662C">
      <w:pPr>
        <w:pStyle w:val="ConsPlusNormal"/>
        <w:spacing w:line="276" w:lineRule="auto"/>
        <w:ind w:firstLine="540"/>
        <w:jc w:val="both"/>
        <w:rPr>
          <w:rFonts w:ascii="Times New Roman" w:hAnsi="Times New Roman" w:cs="Times New Roman"/>
          <w:i/>
          <w:sz w:val="24"/>
          <w:szCs w:val="24"/>
        </w:rPr>
      </w:pPr>
      <w:r w:rsidRPr="000F7241">
        <w:rPr>
          <w:rFonts w:ascii="Times New Roman" w:hAnsi="Times New Roman" w:cs="Times New Roman"/>
          <w:i/>
          <w:sz w:val="24"/>
          <w:szCs w:val="24"/>
        </w:rPr>
        <w:t>Окружающий мир</w:t>
      </w:r>
    </w:p>
    <w:p w14:paraId="707C58FC" w14:textId="36261959" w:rsidR="00EF62A6" w:rsidRPr="000F7241" w:rsidRDefault="00DE24AB"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 xml:space="preserve"> </w:t>
      </w:r>
      <w:r w:rsidR="00EF62A6" w:rsidRPr="000F7241">
        <w:rPr>
          <w:rFonts w:ascii="Times New Roman" w:hAnsi="Times New Roman" w:cs="Times New Roman"/>
          <w:sz w:val="24"/>
          <w:szCs w:val="24"/>
        </w:rPr>
        <w:t xml:space="preserve">педагог формирует у детей начальные представления и эмоциональноположительное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ребенка благодарить за подарки, оказывать посильную помощь родным, приобщаться к традициям семьи. Знакомит с населенным пунктом, в котором живет ребенок,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w:t>
      </w:r>
      <w:r w:rsidR="00EF62A6" w:rsidRPr="000F7241">
        <w:rPr>
          <w:rFonts w:ascii="Times New Roman" w:hAnsi="Times New Roman" w:cs="Times New Roman"/>
          <w:sz w:val="24"/>
          <w:szCs w:val="24"/>
        </w:rPr>
        <w:lastRenderedPageBreak/>
        <w:t>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p w14:paraId="710544E1" w14:textId="6EB41878" w:rsidR="00D3157C" w:rsidRPr="000F7241" w:rsidRDefault="00DE24AB" w:rsidP="004E662C">
      <w:pPr>
        <w:pStyle w:val="ConsPlusNormal"/>
        <w:spacing w:line="276" w:lineRule="auto"/>
        <w:ind w:firstLine="540"/>
        <w:jc w:val="both"/>
        <w:rPr>
          <w:rFonts w:ascii="Times New Roman" w:hAnsi="Times New Roman" w:cs="Times New Roman"/>
          <w:i/>
          <w:sz w:val="24"/>
          <w:szCs w:val="24"/>
        </w:rPr>
      </w:pPr>
      <w:r w:rsidRPr="000F7241">
        <w:rPr>
          <w:rFonts w:ascii="Times New Roman" w:hAnsi="Times New Roman" w:cs="Times New Roman"/>
          <w:i/>
          <w:sz w:val="24"/>
          <w:szCs w:val="24"/>
        </w:rPr>
        <w:t>Природа</w:t>
      </w:r>
    </w:p>
    <w:p w14:paraId="1A4834A9" w14:textId="63C81EE6" w:rsidR="00DE24AB" w:rsidRPr="000F7241" w:rsidRDefault="00EF62A6"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w:t>
      </w:r>
      <w:r w:rsidR="003E402B">
        <w:rPr>
          <w:rFonts w:ascii="Times New Roman" w:hAnsi="Times New Roman" w:cs="Times New Roman"/>
          <w:sz w:val="24"/>
          <w:szCs w:val="24"/>
        </w:rPr>
        <w:t xml:space="preserve"> в связи со сменой времен года.</w:t>
      </w:r>
    </w:p>
    <w:p w14:paraId="21BADCF1" w14:textId="4F1CADE6" w:rsidR="004A4468" w:rsidRPr="000F7241" w:rsidRDefault="004A4468" w:rsidP="004E662C">
      <w:pPr>
        <w:spacing w:line="276" w:lineRule="auto"/>
        <w:jc w:val="both"/>
        <w:rPr>
          <w:rFonts w:ascii="Times New Roman" w:eastAsia="Times New Roman" w:hAnsi="Times New Roman" w:cs="Times New Roman"/>
          <w:b/>
          <w:iCs/>
          <w:sz w:val="24"/>
          <w:szCs w:val="24"/>
          <w:lang w:eastAsia="en-US"/>
        </w:rPr>
      </w:pPr>
      <w:r w:rsidRPr="000F7241">
        <w:rPr>
          <w:rFonts w:ascii="Times New Roman" w:eastAsia="Times New Roman" w:hAnsi="Times New Roman" w:cs="Times New Roman"/>
          <w:b/>
          <w:iCs/>
          <w:sz w:val="24"/>
          <w:szCs w:val="24"/>
          <w:lang w:eastAsia="en-US"/>
        </w:rPr>
        <w:t>От 4 лет до 5 лет</w:t>
      </w:r>
    </w:p>
    <w:p w14:paraId="18BADDD9" w14:textId="77777777" w:rsidR="004A4468" w:rsidRPr="000F7241" w:rsidRDefault="004A4468" w:rsidP="004E662C">
      <w:pPr>
        <w:spacing w:line="276" w:lineRule="auto"/>
        <w:ind w:firstLine="709"/>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sz w:val="24"/>
          <w:szCs w:val="24"/>
          <w:lang w:eastAsia="en-US"/>
        </w:rPr>
        <w:t>В области познавательного развития основными з</w:t>
      </w:r>
      <w:r w:rsidRPr="000F7241">
        <w:rPr>
          <w:rFonts w:ascii="Times New Roman" w:eastAsia="Times New Roman" w:hAnsi="Times New Roman" w:cs="Times New Roman"/>
          <w:i/>
          <w:sz w:val="24"/>
          <w:szCs w:val="24"/>
          <w:lang w:eastAsia="en-US"/>
        </w:rPr>
        <w:t>адачами</w:t>
      </w:r>
      <w:r w:rsidRPr="000F7241">
        <w:rPr>
          <w:rFonts w:ascii="Times New Roman" w:eastAsia="Times New Roman" w:hAnsi="Times New Roman" w:cs="Times New Roman"/>
          <w:sz w:val="24"/>
          <w:szCs w:val="24"/>
          <w:lang w:eastAsia="en-US"/>
        </w:rPr>
        <w:t xml:space="preserve"> образовательной деятельности являются:</w:t>
      </w:r>
    </w:p>
    <w:p w14:paraId="53DD8E92" w14:textId="77777777" w:rsidR="004A4468" w:rsidRPr="000F7241" w:rsidRDefault="004A4468" w:rsidP="004E662C">
      <w:pPr>
        <w:spacing w:line="276" w:lineRule="auto"/>
        <w:ind w:firstLine="709"/>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sz w:val="24"/>
          <w:szCs w:val="24"/>
          <w:lang w:eastAsia="en-US"/>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14:paraId="75B34E7A" w14:textId="77777777" w:rsidR="004A4468" w:rsidRPr="000F7241" w:rsidRDefault="004A4468" w:rsidP="004E662C">
      <w:pPr>
        <w:spacing w:line="276" w:lineRule="auto"/>
        <w:ind w:firstLine="709"/>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sz w:val="24"/>
          <w:szCs w:val="24"/>
          <w:lang w:eastAsia="en-US"/>
        </w:rPr>
        <w:t>развивать   умения устанавливать связи и отношения между качествами предмета и его назначением, выявлять простейшие зависимости предметов и прослеживать изменения объектов по нескольким признакам;</w:t>
      </w:r>
    </w:p>
    <w:p w14:paraId="7AD69D8C" w14:textId="77777777" w:rsidR="004A4468" w:rsidRPr="000F7241" w:rsidRDefault="004A4468" w:rsidP="004E662C">
      <w:pPr>
        <w:spacing w:line="276" w:lineRule="auto"/>
        <w:ind w:firstLine="709"/>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sz w:val="24"/>
          <w:szCs w:val="24"/>
          <w:lang w:eastAsia="en-US"/>
        </w:rPr>
        <w:t xml:space="preserve">обогащать элементарные математические представления, знания о предметном, социальном и   природном мире;   </w:t>
      </w:r>
    </w:p>
    <w:p w14:paraId="1666EE2F" w14:textId="77777777" w:rsidR="004A4468" w:rsidRPr="000F7241" w:rsidRDefault="004A4468" w:rsidP="004E662C">
      <w:pPr>
        <w:spacing w:line="276" w:lineRule="auto"/>
        <w:ind w:firstLine="709"/>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sz w:val="24"/>
          <w:szCs w:val="24"/>
          <w:lang w:eastAsia="en-US"/>
        </w:rPr>
        <w:t>поддерживать развитие познавательной активности и инициативы в разных видах деятельности, в выполнении и достижении результата;</w:t>
      </w:r>
    </w:p>
    <w:p w14:paraId="05CC5154" w14:textId="77777777" w:rsidR="004A4468" w:rsidRPr="000F7241" w:rsidRDefault="004A4468" w:rsidP="004E662C">
      <w:pPr>
        <w:spacing w:line="276" w:lineRule="auto"/>
        <w:ind w:firstLine="709"/>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sz w:val="24"/>
          <w:szCs w:val="24"/>
          <w:lang w:eastAsia="en-US"/>
        </w:rPr>
        <w:t>способствовать накоплению детьми опыта взаимодействия со сверстниками в процессе совместной познавательной деятельности;</w:t>
      </w:r>
    </w:p>
    <w:p w14:paraId="0A58A53D" w14:textId="77777777" w:rsidR="004A4468" w:rsidRPr="000F7241" w:rsidRDefault="004A4468" w:rsidP="004E662C">
      <w:pPr>
        <w:spacing w:line="276" w:lineRule="auto"/>
        <w:ind w:firstLine="709"/>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sz w:val="24"/>
          <w:szCs w:val="24"/>
          <w:lang w:eastAsia="en-US"/>
        </w:rPr>
        <w:t xml:space="preserve">развивать элементарные представления детей о семье, о своей малой родине, ее достопримечательностях, поддерживать   интерес к стране; </w:t>
      </w:r>
    </w:p>
    <w:p w14:paraId="05C7BE99" w14:textId="77777777" w:rsidR="004A4468" w:rsidRPr="000F7241" w:rsidRDefault="004A4468" w:rsidP="004E662C">
      <w:pPr>
        <w:spacing w:line="276" w:lineRule="auto"/>
        <w:ind w:firstLine="709"/>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sz w:val="24"/>
          <w:szCs w:val="24"/>
          <w:lang w:eastAsia="en-US"/>
        </w:rPr>
        <w:t xml:space="preserve">формировать представления ребенка о разнообразии объектов живой природы, их особенностях, жизненных проявлениях, потребностях, обучать группировке объектов живой природы, знакомить с объектами и свойствами неживой природы, отличительными признаками времен года и деятельности человека, воспитывать эмоционально-положительное отношение ко всем живым существам. </w:t>
      </w:r>
    </w:p>
    <w:p w14:paraId="5AE7B837" w14:textId="77777777" w:rsidR="004A4468" w:rsidRPr="000F7241" w:rsidRDefault="004A4468" w:rsidP="004E662C">
      <w:pPr>
        <w:spacing w:line="276" w:lineRule="auto"/>
        <w:ind w:firstLine="709"/>
        <w:jc w:val="both"/>
        <w:rPr>
          <w:rFonts w:ascii="Times New Roman" w:eastAsia="Times New Roman" w:hAnsi="Times New Roman" w:cs="Times New Roman"/>
          <w:b/>
          <w:bCs/>
          <w:i/>
          <w:sz w:val="24"/>
          <w:szCs w:val="24"/>
          <w:lang w:eastAsia="en-US"/>
        </w:rPr>
      </w:pPr>
      <w:r w:rsidRPr="000F7241">
        <w:rPr>
          <w:rFonts w:ascii="Times New Roman" w:eastAsia="Times New Roman" w:hAnsi="Times New Roman" w:cs="Times New Roman"/>
          <w:b/>
          <w:bCs/>
          <w:i/>
          <w:sz w:val="24"/>
          <w:szCs w:val="24"/>
          <w:lang w:eastAsia="en-US"/>
        </w:rPr>
        <w:t>Содержание образовательной деятельности</w:t>
      </w:r>
    </w:p>
    <w:p w14:paraId="0692FE82" w14:textId="77777777" w:rsidR="004A4468" w:rsidRPr="000F7241" w:rsidRDefault="004A4468" w:rsidP="004E662C">
      <w:pPr>
        <w:spacing w:line="276" w:lineRule="auto"/>
        <w:ind w:firstLine="709"/>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i/>
          <w:sz w:val="24"/>
          <w:szCs w:val="24"/>
          <w:lang w:eastAsia="en-US"/>
        </w:rPr>
        <w:t xml:space="preserve">Сенсорные представления и познавательные действия. </w:t>
      </w:r>
      <w:r w:rsidRPr="000F7241">
        <w:rPr>
          <w:rFonts w:ascii="Times New Roman" w:eastAsia="Times New Roman" w:hAnsi="Times New Roman" w:cs="Times New Roman"/>
          <w:sz w:val="24"/>
          <w:szCs w:val="24"/>
          <w:lang w:eastAsia="en-US"/>
        </w:rPr>
        <w:t xml:space="preserve">Педагогический работник формирует у ребенка умение различать и называть цвета спектра – красный, оранжевый, </w:t>
      </w:r>
      <w:r w:rsidRPr="000F7241">
        <w:rPr>
          <w:rFonts w:ascii="Times New Roman" w:eastAsia="Times New Roman" w:hAnsi="Times New Roman" w:cs="Times New Roman"/>
          <w:sz w:val="24"/>
          <w:szCs w:val="24"/>
          <w:lang w:eastAsia="en-US"/>
        </w:rPr>
        <w:lastRenderedPageBreak/>
        <w:t>желтый, зеленый, голубой, синий, фиолетовый; черный, серый, белый; 2—3 оттенка цвета (светло-зеленый, темно-синий).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 – 3-м признакам путем непосредственного сравнения, осваивать группировку, классификацию и сериацию; описывать предметы по 3 – 4-м основным свойствам.</w:t>
      </w:r>
    </w:p>
    <w:p w14:paraId="503A839D" w14:textId="77777777" w:rsidR="004A4468" w:rsidRPr="000F7241" w:rsidRDefault="004A4468" w:rsidP="004E662C">
      <w:pPr>
        <w:spacing w:line="276" w:lineRule="auto"/>
        <w:ind w:firstLine="709"/>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i/>
          <w:sz w:val="24"/>
          <w:szCs w:val="24"/>
          <w:lang w:eastAsia="en-US"/>
        </w:rPr>
        <w:t>Математические представления.</w:t>
      </w:r>
      <w:r w:rsidRPr="000F7241">
        <w:rPr>
          <w:rFonts w:ascii="Times New Roman" w:eastAsia="Times New Roman" w:hAnsi="Times New Roman" w:cs="Times New Roman"/>
          <w:sz w:val="24"/>
          <w:szCs w:val="24"/>
          <w:lang w:eastAsia="en-US"/>
        </w:rPr>
        <w:t xml:space="preserve"> Педагогический работник</w:t>
      </w:r>
      <w:r w:rsidRPr="000F7241">
        <w:rPr>
          <w:rFonts w:ascii="Times New Roman" w:eastAsia="Times New Roman" w:hAnsi="Times New Roman" w:cs="Times New Roman"/>
          <w:bCs/>
          <w:sz w:val="24"/>
          <w:szCs w:val="24"/>
          <w:lang w:eastAsia="en-US"/>
        </w:rPr>
        <w:t xml:space="preserve">  формирует</w:t>
      </w:r>
      <w:r w:rsidRPr="000F7241">
        <w:rPr>
          <w:rFonts w:ascii="Times New Roman" w:eastAsia="Times New Roman" w:hAnsi="Times New Roman" w:cs="Times New Roman"/>
          <w:sz w:val="24"/>
          <w:szCs w:val="24"/>
          <w:lang w:eastAsia="en-US"/>
        </w:rPr>
        <w:t xml:space="preserve"> умения  считать  в пределах пяти с участием различных анализаторов (на слух, ощупь, счет движений и др.), пересчитывать предметы и отсчитывать их по образцу и названному числу; с</w:t>
      </w:r>
      <w:r w:rsidRPr="000F7241">
        <w:rPr>
          <w:rFonts w:ascii="Times New Roman" w:eastAsia="Times New Roman" w:hAnsi="Times New Roman" w:cs="Times New Roman"/>
          <w:bCs/>
          <w:sz w:val="24"/>
          <w:szCs w:val="24"/>
          <w:lang w:eastAsia="en-US"/>
        </w:rPr>
        <w:t>пособствует</w:t>
      </w:r>
      <w:r w:rsidRPr="000F7241">
        <w:rPr>
          <w:rFonts w:ascii="Times New Roman" w:eastAsia="Times New Roman" w:hAnsi="Times New Roman" w:cs="Times New Roman"/>
          <w:sz w:val="24"/>
          <w:szCs w:val="24"/>
          <w:lang w:eastAsia="en-US"/>
        </w:rPr>
        <w:t xml:space="preserve"> пониманию независимости числа от пространственно-качественных признаков предметов; </w:t>
      </w:r>
      <w:r w:rsidRPr="000F7241">
        <w:rPr>
          <w:rFonts w:ascii="Times New Roman" w:eastAsia="Times New Roman" w:hAnsi="Times New Roman" w:cs="Times New Roman"/>
          <w:bCs/>
          <w:sz w:val="24"/>
          <w:szCs w:val="24"/>
          <w:lang w:eastAsia="en-US"/>
        </w:rPr>
        <w:t>помогает освоить</w:t>
      </w:r>
      <w:r w:rsidRPr="000F7241">
        <w:rPr>
          <w:rFonts w:ascii="Times New Roman" w:eastAsia="Times New Roman" w:hAnsi="Times New Roman" w:cs="Times New Roman"/>
          <w:sz w:val="24"/>
          <w:szCs w:val="24"/>
          <w:lang w:eastAsia="en-US"/>
        </w:rPr>
        <w:t xml:space="preserve"> порядковый счет в пределах пяти,  познание пространственных и временных отношений (вперед, назад, вниз, вперед, налево, направо, утро, день, вечер, ночь).</w:t>
      </w:r>
    </w:p>
    <w:p w14:paraId="6FD7F553" w14:textId="77777777" w:rsidR="004A4468" w:rsidRPr="000F7241" w:rsidRDefault="004A4468" w:rsidP="004E662C">
      <w:pPr>
        <w:spacing w:line="276" w:lineRule="auto"/>
        <w:ind w:firstLine="709"/>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i/>
          <w:sz w:val="24"/>
          <w:szCs w:val="24"/>
          <w:lang w:eastAsia="en-US"/>
        </w:rPr>
        <w:t>Окружающий мир.</w:t>
      </w:r>
      <w:r w:rsidRPr="000F7241">
        <w:rPr>
          <w:rFonts w:ascii="Times New Roman" w:eastAsia="Times New Roman" w:hAnsi="Times New Roman" w:cs="Times New Roman"/>
          <w:sz w:val="24"/>
          <w:szCs w:val="24"/>
          <w:lang w:eastAsia="en-US"/>
        </w:rPr>
        <w:t xml:space="preserve"> Педагогический работник расширяет у ребенка представления о членах семьи, о малой родине и Отечестве; представления о названии родного города (села), некоторых городских объектах, видах транспорта; расширяет и обогащает начальные представления о родной стране: название некоторых общественных праздниках и событиях. Проводится ознакомление с профессиями людей близкого окружения. </w:t>
      </w:r>
    </w:p>
    <w:p w14:paraId="4AEB6272" w14:textId="77777777" w:rsidR="004A4468" w:rsidRPr="000F7241" w:rsidRDefault="004A4468" w:rsidP="004E662C">
      <w:pPr>
        <w:spacing w:line="276" w:lineRule="auto"/>
        <w:ind w:firstLine="709"/>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sz w:val="24"/>
          <w:szCs w:val="24"/>
          <w:lang w:eastAsia="en-US"/>
        </w:rPr>
        <w:t>Демонстрирует способы объединения со сверстниками для решения поставленных взрослым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т.д.); рассказывает и показывает, как организован труд людей в магазине, на почте, в поликлинике, что и для чего делают взрослые в этих местах; знакомит со способами создания знакомых им предметов (мебели, одежды) и названиями профессий (столяр, портной); объясняет, какие объекты относятся к миру природы, а что сделано руками человека.</w:t>
      </w:r>
    </w:p>
    <w:p w14:paraId="432C7B77" w14:textId="77777777" w:rsidR="004A4468" w:rsidRPr="000F7241" w:rsidRDefault="004A4468" w:rsidP="004E662C">
      <w:pPr>
        <w:tabs>
          <w:tab w:val="left" w:pos="1666"/>
          <w:tab w:val="left" w:pos="9214"/>
          <w:tab w:val="left" w:pos="9355"/>
        </w:tabs>
        <w:spacing w:line="276" w:lineRule="auto"/>
        <w:ind w:right="206" w:firstLine="709"/>
        <w:contextualSpacing/>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sz w:val="24"/>
          <w:szCs w:val="24"/>
          <w:lang w:eastAsia="en-US"/>
        </w:rPr>
        <w:t>Знакомит детей с тем, как устроена жизнь людей в городе или деревне (какую работу выполняют взрослые, где находятся разные учреждения, магазины, парки, остановки автобуса и т.п., кто убирает улицу, какую работу уже могут делать дети);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т.п.).</w:t>
      </w:r>
    </w:p>
    <w:p w14:paraId="1C896C15" w14:textId="77777777" w:rsidR="004A4468" w:rsidRPr="000F7241" w:rsidRDefault="004A4468" w:rsidP="004E662C">
      <w:pPr>
        <w:tabs>
          <w:tab w:val="left" w:pos="1460"/>
          <w:tab w:val="left" w:pos="9214"/>
          <w:tab w:val="left" w:pos="9355"/>
        </w:tabs>
        <w:spacing w:line="276" w:lineRule="auto"/>
        <w:ind w:right="204" w:firstLine="709"/>
        <w:contextualSpacing/>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sz w:val="24"/>
          <w:szCs w:val="24"/>
          <w:lang w:eastAsia="en-US"/>
        </w:rPr>
        <w:t>Расширяет</w:t>
      </w:r>
      <w:r w:rsidRPr="000F7241">
        <w:rPr>
          <w:rFonts w:ascii="Times New Roman" w:eastAsia="Times New Roman" w:hAnsi="Times New Roman" w:cs="Times New Roman"/>
          <w:spacing w:val="-1"/>
          <w:sz w:val="24"/>
          <w:szCs w:val="24"/>
          <w:lang w:eastAsia="en-US"/>
        </w:rPr>
        <w:t xml:space="preserve"> </w:t>
      </w:r>
      <w:r w:rsidRPr="000F7241">
        <w:rPr>
          <w:rFonts w:ascii="Times New Roman" w:eastAsia="Times New Roman" w:hAnsi="Times New Roman" w:cs="Times New Roman"/>
          <w:sz w:val="24"/>
          <w:szCs w:val="24"/>
          <w:lang w:eastAsia="en-US"/>
        </w:rPr>
        <w:t>представления</w:t>
      </w:r>
      <w:r w:rsidRPr="000F7241">
        <w:rPr>
          <w:rFonts w:ascii="Times New Roman" w:eastAsia="Times New Roman" w:hAnsi="Times New Roman" w:cs="Times New Roman"/>
          <w:spacing w:val="-1"/>
          <w:sz w:val="24"/>
          <w:szCs w:val="24"/>
          <w:lang w:eastAsia="en-US"/>
        </w:rPr>
        <w:t xml:space="preserve"> </w:t>
      </w:r>
      <w:r w:rsidRPr="000F7241">
        <w:rPr>
          <w:rFonts w:ascii="Times New Roman" w:eastAsia="Times New Roman" w:hAnsi="Times New Roman" w:cs="Times New Roman"/>
          <w:sz w:val="24"/>
          <w:szCs w:val="24"/>
          <w:lang w:eastAsia="en-US"/>
        </w:rPr>
        <w:t>детей о</w:t>
      </w:r>
      <w:r w:rsidRPr="000F7241">
        <w:rPr>
          <w:rFonts w:ascii="Times New Roman" w:eastAsia="Times New Roman" w:hAnsi="Times New Roman" w:cs="Times New Roman"/>
          <w:spacing w:val="-1"/>
          <w:sz w:val="24"/>
          <w:szCs w:val="24"/>
          <w:lang w:eastAsia="en-US"/>
        </w:rPr>
        <w:t xml:space="preserve"> </w:t>
      </w:r>
      <w:r w:rsidRPr="000F7241">
        <w:rPr>
          <w:rFonts w:ascii="Times New Roman" w:eastAsia="Times New Roman" w:hAnsi="Times New Roman" w:cs="Times New Roman"/>
          <w:sz w:val="24"/>
          <w:szCs w:val="24"/>
          <w:lang w:eastAsia="en-US"/>
        </w:rPr>
        <w:t>свойствах разных материалов в</w:t>
      </w:r>
      <w:r w:rsidRPr="000F7241">
        <w:rPr>
          <w:rFonts w:ascii="Times New Roman" w:eastAsia="Times New Roman" w:hAnsi="Times New Roman" w:cs="Times New Roman"/>
          <w:spacing w:val="-2"/>
          <w:sz w:val="24"/>
          <w:szCs w:val="24"/>
          <w:lang w:eastAsia="en-US"/>
        </w:rPr>
        <w:t xml:space="preserve"> </w:t>
      </w:r>
      <w:r w:rsidRPr="000F7241">
        <w:rPr>
          <w:rFonts w:ascii="Times New Roman" w:eastAsia="Times New Roman" w:hAnsi="Times New Roman" w:cs="Times New Roman"/>
          <w:sz w:val="24"/>
          <w:szCs w:val="24"/>
          <w:lang w:eastAsia="en-US"/>
        </w:rPr>
        <w:t>процессе</w:t>
      </w:r>
      <w:r w:rsidRPr="000F7241">
        <w:rPr>
          <w:rFonts w:ascii="Times New Roman" w:eastAsia="Times New Roman" w:hAnsi="Times New Roman" w:cs="Times New Roman"/>
          <w:spacing w:val="-2"/>
          <w:sz w:val="24"/>
          <w:szCs w:val="24"/>
          <w:lang w:eastAsia="en-US"/>
        </w:rPr>
        <w:t xml:space="preserve"> </w:t>
      </w:r>
      <w:r w:rsidRPr="000F7241">
        <w:rPr>
          <w:rFonts w:ascii="Times New Roman" w:eastAsia="Times New Roman" w:hAnsi="Times New Roman" w:cs="Times New Roman"/>
          <w:sz w:val="24"/>
          <w:szCs w:val="24"/>
          <w:lang w:eastAsia="en-US"/>
        </w:rPr>
        <w:t>работы</w:t>
      </w:r>
      <w:r w:rsidRPr="000F7241">
        <w:rPr>
          <w:rFonts w:ascii="Times New Roman" w:eastAsia="Times New Roman" w:hAnsi="Times New Roman" w:cs="Times New Roman"/>
          <w:spacing w:val="-2"/>
          <w:sz w:val="24"/>
          <w:szCs w:val="24"/>
          <w:lang w:eastAsia="en-US"/>
        </w:rPr>
        <w:t xml:space="preserve"> </w:t>
      </w:r>
      <w:r w:rsidRPr="000F7241">
        <w:rPr>
          <w:rFonts w:ascii="Times New Roman" w:eastAsia="Times New Roman" w:hAnsi="Times New Roman" w:cs="Times New Roman"/>
          <w:sz w:val="24"/>
          <w:szCs w:val="24"/>
          <w:lang w:eastAsia="en-US"/>
        </w:rPr>
        <w:t>с ними: ткань мнется, рвется, намокает и т.п., соленое тесто — мягкое, пластичное, легко разделяется на части и опять соединяется в целое и т.д.; подводит к пониманию того, сходные</w:t>
      </w:r>
      <w:r w:rsidRPr="000F7241">
        <w:rPr>
          <w:rFonts w:ascii="Times New Roman" w:eastAsia="Times New Roman" w:hAnsi="Times New Roman" w:cs="Times New Roman"/>
          <w:spacing w:val="40"/>
          <w:sz w:val="24"/>
          <w:szCs w:val="24"/>
          <w:lang w:eastAsia="en-US"/>
        </w:rPr>
        <w:t xml:space="preserve"> </w:t>
      </w:r>
      <w:r w:rsidRPr="000F7241">
        <w:rPr>
          <w:rFonts w:ascii="Times New Roman" w:eastAsia="Times New Roman" w:hAnsi="Times New Roman" w:cs="Times New Roman"/>
          <w:sz w:val="24"/>
          <w:szCs w:val="24"/>
          <w:lang w:eastAsia="en-US"/>
        </w:rPr>
        <w:t>по назначению предметы могут быть разной формы и сделаны из разных материалов, дает почувствовать и ощутить, что предметы имеют разный вес, объем: дети учатся взвешивать предметы и сравнивать их между собой, избегая делать ложные выводы (большой предмет</w:t>
      </w:r>
      <w:r w:rsidRPr="000F7241">
        <w:rPr>
          <w:rFonts w:ascii="Times New Roman" w:eastAsia="Times New Roman" w:hAnsi="Times New Roman" w:cs="Times New Roman"/>
          <w:spacing w:val="80"/>
          <w:sz w:val="24"/>
          <w:szCs w:val="24"/>
          <w:lang w:eastAsia="en-US"/>
        </w:rPr>
        <w:t xml:space="preserve"> </w:t>
      </w:r>
      <w:r w:rsidRPr="000F7241">
        <w:rPr>
          <w:rFonts w:ascii="Times New Roman" w:eastAsia="Times New Roman" w:hAnsi="Times New Roman" w:cs="Times New Roman"/>
          <w:sz w:val="24"/>
          <w:szCs w:val="24"/>
          <w:lang w:eastAsia="en-US"/>
        </w:rPr>
        <w:t>не всегда оказывается более тяжелым).</w:t>
      </w:r>
    </w:p>
    <w:p w14:paraId="5F043207" w14:textId="77777777" w:rsidR="004A4468" w:rsidRPr="000F7241" w:rsidRDefault="004A4468" w:rsidP="004E662C">
      <w:pPr>
        <w:tabs>
          <w:tab w:val="left" w:pos="1666"/>
          <w:tab w:val="left" w:pos="9214"/>
          <w:tab w:val="left" w:pos="9355"/>
        </w:tabs>
        <w:spacing w:line="276" w:lineRule="auto"/>
        <w:ind w:right="206" w:firstLine="709"/>
        <w:contextualSpacing/>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sz w:val="24"/>
          <w:szCs w:val="24"/>
          <w:lang w:eastAsia="en-US"/>
        </w:rPr>
        <w:t>Показывает ребенку</w:t>
      </w:r>
      <w:r w:rsidRPr="000F7241">
        <w:rPr>
          <w:rFonts w:ascii="Times New Roman" w:eastAsia="Times New Roman" w:hAnsi="Times New Roman" w:cs="Times New Roman"/>
          <w:spacing w:val="-1"/>
          <w:sz w:val="24"/>
          <w:szCs w:val="24"/>
          <w:lang w:eastAsia="en-US"/>
        </w:rPr>
        <w:t xml:space="preserve"> </w:t>
      </w:r>
      <w:r w:rsidRPr="000F7241">
        <w:rPr>
          <w:rFonts w:ascii="Times New Roman" w:eastAsia="Times New Roman" w:hAnsi="Times New Roman" w:cs="Times New Roman"/>
          <w:sz w:val="24"/>
          <w:szCs w:val="24"/>
          <w:lang w:eastAsia="en-US"/>
        </w:rPr>
        <w:t>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Учит замечать целесообразность и целенаправленность действий, видеть простейшие причины и следствия собственных действий.</w:t>
      </w:r>
    </w:p>
    <w:p w14:paraId="3F000C90" w14:textId="77777777" w:rsidR="004A4468" w:rsidRPr="000F7241" w:rsidRDefault="004A4468" w:rsidP="004E662C">
      <w:pPr>
        <w:spacing w:line="276" w:lineRule="auto"/>
        <w:ind w:firstLine="709"/>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i/>
          <w:sz w:val="24"/>
          <w:szCs w:val="24"/>
          <w:lang w:eastAsia="en-US"/>
        </w:rPr>
        <w:t>Природа</w:t>
      </w:r>
      <w:r w:rsidRPr="000F7241">
        <w:rPr>
          <w:rFonts w:ascii="Times New Roman" w:eastAsia="Times New Roman" w:hAnsi="Times New Roman" w:cs="Times New Roman"/>
          <w:sz w:val="24"/>
          <w:szCs w:val="24"/>
          <w:lang w:eastAsia="en-US"/>
        </w:rPr>
        <w:t xml:space="preserve">. Продолжается ознакомление ребенка с многообразием природы родного края, представителями животного и растительного мира, изменениями в их жизни в </w:t>
      </w:r>
      <w:r w:rsidRPr="000F7241">
        <w:rPr>
          <w:rFonts w:ascii="Times New Roman" w:eastAsia="Times New Roman" w:hAnsi="Times New Roman" w:cs="Times New Roman"/>
          <w:sz w:val="24"/>
          <w:szCs w:val="24"/>
          <w:lang w:eastAsia="en-US"/>
        </w:rPr>
        <w:lastRenderedPageBreak/>
        <w:t xml:space="preserve">разные сезоны года. Обучение сравнению, группировке объектов живой природы на основе признаков (дикие - домашние, хищные - травоядные, перелетные - зимующие, деревья- кустарники, травы - цветковые растения, овощи-фрукты, грибы и др.). Педагогический работник знакомит с объектами и свойствами неживой природы (камни, песок, глина, почва, вода), с явлениями природы в разные сезоны года (листопад, ледоход, гололёд, град, ветер); свойствами и качествами природных материалов (дерево, металл и др.). В процессе труда в природе педагогический работник й формирует представление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рассказывает о профессиях, которые с этим связаны, способствует накоплению положительных впечатлений ребенка о природе. </w:t>
      </w:r>
    </w:p>
    <w:p w14:paraId="7FEEB7DE" w14:textId="77777777" w:rsidR="004A4468" w:rsidRPr="000F7241" w:rsidRDefault="004A4468" w:rsidP="004E662C">
      <w:pPr>
        <w:spacing w:line="276" w:lineRule="auto"/>
        <w:ind w:firstLine="709"/>
        <w:contextualSpacing/>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b/>
          <w:bCs/>
          <w:i/>
          <w:iCs/>
          <w:sz w:val="24"/>
          <w:szCs w:val="24"/>
          <w:lang w:eastAsia="en-US"/>
        </w:rPr>
        <w:t>В результате, к концу 5  года жизни,</w:t>
      </w:r>
      <w:r w:rsidRPr="000F7241">
        <w:rPr>
          <w:rFonts w:ascii="Times New Roman" w:eastAsia="Times New Roman" w:hAnsi="Times New Roman" w:cs="Times New Roman"/>
          <w:sz w:val="24"/>
          <w:szCs w:val="24"/>
          <w:lang w:eastAsia="en-US"/>
        </w:rPr>
        <w:t xml:space="preserve">  ребенок применяет знания и способы деятельности для решения задач, поставленных взрослым, проявляет интерес к разным видам деятельности, активно участвует в них, реализует в деятельности исследовательские умения (выдвигает гипотезу, формулирует вопрос, планирует исследовательские действия, выбирает способы исследования);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 </w:t>
      </w:r>
    </w:p>
    <w:p w14:paraId="0410AB66" w14:textId="77777777" w:rsidR="004A4468" w:rsidRPr="000F7241" w:rsidRDefault="004A4468" w:rsidP="004E662C">
      <w:pPr>
        <w:spacing w:line="276" w:lineRule="auto"/>
        <w:ind w:firstLine="709"/>
        <w:contextualSpacing/>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sz w:val="24"/>
          <w:szCs w:val="24"/>
          <w:lang w:eastAsia="en-US"/>
        </w:rPr>
        <w:t>Активно стремится к познавательному общению со взрослыми: задает много вопросов поискового характера, предпринимает попытки сделать логические выводы; проявляет интерес к игровому экспериментированию с предметами и материалами; владеет разными способами деятельности, проявляет самостоятельность, инициативу, умеет работать по образцу, слушать взрослого и выполнять его инструкцию, доводить начатое до конца, отвечать на вопросы взрослого; имеет опыт деятельности и запас представлений об окружающем; с помощью воспитателя активно включается в деятельность экспериментирования. В процессе совместной исследовательской деятельности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14:paraId="0E8C2354" w14:textId="77777777" w:rsidR="004A4468" w:rsidRPr="000F7241" w:rsidRDefault="004A4468" w:rsidP="004E662C">
      <w:pPr>
        <w:spacing w:line="276" w:lineRule="auto"/>
        <w:ind w:firstLine="709"/>
        <w:contextualSpacing/>
        <w:jc w:val="both"/>
        <w:rPr>
          <w:rFonts w:ascii="Times New Roman" w:eastAsia="Times New Roman" w:hAnsi="Times New Roman" w:cs="Times New Roman"/>
          <w:sz w:val="24"/>
          <w:szCs w:val="24"/>
          <w:lang w:eastAsia="en-US"/>
        </w:rPr>
      </w:pPr>
      <w:r w:rsidRPr="000F7241">
        <w:rPr>
          <w:rFonts w:ascii="Times New Roman" w:eastAsia="TimesNewRomanPSMT" w:hAnsi="Times New Roman" w:cs="Times New Roman"/>
          <w:sz w:val="24"/>
          <w:szCs w:val="24"/>
          <w:lang w:eastAsia="en-US"/>
        </w:rPr>
        <w:t>Различает предметы, называет их</w:t>
      </w:r>
      <w:r w:rsidRPr="000F7241">
        <w:rPr>
          <w:rFonts w:ascii="Times New Roman" w:eastAsia="Times New Roman" w:hAnsi="Times New Roman" w:cs="Times New Roman"/>
          <w:sz w:val="24"/>
          <w:szCs w:val="24"/>
          <w:lang w:eastAsia="en-US"/>
        </w:rPr>
        <w:t xml:space="preserve"> </w:t>
      </w:r>
      <w:r w:rsidRPr="000F7241">
        <w:rPr>
          <w:rFonts w:ascii="Times New Roman" w:eastAsia="TimesNewRomanPSMT" w:hAnsi="Times New Roman" w:cs="Times New Roman"/>
          <w:sz w:val="24"/>
          <w:szCs w:val="24"/>
          <w:lang w:eastAsia="en-US"/>
        </w:rPr>
        <w:t>характерные особенности (цвет, форму, величину); владеет количественным и порядковым счетом в пределах пяти, умением непосредственно сравнивать предметы по форме и величине, различает части суток, ориентируется от себя в движении; использует математические представления для познания окружающей действительности, называет самые разные предметы, которые их окружают в помещениях,</w:t>
      </w:r>
      <w:r w:rsidRPr="000F7241">
        <w:rPr>
          <w:rFonts w:ascii="Times New Roman" w:eastAsia="Times New Roman" w:hAnsi="Times New Roman" w:cs="Times New Roman"/>
          <w:sz w:val="24"/>
          <w:szCs w:val="24"/>
          <w:lang w:eastAsia="en-US"/>
        </w:rPr>
        <w:t xml:space="preserve"> </w:t>
      </w:r>
      <w:r w:rsidRPr="000F7241">
        <w:rPr>
          <w:rFonts w:ascii="Times New Roman" w:eastAsia="TimesNewRomanPSMT" w:hAnsi="Times New Roman" w:cs="Times New Roman"/>
          <w:sz w:val="24"/>
          <w:szCs w:val="24"/>
          <w:lang w:eastAsia="en-US"/>
        </w:rPr>
        <w:t>на участке, на улице; знает их назначение, называет свойства и качества,</w:t>
      </w:r>
      <w:r w:rsidRPr="000F7241">
        <w:rPr>
          <w:rFonts w:ascii="Times New Roman" w:eastAsia="Times New Roman" w:hAnsi="Times New Roman" w:cs="Times New Roman"/>
          <w:sz w:val="24"/>
          <w:szCs w:val="24"/>
          <w:lang w:eastAsia="en-US"/>
        </w:rPr>
        <w:t xml:space="preserve"> </w:t>
      </w:r>
      <w:r w:rsidRPr="000F7241">
        <w:rPr>
          <w:rFonts w:ascii="Times New Roman" w:eastAsia="TimesNewRomanPSMT" w:hAnsi="Times New Roman" w:cs="Times New Roman"/>
          <w:sz w:val="24"/>
          <w:szCs w:val="24"/>
          <w:lang w:eastAsia="en-US"/>
        </w:rPr>
        <w:t>доступные для восприятия и обследования. проявляет интерес к предметам и явлениям, которые они не имели (не</w:t>
      </w:r>
      <w:r w:rsidRPr="000F7241">
        <w:rPr>
          <w:rFonts w:ascii="Times New Roman" w:eastAsia="Times New Roman" w:hAnsi="Times New Roman" w:cs="Times New Roman"/>
          <w:sz w:val="24"/>
          <w:szCs w:val="24"/>
          <w:lang w:eastAsia="en-US"/>
        </w:rPr>
        <w:t xml:space="preserve"> </w:t>
      </w:r>
      <w:r w:rsidRPr="000F7241">
        <w:rPr>
          <w:rFonts w:ascii="Times New Roman" w:eastAsia="TimesNewRomanPSMT" w:hAnsi="Times New Roman" w:cs="Times New Roman"/>
          <w:sz w:val="24"/>
          <w:szCs w:val="24"/>
          <w:lang w:eastAsia="en-US"/>
        </w:rPr>
        <w:t>имеют) возможности видеть.</w:t>
      </w:r>
    </w:p>
    <w:p w14:paraId="3133F4A1" w14:textId="77777777" w:rsidR="004A4468" w:rsidRPr="000F7241" w:rsidRDefault="004A4468" w:rsidP="004E662C">
      <w:pPr>
        <w:spacing w:line="276" w:lineRule="auto"/>
        <w:ind w:firstLine="709"/>
        <w:contextualSpacing/>
        <w:jc w:val="both"/>
        <w:rPr>
          <w:rFonts w:ascii="Times New Roman" w:eastAsia="TimesNewRomanPSMT" w:hAnsi="Times New Roman" w:cs="Times New Roman"/>
          <w:sz w:val="24"/>
          <w:szCs w:val="24"/>
          <w:lang w:eastAsia="en-US"/>
        </w:rPr>
      </w:pPr>
      <w:r w:rsidRPr="000F7241">
        <w:rPr>
          <w:rFonts w:ascii="Times New Roman" w:eastAsia="TimesNewRomanPSMT" w:hAnsi="Times New Roman" w:cs="Times New Roman"/>
          <w:sz w:val="24"/>
          <w:szCs w:val="24"/>
          <w:lang w:eastAsia="en-US"/>
        </w:rPr>
        <w:t>С удовольствием рассказывает о семье, семейном быте, традициях; активно</w:t>
      </w:r>
      <w:r w:rsidRPr="000F7241">
        <w:rPr>
          <w:rFonts w:ascii="Times New Roman" w:eastAsia="Times New Roman" w:hAnsi="Times New Roman" w:cs="Times New Roman"/>
          <w:sz w:val="24"/>
          <w:szCs w:val="24"/>
          <w:lang w:eastAsia="en-US"/>
        </w:rPr>
        <w:t xml:space="preserve"> </w:t>
      </w:r>
      <w:r w:rsidRPr="000F7241">
        <w:rPr>
          <w:rFonts w:ascii="Times New Roman" w:eastAsia="TimesNewRomanPSMT" w:hAnsi="Times New Roman" w:cs="Times New Roman"/>
          <w:sz w:val="24"/>
          <w:szCs w:val="24"/>
          <w:lang w:eastAsia="en-US"/>
        </w:rPr>
        <w:t>участвует в мероприятиях, готовящихся в группе, в ДОО, в частности,</w:t>
      </w:r>
      <w:r w:rsidRPr="000F7241">
        <w:rPr>
          <w:rFonts w:ascii="Times New Roman" w:eastAsia="Times New Roman" w:hAnsi="Times New Roman" w:cs="Times New Roman"/>
          <w:sz w:val="24"/>
          <w:szCs w:val="24"/>
          <w:lang w:eastAsia="en-US"/>
        </w:rPr>
        <w:t xml:space="preserve"> </w:t>
      </w:r>
      <w:r w:rsidRPr="000F7241">
        <w:rPr>
          <w:rFonts w:ascii="Times New Roman" w:eastAsia="TimesNewRomanPSMT" w:hAnsi="Times New Roman" w:cs="Times New Roman"/>
          <w:sz w:val="24"/>
          <w:szCs w:val="24"/>
          <w:lang w:eastAsia="en-US"/>
        </w:rPr>
        <w:t>направленных на то, чтобы порадовать взрослых, детей (взрослого, ребенка).</w:t>
      </w:r>
    </w:p>
    <w:p w14:paraId="68806BF7" w14:textId="572F5992" w:rsidR="004A4468" w:rsidRPr="003E402B" w:rsidRDefault="004A4468" w:rsidP="004E662C">
      <w:pPr>
        <w:spacing w:line="276" w:lineRule="auto"/>
        <w:ind w:firstLine="709"/>
        <w:contextualSpacing/>
        <w:jc w:val="both"/>
        <w:rPr>
          <w:rFonts w:ascii="Times New Roman" w:eastAsia="Times New Roman" w:hAnsi="Times New Roman" w:cs="Times New Roman"/>
          <w:b/>
          <w:i/>
          <w:iCs/>
          <w:sz w:val="24"/>
          <w:szCs w:val="24"/>
          <w:lang w:eastAsia="en-US"/>
        </w:rPr>
      </w:pPr>
      <w:r w:rsidRPr="000F7241">
        <w:rPr>
          <w:rFonts w:ascii="Times New Roman" w:eastAsia="Times New Roman" w:hAnsi="Times New Roman" w:cs="Times New Roman"/>
          <w:sz w:val="24"/>
          <w:szCs w:val="24"/>
          <w:lang w:eastAsia="en-US"/>
        </w:rPr>
        <w:t xml:space="preserve">Ребенок знает и называет животных и растения родного края, выделяет их отличительные особенности. Может назвать объекты неживой природы и их свойства, различает и называет времена года и их характерные признаки (изменения погоды, осадки, явления природы), может рассказать об изменении образа жизни человека, животных и растений в разные сезоны года,  знает свойства и качества природных </w:t>
      </w:r>
      <w:r w:rsidRPr="000F7241">
        <w:rPr>
          <w:rFonts w:ascii="Times New Roman" w:eastAsia="Times New Roman" w:hAnsi="Times New Roman" w:cs="Times New Roman"/>
          <w:sz w:val="24"/>
          <w:szCs w:val="24"/>
          <w:lang w:eastAsia="en-US"/>
        </w:rPr>
        <w:lastRenderedPageBreak/>
        <w:t>материалов; сравнивает объекты живой и неживой природы, группирует на основе признаков; демонстрирует эмоционально-положительное отношение ко всем живым существам, стремится ухаживать за растениями и животными, знает способы ухода за ними, профессии людей, связанных с уходом и выращиванием растений и животных.</w:t>
      </w:r>
    </w:p>
    <w:p w14:paraId="594C9F2A" w14:textId="766DE7C9" w:rsidR="00D3157C" w:rsidRPr="000F7241" w:rsidRDefault="00D3157C" w:rsidP="004E662C">
      <w:pPr>
        <w:widowControl w:val="0"/>
        <w:autoSpaceDE w:val="0"/>
        <w:autoSpaceDN w:val="0"/>
        <w:spacing w:line="276" w:lineRule="auto"/>
        <w:jc w:val="both"/>
        <w:outlineLvl w:val="3"/>
        <w:rPr>
          <w:rFonts w:ascii="Times New Roman" w:eastAsia="Times New Roman" w:hAnsi="Times New Roman" w:cs="Times New Roman"/>
          <w:b/>
          <w:sz w:val="24"/>
          <w:szCs w:val="24"/>
        </w:rPr>
      </w:pPr>
      <w:r w:rsidRPr="000F7241">
        <w:rPr>
          <w:rFonts w:ascii="Times New Roman" w:eastAsia="Times New Roman" w:hAnsi="Times New Roman" w:cs="Times New Roman"/>
          <w:b/>
          <w:sz w:val="24"/>
          <w:szCs w:val="24"/>
        </w:rPr>
        <w:t>От 5 лет до 6 лет.</w:t>
      </w:r>
    </w:p>
    <w:p w14:paraId="6B82EB9E" w14:textId="3B1B4D40" w:rsidR="00D3157C" w:rsidRPr="000F7241" w:rsidRDefault="00D3157C" w:rsidP="004E662C">
      <w:pPr>
        <w:widowControl w:val="0"/>
        <w:autoSpaceDE w:val="0"/>
        <w:autoSpaceDN w:val="0"/>
        <w:spacing w:line="276" w:lineRule="auto"/>
        <w:ind w:firstLine="540"/>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В области познавательного развития основными </w:t>
      </w:r>
      <w:r w:rsidRPr="000F7241">
        <w:rPr>
          <w:rFonts w:ascii="Times New Roman" w:eastAsia="Times New Roman" w:hAnsi="Times New Roman" w:cs="Times New Roman"/>
          <w:i/>
          <w:sz w:val="24"/>
          <w:szCs w:val="24"/>
        </w:rPr>
        <w:t xml:space="preserve">задачами </w:t>
      </w:r>
      <w:r w:rsidRPr="000F7241">
        <w:rPr>
          <w:rFonts w:ascii="Times New Roman" w:eastAsia="Times New Roman" w:hAnsi="Times New Roman" w:cs="Times New Roman"/>
          <w:sz w:val="24"/>
          <w:szCs w:val="24"/>
        </w:rPr>
        <w:t>образовательной деятельности являются:</w:t>
      </w:r>
    </w:p>
    <w:p w14:paraId="1895F2AE" w14:textId="77777777" w:rsidR="00D3157C" w:rsidRPr="000F7241" w:rsidRDefault="00D3157C" w:rsidP="004E662C">
      <w:pPr>
        <w:widowControl w:val="0"/>
        <w:autoSpaceDE w:val="0"/>
        <w:autoSpaceDN w:val="0"/>
        <w:spacing w:line="276" w:lineRule="auto"/>
        <w:ind w:firstLine="540"/>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1) развивать интерес детей к самостоятельному познанию объектов окружающего мира в его разнообразных проявлениях и простейших зависимостях;</w:t>
      </w:r>
    </w:p>
    <w:p w14:paraId="4B8BAE70" w14:textId="77777777" w:rsidR="00D3157C" w:rsidRPr="000F7241" w:rsidRDefault="00D3157C" w:rsidP="004E662C">
      <w:pPr>
        <w:widowControl w:val="0"/>
        <w:autoSpaceDE w:val="0"/>
        <w:autoSpaceDN w:val="0"/>
        <w:spacing w:line="276" w:lineRule="auto"/>
        <w:ind w:firstLine="540"/>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2) формировать представления детей о цифровых средствах познания окружающего мира, способах их безопасного использования;</w:t>
      </w:r>
    </w:p>
    <w:p w14:paraId="48AFE57D" w14:textId="77777777" w:rsidR="00D3157C" w:rsidRPr="000F7241" w:rsidRDefault="00D3157C" w:rsidP="004E662C">
      <w:pPr>
        <w:widowControl w:val="0"/>
        <w:autoSpaceDE w:val="0"/>
        <w:autoSpaceDN w:val="0"/>
        <w:spacing w:line="276" w:lineRule="auto"/>
        <w:ind w:firstLine="540"/>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3) 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14:paraId="1F03CE58" w14:textId="77777777" w:rsidR="00D3157C" w:rsidRPr="000F7241" w:rsidRDefault="00D3157C" w:rsidP="004E662C">
      <w:pPr>
        <w:widowControl w:val="0"/>
        <w:autoSpaceDE w:val="0"/>
        <w:autoSpaceDN w:val="0"/>
        <w:spacing w:line="276" w:lineRule="auto"/>
        <w:ind w:firstLine="540"/>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4) 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14:paraId="700FC8F4" w14:textId="77777777" w:rsidR="00D3157C" w:rsidRPr="000F7241" w:rsidRDefault="00D3157C" w:rsidP="004E662C">
      <w:pPr>
        <w:widowControl w:val="0"/>
        <w:autoSpaceDE w:val="0"/>
        <w:autoSpaceDN w:val="0"/>
        <w:spacing w:line="276" w:lineRule="auto"/>
        <w:ind w:firstLine="540"/>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5) 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14:paraId="289D2151" w14:textId="77777777" w:rsidR="00D3157C" w:rsidRPr="000F7241" w:rsidRDefault="00D3157C" w:rsidP="004E662C">
      <w:pPr>
        <w:widowControl w:val="0"/>
        <w:autoSpaceDE w:val="0"/>
        <w:autoSpaceDN w:val="0"/>
        <w:spacing w:line="276" w:lineRule="auto"/>
        <w:ind w:firstLine="540"/>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6) продолжать учить детей использовать приемы экспериментирования для познания объектов живой и неживой природы и их свойств и качеств;</w:t>
      </w:r>
    </w:p>
    <w:p w14:paraId="2F13F0D3" w14:textId="77777777" w:rsidR="00D3157C" w:rsidRPr="000F7241" w:rsidRDefault="00D3157C" w:rsidP="004E662C">
      <w:pPr>
        <w:widowControl w:val="0"/>
        <w:autoSpaceDE w:val="0"/>
        <w:autoSpaceDN w:val="0"/>
        <w:spacing w:line="276" w:lineRule="auto"/>
        <w:ind w:firstLine="540"/>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7) 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14:paraId="2B0AA4AC" w14:textId="18E03642" w:rsidR="00D3157C" w:rsidRPr="000F7241" w:rsidRDefault="00D3157C" w:rsidP="004E662C">
      <w:pPr>
        <w:widowControl w:val="0"/>
        <w:autoSpaceDE w:val="0"/>
        <w:autoSpaceDN w:val="0"/>
        <w:spacing w:before="200" w:line="276" w:lineRule="auto"/>
        <w:jc w:val="both"/>
        <w:rPr>
          <w:rFonts w:ascii="Times New Roman" w:eastAsia="Times New Roman" w:hAnsi="Times New Roman" w:cs="Times New Roman"/>
          <w:b/>
          <w:sz w:val="24"/>
          <w:szCs w:val="24"/>
        </w:rPr>
      </w:pPr>
      <w:r w:rsidRPr="000F7241">
        <w:rPr>
          <w:rFonts w:ascii="Times New Roman" w:eastAsia="Times New Roman" w:hAnsi="Times New Roman" w:cs="Times New Roman"/>
          <w:i/>
          <w:sz w:val="24"/>
          <w:szCs w:val="24"/>
        </w:rPr>
        <w:t xml:space="preserve"> </w:t>
      </w:r>
      <w:r w:rsidRPr="000F7241">
        <w:rPr>
          <w:rFonts w:ascii="Times New Roman" w:eastAsia="Times New Roman" w:hAnsi="Times New Roman" w:cs="Times New Roman"/>
          <w:b/>
          <w:sz w:val="24"/>
          <w:szCs w:val="24"/>
        </w:rPr>
        <w:t>Содержание образовательной деятельности.</w:t>
      </w:r>
    </w:p>
    <w:p w14:paraId="525C220A" w14:textId="1F47AD73" w:rsidR="00D3157C" w:rsidRPr="000F7241" w:rsidRDefault="00D3157C" w:rsidP="004E662C">
      <w:pPr>
        <w:widowControl w:val="0"/>
        <w:autoSpaceDE w:val="0"/>
        <w:autoSpaceDN w:val="0"/>
        <w:spacing w:line="276" w:lineRule="auto"/>
        <w:ind w:firstLine="540"/>
        <w:jc w:val="both"/>
        <w:rPr>
          <w:rFonts w:ascii="Times New Roman" w:eastAsia="Times New Roman" w:hAnsi="Times New Roman" w:cs="Times New Roman"/>
          <w:i/>
          <w:sz w:val="24"/>
          <w:szCs w:val="24"/>
        </w:rPr>
      </w:pPr>
      <w:r w:rsidRPr="000F7241">
        <w:rPr>
          <w:rFonts w:ascii="Times New Roman" w:eastAsia="Times New Roman" w:hAnsi="Times New Roman" w:cs="Times New Roman"/>
          <w:i/>
          <w:sz w:val="24"/>
          <w:szCs w:val="24"/>
        </w:rPr>
        <w:t>Сенсорные эт</w:t>
      </w:r>
      <w:r w:rsidR="00DE24AB" w:rsidRPr="000F7241">
        <w:rPr>
          <w:rFonts w:ascii="Times New Roman" w:eastAsia="Times New Roman" w:hAnsi="Times New Roman" w:cs="Times New Roman"/>
          <w:i/>
          <w:sz w:val="24"/>
          <w:szCs w:val="24"/>
        </w:rPr>
        <w:t>алоны и познавательные действия</w:t>
      </w:r>
    </w:p>
    <w:p w14:paraId="3392C561" w14:textId="77777777" w:rsidR="00D3157C" w:rsidRPr="000F7241" w:rsidRDefault="00D3157C" w:rsidP="004E662C">
      <w:pPr>
        <w:widowControl w:val="0"/>
        <w:autoSpaceDE w:val="0"/>
        <w:autoSpaceDN w:val="0"/>
        <w:spacing w:line="276" w:lineRule="auto"/>
        <w:ind w:firstLine="540"/>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3 - 5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14:paraId="20AAFBB9" w14:textId="77777777" w:rsidR="00D3157C" w:rsidRPr="000F7241" w:rsidRDefault="00D3157C" w:rsidP="004E662C">
      <w:pPr>
        <w:widowControl w:val="0"/>
        <w:autoSpaceDE w:val="0"/>
        <w:autoSpaceDN w:val="0"/>
        <w:spacing w:line="276" w:lineRule="auto"/>
        <w:ind w:firstLine="540"/>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w:t>
      </w:r>
      <w:r w:rsidRPr="000F7241">
        <w:rPr>
          <w:rFonts w:ascii="Times New Roman" w:eastAsia="Times New Roman" w:hAnsi="Times New Roman" w:cs="Times New Roman"/>
          <w:sz w:val="24"/>
          <w:szCs w:val="24"/>
        </w:rPr>
        <w:lastRenderedPageBreak/>
        <w:t>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ее решения, поощряет проявление инициативы, способности формулировать и отвечать на поставленные вопросы.</w:t>
      </w:r>
    </w:p>
    <w:p w14:paraId="5A87A7BF" w14:textId="3C2E61A4" w:rsidR="00D3157C" w:rsidRPr="000F7241" w:rsidRDefault="00DE24AB" w:rsidP="004E662C">
      <w:pPr>
        <w:widowControl w:val="0"/>
        <w:autoSpaceDE w:val="0"/>
        <w:autoSpaceDN w:val="0"/>
        <w:spacing w:line="276" w:lineRule="auto"/>
        <w:ind w:firstLine="540"/>
        <w:jc w:val="both"/>
        <w:rPr>
          <w:rFonts w:ascii="Times New Roman" w:eastAsia="Times New Roman" w:hAnsi="Times New Roman" w:cs="Times New Roman"/>
          <w:i/>
          <w:sz w:val="24"/>
          <w:szCs w:val="24"/>
        </w:rPr>
      </w:pPr>
      <w:r w:rsidRPr="000F7241">
        <w:rPr>
          <w:rFonts w:ascii="Times New Roman" w:eastAsia="Times New Roman" w:hAnsi="Times New Roman" w:cs="Times New Roman"/>
          <w:i/>
          <w:sz w:val="24"/>
          <w:szCs w:val="24"/>
        </w:rPr>
        <w:t xml:space="preserve"> Математические представления</w:t>
      </w:r>
    </w:p>
    <w:p w14:paraId="213B256D" w14:textId="77777777" w:rsidR="00D3157C" w:rsidRPr="000F7241" w:rsidRDefault="00D3157C" w:rsidP="004E662C">
      <w:pPr>
        <w:widowControl w:val="0"/>
        <w:autoSpaceDE w:val="0"/>
        <w:autoSpaceDN w:val="0"/>
        <w:spacing w:line="276" w:lineRule="auto"/>
        <w:ind w:firstLine="540"/>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14:paraId="751794AC" w14:textId="77777777" w:rsidR="00D3157C" w:rsidRPr="000F7241" w:rsidRDefault="00D3157C" w:rsidP="004E662C">
      <w:pPr>
        <w:widowControl w:val="0"/>
        <w:autoSpaceDE w:val="0"/>
        <w:autoSpaceDN w:val="0"/>
        <w:spacing w:line="276" w:lineRule="auto"/>
        <w:ind w:firstLine="540"/>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14:paraId="24AF6EAA" w14:textId="134E0EAE" w:rsidR="00D3157C" w:rsidRPr="000F7241" w:rsidRDefault="00D3157C" w:rsidP="004E662C">
      <w:pPr>
        <w:widowControl w:val="0"/>
        <w:autoSpaceDE w:val="0"/>
        <w:autoSpaceDN w:val="0"/>
        <w:spacing w:line="276" w:lineRule="auto"/>
        <w:ind w:firstLine="540"/>
        <w:jc w:val="both"/>
        <w:rPr>
          <w:rFonts w:ascii="Times New Roman" w:eastAsia="Times New Roman" w:hAnsi="Times New Roman" w:cs="Times New Roman"/>
          <w:i/>
          <w:sz w:val="24"/>
          <w:szCs w:val="24"/>
        </w:rPr>
      </w:pPr>
      <w:r w:rsidRPr="000F7241">
        <w:rPr>
          <w:rFonts w:ascii="Times New Roman" w:eastAsia="Times New Roman" w:hAnsi="Times New Roman" w:cs="Times New Roman"/>
          <w:i/>
          <w:sz w:val="24"/>
          <w:szCs w:val="24"/>
        </w:rPr>
        <w:t>Окруж</w:t>
      </w:r>
      <w:r w:rsidR="00DE24AB" w:rsidRPr="000F7241">
        <w:rPr>
          <w:rFonts w:ascii="Times New Roman" w:eastAsia="Times New Roman" w:hAnsi="Times New Roman" w:cs="Times New Roman"/>
          <w:i/>
          <w:sz w:val="24"/>
          <w:szCs w:val="24"/>
        </w:rPr>
        <w:t>ающий мир</w:t>
      </w:r>
    </w:p>
    <w:p w14:paraId="7935440D" w14:textId="77777777" w:rsidR="00D3157C" w:rsidRPr="000F7241" w:rsidRDefault="00D3157C" w:rsidP="004E662C">
      <w:pPr>
        <w:widowControl w:val="0"/>
        <w:autoSpaceDE w:val="0"/>
        <w:autoSpaceDN w:val="0"/>
        <w:spacing w:line="276" w:lineRule="auto"/>
        <w:ind w:firstLine="540"/>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ее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14:paraId="0B808DD4" w14:textId="77777777" w:rsidR="00D3157C" w:rsidRPr="000F7241" w:rsidRDefault="00D3157C" w:rsidP="004E662C">
      <w:pPr>
        <w:widowControl w:val="0"/>
        <w:autoSpaceDE w:val="0"/>
        <w:autoSpaceDN w:val="0"/>
        <w:spacing w:line="276" w:lineRule="auto"/>
        <w:ind w:firstLine="540"/>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14:paraId="5DCDAF18" w14:textId="6DEFDC6C" w:rsidR="00D3157C" w:rsidRPr="000F7241" w:rsidRDefault="00DE24AB" w:rsidP="004E662C">
      <w:pPr>
        <w:widowControl w:val="0"/>
        <w:autoSpaceDE w:val="0"/>
        <w:autoSpaceDN w:val="0"/>
        <w:spacing w:line="276" w:lineRule="auto"/>
        <w:ind w:firstLine="540"/>
        <w:jc w:val="both"/>
        <w:rPr>
          <w:rFonts w:ascii="Times New Roman" w:eastAsia="Times New Roman" w:hAnsi="Times New Roman" w:cs="Times New Roman"/>
          <w:i/>
          <w:sz w:val="24"/>
          <w:szCs w:val="24"/>
        </w:rPr>
      </w:pPr>
      <w:r w:rsidRPr="000F7241">
        <w:rPr>
          <w:rFonts w:ascii="Times New Roman" w:eastAsia="Times New Roman" w:hAnsi="Times New Roman" w:cs="Times New Roman"/>
          <w:i/>
          <w:sz w:val="24"/>
          <w:szCs w:val="24"/>
        </w:rPr>
        <w:t>Природа</w:t>
      </w:r>
      <w:r w:rsidR="00D3157C" w:rsidRPr="000F7241">
        <w:rPr>
          <w:rFonts w:ascii="Times New Roman" w:eastAsia="Times New Roman" w:hAnsi="Times New Roman" w:cs="Times New Roman"/>
          <w:i/>
          <w:sz w:val="24"/>
          <w:szCs w:val="24"/>
        </w:rPr>
        <w:t>:</w:t>
      </w:r>
    </w:p>
    <w:p w14:paraId="36C30496" w14:textId="77777777" w:rsidR="00D3157C" w:rsidRPr="000F7241" w:rsidRDefault="00D3157C" w:rsidP="004E662C">
      <w:pPr>
        <w:widowControl w:val="0"/>
        <w:autoSpaceDE w:val="0"/>
        <w:autoSpaceDN w:val="0"/>
        <w:spacing w:line="276" w:lineRule="auto"/>
        <w:ind w:firstLine="540"/>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14:paraId="7293B24D" w14:textId="77777777" w:rsidR="00D3157C" w:rsidRPr="000F7241" w:rsidRDefault="00D3157C" w:rsidP="004E662C">
      <w:pPr>
        <w:widowControl w:val="0"/>
        <w:autoSpaceDE w:val="0"/>
        <w:autoSpaceDN w:val="0"/>
        <w:spacing w:line="276" w:lineRule="auto"/>
        <w:ind w:firstLine="540"/>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w:t>
      </w:r>
      <w:r w:rsidRPr="000F7241">
        <w:rPr>
          <w:rFonts w:ascii="Times New Roman" w:eastAsia="Times New Roman" w:hAnsi="Times New Roman" w:cs="Times New Roman"/>
          <w:sz w:val="24"/>
          <w:szCs w:val="24"/>
        </w:rPr>
        <w:lastRenderedPageBreak/>
        <w:t>урожая, народные праздники и развлечения и другое);</w:t>
      </w:r>
    </w:p>
    <w:p w14:paraId="17F77E17" w14:textId="1C433C47" w:rsidR="00DE24AB" w:rsidRPr="000F7241" w:rsidRDefault="00D3157C" w:rsidP="004E662C">
      <w:pPr>
        <w:widowControl w:val="0"/>
        <w:autoSpaceDE w:val="0"/>
        <w:autoSpaceDN w:val="0"/>
        <w:spacing w:line="276" w:lineRule="auto"/>
        <w:ind w:firstLine="540"/>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14:paraId="292EA207" w14:textId="77777777" w:rsidR="00DE24AB" w:rsidRPr="000F7241" w:rsidRDefault="00DE24AB" w:rsidP="004E662C">
      <w:pPr>
        <w:widowControl w:val="0"/>
        <w:autoSpaceDE w:val="0"/>
        <w:autoSpaceDN w:val="0"/>
        <w:spacing w:line="276" w:lineRule="auto"/>
        <w:ind w:firstLine="540"/>
        <w:jc w:val="both"/>
        <w:rPr>
          <w:rFonts w:ascii="Times New Roman" w:eastAsia="Times New Roman" w:hAnsi="Times New Roman" w:cs="Times New Roman"/>
          <w:b/>
          <w:sz w:val="24"/>
          <w:szCs w:val="24"/>
        </w:rPr>
      </w:pPr>
      <w:r w:rsidRPr="000F7241">
        <w:rPr>
          <w:rFonts w:ascii="Times New Roman" w:eastAsia="Times New Roman" w:hAnsi="Times New Roman" w:cs="Times New Roman"/>
          <w:b/>
          <w:sz w:val="24"/>
          <w:szCs w:val="24"/>
        </w:rPr>
        <w:t>Речевое развитие</w:t>
      </w:r>
    </w:p>
    <w:p w14:paraId="713B8FA0" w14:textId="77777777" w:rsidR="00470C16" w:rsidRPr="000F7241" w:rsidRDefault="00DE24AB" w:rsidP="004E662C">
      <w:pPr>
        <w:widowControl w:val="0"/>
        <w:autoSpaceDE w:val="0"/>
        <w:autoSpaceDN w:val="0"/>
        <w:spacing w:line="276" w:lineRule="auto"/>
        <w:ind w:firstLine="540"/>
        <w:jc w:val="both"/>
        <w:rPr>
          <w:rFonts w:ascii="Times New Roman" w:eastAsia="Times New Roman" w:hAnsi="Times New Roman" w:cs="Times New Roman"/>
          <w:b/>
          <w:sz w:val="24"/>
          <w:szCs w:val="24"/>
        </w:rPr>
      </w:pPr>
      <w:r w:rsidRPr="000F7241">
        <w:rPr>
          <w:rFonts w:ascii="Times New Roman" w:eastAsia="Times New Roman" w:hAnsi="Times New Roman" w:cs="Times New Roman"/>
          <w:b/>
          <w:sz w:val="24"/>
          <w:szCs w:val="24"/>
        </w:rPr>
        <w:t xml:space="preserve">От 1 года до 2 лет. </w:t>
      </w:r>
    </w:p>
    <w:p w14:paraId="575C97A3" w14:textId="77777777" w:rsidR="00470C16" w:rsidRPr="000F7241" w:rsidRDefault="00DE24AB" w:rsidP="004E662C">
      <w:pPr>
        <w:widowControl w:val="0"/>
        <w:autoSpaceDE w:val="0"/>
        <w:autoSpaceDN w:val="0"/>
        <w:spacing w:line="276" w:lineRule="auto"/>
        <w:ind w:firstLine="540"/>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В области речевого развития основными задачами образовательной деятельности являются: </w:t>
      </w:r>
    </w:p>
    <w:p w14:paraId="21FE68C9" w14:textId="77777777" w:rsidR="00470C16" w:rsidRPr="000F7241" w:rsidRDefault="00DE24AB" w:rsidP="004E662C">
      <w:pPr>
        <w:widowControl w:val="0"/>
        <w:autoSpaceDE w:val="0"/>
        <w:autoSpaceDN w:val="0"/>
        <w:spacing w:line="276" w:lineRule="auto"/>
        <w:ind w:firstLine="540"/>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От 1 года до 1 года 6 месяцев ‒ 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p w14:paraId="01F9151B" w14:textId="77777777" w:rsidR="00470C16" w:rsidRPr="000F7241" w:rsidRDefault="00DE24AB" w:rsidP="004E662C">
      <w:pPr>
        <w:widowControl w:val="0"/>
        <w:autoSpaceDE w:val="0"/>
        <w:autoSpaceDN w:val="0"/>
        <w:spacing w:line="276" w:lineRule="auto"/>
        <w:ind w:firstLine="540"/>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ребенку людей, знакомые предметы и игрушки, некоторые действия. Добиваться от детей коротких фраз. Воспитывать у детей потребность в общении.</w:t>
      </w:r>
    </w:p>
    <w:p w14:paraId="4194A1CD" w14:textId="77777777" w:rsidR="00470C16" w:rsidRPr="000F7241" w:rsidRDefault="00DE24AB" w:rsidP="004E662C">
      <w:pPr>
        <w:widowControl w:val="0"/>
        <w:autoSpaceDE w:val="0"/>
        <w:autoSpaceDN w:val="0"/>
        <w:spacing w:line="276" w:lineRule="auto"/>
        <w:ind w:firstLine="540"/>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w:t>
      </w:r>
    </w:p>
    <w:p w14:paraId="6F5AB71D" w14:textId="77777777" w:rsidR="00470C16" w:rsidRPr="000F7241" w:rsidRDefault="00DE24AB" w:rsidP="004E662C">
      <w:pPr>
        <w:widowControl w:val="0"/>
        <w:autoSpaceDE w:val="0"/>
        <w:autoSpaceDN w:val="0"/>
        <w:spacing w:line="276" w:lineRule="auto"/>
        <w:ind w:firstLine="540"/>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Реагировать улыбкой и движениями на эмоциональные реакции малыша при чтении и пропевании фольклорных текстов.</w:t>
      </w:r>
    </w:p>
    <w:p w14:paraId="1F4F4BFA" w14:textId="77777777" w:rsidR="00470C16" w:rsidRPr="000F7241" w:rsidRDefault="00DE24AB" w:rsidP="004E662C">
      <w:pPr>
        <w:widowControl w:val="0"/>
        <w:autoSpaceDE w:val="0"/>
        <w:autoSpaceDN w:val="0"/>
        <w:spacing w:line="276" w:lineRule="auto"/>
        <w:ind w:firstLine="540"/>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Побуждать к повторению за педагогом при чтении слов стихотворного текста, песенок, выполнению действий, о которых идет речь в произведении.</w:t>
      </w:r>
    </w:p>
    <w:p w14:paraId="0582577D" w14:textId="77777777" w:rsidR="00470C16" w:rsidRPr="000F7241" w:rsidRDefault="00DE24AB" w:rsidP="004E662C">
      <w:pPr>
        <w:widowControl w:val="0"/>
        <w:autoSpaceDE w:val="0"/>
        <w:autoSpaceDN w:val="0"/>
        <w:spacing w:line="276" w:lineRule="auto"/>
        <w:ind w:firstLine="540"/>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Рассматривать вместе с педагогом и </w:t>
      </w:r>
      <w:r w:rsidR="00470C16" w:rsidRPr="000F7241">
        <w:rPr>
          <w:rFonts w:ascii="Times New Roman" w:eastAsia="Times New Roman" w:hAnsi="Times New Roman" w:cs="Times New Roman"/>
          <w:sz w:val="24"/>
          <w:szCs w:val="24"/>
        </w:rPr>
        <w:t>узнавать изображенные в книжках-к</w:t>
      </w:r>
      <w:r w:rsidRPr="000F7241">
        <w:rPr>
          <w:rFonts w:ascii="Times New Roman" w:eastAsia="Times New Roman" w:hAnsi="Times New Roman" w:cs="Times New Roman"/>
          <w:sz w:val="24"/>
          <w:szCs w:val="24"/>
        </w:rPr>
        <w:t>артинках предметы и действия, о которых говорилось в произведении.</w:t>
      </w:r>
    </w:p>
    <w:p w14:paraId="3E34A161" w14:textId="77777777" w:rsidR="00470C16" w:rsidRPr="000F7241" w:rsidRDefault="00DE24AB" w:rsidP="004E662C">
      <w:pPr>
        <w:widowControl w:val="0"/>
        <w:autoSpaceDE w:val="0"/>
        <w:autoSpaceDN w:val="0"/>
        <w:spacing w:line="276" w:lineRule="auto"/>
        <w:ind w:firstLine="540"/>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От 1 года 6 месяцев до 2 лет ‒ 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14:paraId="6F13BD3F" w14:textId="77777777" w:rsidR="00470C16" w:rsidRPr="000F7241" w:rsidRDefault="00DE24AB" w:rsidP="004E662C">
      <w:pPr>
        <w:widowControl w:val="0"/>
        <w:autoSpaceDE w:val="0"/>
        <w:autoSpaceDN w:val="0"/>
        <w:spacing w:line="276" w:lineRule="auto"/>
        <w:ind w:firstLine="540"/>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14:paraId="5A0A8084" w14:textId="77777777" w:rsidR="00470C16" w:rsidRPr="000F7241" w:rsidRDefault="00DE24AB" w:rsidP="004E662C">
      <w:pPr>
        <w:widowControl w:val="0"/>
        <w:autoSpaceDE w:val="0"/>
        <w:autoSpaceDN w:val="0"/>
        <w:spacing w:line="276" w:lineRule="auto"/>
        <w:ind w:firstLine="540"/>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Развивать умение слушать чтение взрослым наизусть потешек, стихов, песенок, сказок с наглядным сопровождением (картинки, игрушки, книжкиигрушки, книжки-картинки).</w:t>
      </w:r>
    </w:p>
    <w:p w14:paraId="4CFB3765" w14:textId="77777777" w:rsidR="00470C16" w:rsidRPr="000F7241" w:rsidRDefault="00DE24AB" w:rsidP="004E662C">
      <w:pPr>
        <w:widowControl w:val="0"/>
        <w:autoSpaceDE w:val="0"/>
        <w:autoSpaceDN w:val="0"/>
        <w:spacing w:line="276" w:lineRule="auto"/>
        <w:ind w:firstLine="540"/>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Развивать у детей умение эмоционально откликаться на ритм и мелодичность пестушек, песенок, потешек, сказок.</w:t>
      </w:r>
    </w:p>
    <w:p w14:paraId="529CAA54" w14:textId="77777777" w:rsidR="00470C16" w:rsidRPr="000F7241" w:rsidRDefault="00DE24AB" w:rsidP="004E662C">
      <w:pPr>
        <w:widowControl w:val="0"/>
        <w:autoSpaceDE w:val="0"/>
        <w:autoSpaceDN w:val="0"/>
        <w:spacing w:line="276" w:lineRule="auto"/>
        <w:ind w:firstLine="540"/>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14:paraId="1A2917B5" w14:textId="77777777" w:rsidR="00470C16" w:rsidRPr="000F7241" w:rsidRDefault="00DE24AB" w:rsidP="004E662C">
      <w:pPr>
        <w:widowControl w:val="0"/>
        <w:autoSpaceDE w:val="0"/>
        <w:autoSpaceDN w:val="0"/>
        <w:spacing w:line="276" w:lineRule="auto"/>
        <w:ind w:firstLine="540"/>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14:paraId="45C98D4F" w14:textId="77777777" w:rsidR="00470C16" w:rsidRPr="000F7241" w:rsidRDefault="00DE24AB" w:rsidP="004E662C">
      <w:pPr>
        <w:widowControl w:val="0"/>
        <w:autoSpaceDE w:val="0"/>
        <w:autoSpaceDN w:val="0"/>
        <w:spacing w:line="276" w:lineRule="auto"/>
        <w:ind w:firstLine="540"/>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Воспринимать вопросительные и восклицательные интонации поэтических произведений.</w:t>
      </w:r>
    </w:p>
    <w:p w14:paraId="06E14493" w14:textId="00E5792C" w:rsidR="00470C16" w:rsidRPr="000F7241" w:rsidRDefault="00DE24AB" w:rsidP="004E662C">
      <w:pPr>
        <w:widowControl w:val="0"/>
        <w:autoSpaceDE w:val="0"/>
        <w:autoSpaceDN w:val="0"/>
        <w:spacing w:line="276" w:lineRule="auto"/>
        <w:ind w:firstLine="540"/>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lastRenderedPageBreak/>
        <w:t xml:space="preserve"> Побуждать договаривать (заканчивать) слова и строчки знакомых ребенку песенок и стихов. </w:t>
      </w:r>
    </w:p>
    <w:p w14:paraId="3CAB103C" w14:textId="77777777" w:rsidR="00470C16" w:rsidRPr="000F7241" w:rsidRDefault="00DE24AB" w:rsidP="004E662C">
      <w:pPr>
        <w:widowControl w:val="0"/>
        <w:autoSpaceDE w:val="0"/>
        <w:autoSpaceDN w:val="0"/>
        <w:spacing w:line="276" w:lineRule="auto"/>
        <w:ind w:firstLine="540"/>
        <w:jc w:val="both"/>
        <w:rPr>
          <w:rFonts w:ascii="Times New Roman" w:eastAsia="Times New Roman" w:hAnsi="Times New Roman" w:cs="Times New Roman"/>
          <w:sz w:val="24"/>
          <w:szCs w:val="24"/>
        </w:rPr>
      </w:pPr>
      <w:r w:rsidRPr="000F7241">
        <w:rPr>
          <w:rFonts w:ascii="Times New Roman" w:eastAsia="Times New Roman" w:hAnsi="Times New Roman" w:cs="Times New Roman"/>
          <w:b/>
          <w:sz w:val="24"/>
          <w:szCs w:val="24"/>
        </w:rPr>
        <w:t>Содержание образовательной деятельности.</w:t>
      </w:r>
    </w:p>
    <w:p w14:paraId="7AF49F44" w14:textId="77777777" w:rsidR="00470C16" w:rsidRPr="000F7241" w:rsidRDefault="00DE24AB" w:rsidP="004E662C">
      <w:pPr>
        <w:widowControl w:val="0"/>
        <w:autoSpaceDE w:val="0"/>
        <w:autoSpaceDN w:val="0"/>
        <w:spacing w:line="276" w:lineRule="auto"/>
        <w:ind w:firstLine="540"/>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От 1 года до 1 года 6 месяцев ‒ развитие понимания речи. Педагог расширяет запас понимаемых слов ребенка за счет имени ребенка,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w:t>
      </w:r>
    </w:p>
    <w:p w14:paraId="14032B8F" w14:textId="77777777" w:rsidR="00470C16" w:rsidRPr="000F7241" w:rsidRDefault="00DE24AB" w:rsidP="004E662C">
      <w:pPr>
        <w:widowControl w:val="0"/>
        <w:autoSpaceDE w:val="0"/>
        <w:autoSpaceDN w:val="0"/>
        <w:spacing w:line="276" w:lineRule="auto"/>
        <w:ind w:firstLine="540"/>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Развитие активной речи.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2-3 слов.</w:t>
      </w:r>
    </w:p>
    <w:p w14:paraId="58118DAC" w14:textId="77777777" w:rsidR="00470C16" w:rsidRPr="000F7241" w:rsidRDefault="00DE24AB" w:rsidP="004E662C">
      <w:pPr>
        <w:widowControl w:val="0"/>
        <w:autoSpaceDE w:val="0"/>
        <w:autoSpaceDN w:val="0"/>
        <w:spacing w:line="276" w:lineRule="auto"/>
        <w:ind w:firstLine="540"/>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От 1 года 6 месяцев до 2 лет ‒ развитие понимания речи. Педагог закрепляет умение детей понимать слова, обозначающие предметы в поле зрения ребенка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p w14:paraId="409C662F" w14:textId="77777777" w:rsidR="000D3204" w:rsidRPr="000F7241" w:rsidRDefault="00DE24AB" w:rsidP="004E662C">
      <w:pPr>
        <w:widowControl w:val="0"/>
        <w:autoSpaceDE w:val="0"/>
        <w:autoSpaceDN w:val="0"/>
        <w:spacing w:line="276" w:lineRule="auto"/>
        <w:ind w:firstLine="540"/>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Развитие активной речи. Педагог закрепляет умение детей называть окружающих его людей, употреблять местоимения, называть предметы в комнате и вне ее, отдельные действия взрослых, свойства предметов (маленький, большой); выражать словами свои просьбы, желания. Педагог активизирует речь детей, побуждает ее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ребенка в процессе отобразительной игры.</w:t>
      </w:r>
    </w:p>
    <w:p w14:paraId="0CB252D8" w14:textId="77777777" w:rsidR="000D3204" w:rsidRPr="000F7241" w:rsidRDefault="00DE24AB" w:rsidP="004E662C">
      <w:pPr>
        <w:widowControl w:val="0"/>
        <w:autoSpaceDE w:val="0"/>
        <w:autoSpaceDN w:val="0"/>
        <w:spacing w:line="276" w:lineRule="auto"/>
        <w:ind w:firstLine="540"/>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В процессе наблюдений детей за живыми объектами и движущимся транспортом педагог в любом контакте с ребенком поддерживает речевую активность, дает развернутое речевое описание происходящего, того, что ребенок пока может выразить лишь в однословном высказывании.</w:t>
      </w:r>
    </w:p>
    <w:p w14:paraId="547D3DC2" w14:textId="1064F908" w:rsidR="000D3204" w:rsidRPr="000F7241" w:rsidRDefault="00DE24AB" w:rsidP="004E662C">
      <w:pPr>
        <w:widowControl w:val="0"/>
        <w:autoSpaceDE w:val="0"/>
        <w:autoSpaceDN w:val="0"/>
        <w:spacing w:line="276" w:lineRule="auto"/>
        <w:ind w:firstLine="540"/>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p w14:paraId="150B6578" w14:textId="77777777" w:rsidR="000D3204" w:rsidRPr="000F7241" w:rsidRDefault="00DE24AB" w:rsidP="004E662C">
      <w:pPr>
        <w:widowControl w:val="0"/>
        <w:autoSpaceDE w:val="0"/>
        <w:autoSpaceDN w:val="0"/>
        <w:spacing w:line="276" w:lineRule="auto"/>
        <w:ind w:firstLine="540"/>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От 2 лет до 3 лет. В области речевого развития основными задачами образовательной деятельности являются:</w:t>
      </w:r>
    </w:p>
    <w:p w14:paraId="2067183C" w14:textId="77777777" w:rsidR="000D3204" w:rsidRPr="000F7241" w:rsidRDefault="00DE24AB" w:rsidP="004E662C">
      <w:pPr>
        <w:widowControl w:val="0"/>
        <w:autoSpaceDE w:val="0"/>
        <w:autoSpaceDN w:val="0"/>
        <w:spacing w:line="276" w:lineRule="auto"/>
        <w:ind w:firstLine="540"/>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Формирование словаря.</w:t>
      </w:r>
    </w:p>
    <w:p w14:paraId="50A4A5D7" w14:textId="77777777" w:rsidR="000D3204" w:rsidRPr="000F7241" w:rsidRDefault="00DE24AB" w:rsidP="004E662C">
      <w:pPr>
        <w:widowControl w:val="0"/>
        <w:autoSpaceDE w:val="0"/>
        <w:autoSpaceDN w:val="0"/>
        <w:spacing w:line="276" w:lineRule="auto"/>
        <w:ind w:firstLine="540"/>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 </w:t>
      </w:r>
    </w:p>
    <w:p w14:paraId="18D926ED" w14:textId="77777777" w:rsidR="000D3204" w:rsidRPr="000F7241" w:rsidRDefault="00DE24AB" w:rsidP="004E662C">
      <w:pPr>
        <w:widowControl w:val="0"/>
        <w:autoSpaceDE w:val="0"/>
        <w:autoSpaceDN w:val="0"/>
        <w:spacing w:line="276" w:lineRule="auto"/>
        <w:ind w:firstLine="540"/>
        <w:jc w:val="both"/>
        <w:rPr>
          <w:rFonts w:ascii="Times New Roman" w:eastAsia="Times New Roman" w:hAnsi="Times New Roman" w:cs="Times New Roman"/>
          <w:sz w:val="24"/>
          <w:szCs w:val="24"/>
        </w:rPr>
      </w:pPr>
      <w:r w:rsidRPr="000F7241">
        <w:rPr>
          <w:rFonts w:ascii="Times New Roman" w:eastAsia="Times New Roman" w:hAnsi="Times New Roman" w:cs="Times New Roman"/>
          <w:i/>
          <w:sz w:val="24"/>
          <w:szCs w:val="24"/>
        </w:rPr>
        <w:t>Звуковая культура речи.</w:t>
      </w:r>
      <w:r w:rsidRPr="000F7241">
        <w:rPr>
          <w:rFonts w:ascii="Times New Roman" w:eastAsia="Times New Roman" w:hAnsi="Times New Roman" w:cs="Times New Roman"/>
          <w:sz w:val="24"/>
          <w:szCs w:val="24"/>
        </w:rPr>
        <w:t xml:space="preserve"> </w:t>
      </w:r>
    </w:p>
    <w:p w14:paraId="60D4FBF2" w14:textId="77777777" w:rsidR="000D3204" w:rsidRPr="000F7241" w:rsidRDefault="00DE24AB" w:rsidP="004E662C">
      <w:pPr>
        <w:widowControl w:val="0"/>
        <w:autoSpaceDE w:val="0"/>
        <w:autoSpaceDN w:val="0"/>
        <w:spacing w:line="276" w:lineRule="auto"/>
        <w:ind w:firstLine="540"/>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Упражнять детей в правильном произношении гласных и согласных звуков, </w:t>
      </w:r>
      <w:r w:rsidRPr="000F7241">
        <w:rPr>
          <w:rFonts w:ascii="Times New Roman" w:eastAsia="Times New Roman" w:hAnsi="Times New Roman" w:cs="Times New Roman"/>
          <w:sz w:val="24"/>
          <w:szCs w:val="24"/>
        </w:rPr>
        <w:lastRenderedPageBreak/>
        <w:t xml:space="preserve">звукоподражаний, отельных слов. Формировать правильное произношение звукоподражательных слов в разном темпе, с разной силой голоса. </w:t>
      </w:r>
    </w:p>
    <w:p w14:paraId="7FE58225" w14:textId="77777777" w:rsidR="000D3204" w:rsidRPr="000F7241" w:rsidRDefault="00DE24AB" w:rsidP="004E662C">
      <w:pPr>
        <w:widowControl w:val="0"/>
        <w:autoSpaceDE w:val="0"/>
        <w:autoSpaceDN w:val="0"/>
        <w:spacing w:line="276" w:lineRule="auto"/>
        <w:ind w:firstLine="540"/>
        <w:jc w:val="both"/>
        <w:rPr>
          <w:rFonts w:ascii="Times New Roman" w:eastAsia="Times New Roman" w:hAnsi="Times New Roman" w:cs="Times New Roman"/>
          <w:sz w:val="24"/>
          <w:szCs w:val="24"/>
        </w:rPr>
      </w:pPr>
      <w:r w:rsidRPr="000F7241">
        <w:rPr>
          <w:rFonts w:ascii="Times New Roman" w:eastAsia="Times New Roman" w:hAnsi="Times New Roman" w:cs="Times New Roman"/>
          <w:i/>
          <w:sz w:val="24"/>
          <w:szCs w:val="24"/>
        </w:rPr>
        <w:t>Грамматический строй речи.</w:t>
      </w:r>
      <w:r w:rsidRPr="000F7241">
        <w:rPr>
          <w:rFonts w:ascii="Times New Roman" w:eastAsia="Times New Roman" w:hAnsi="Times New Roman" w:cs="Times New Roman"/>
          <w:sz w:val="24"/>
          <w:szCs w:val="24"/>
        </w:rPr>
        <w:t xml:space="preserve"> </w:t>
      </w:r>
    </w:p>
    <w:p w14:paraId="07EDE846" w14:textId="77777777" w:rsidR="000D3204" w:rsidRPr="000F7241" w:rsidRDefault="00DE24AB" w:rsidP="004E662C">
      <w:pPr>
        <w:widowControl w:val="0"/>
        <w:autoSpaceDE w:val="0"/>
        <w:autoSpaceDN w:val="0"/>
        <w:spacing w:line="276" w:lineRule="auto"/>
        <w:ind w:firstLine="540"/>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Формировать у детей умение согласовывать существительные и местоимения с глаголами, составлять фразы из 3-4 слов. </w:t>
      </w:r>
    </w:p>
    <w:p w14:paraId="51C79044" w14:textId="77777777" w:rsidR="000D3204" w:rsidRPr="000F7241" w:rsidRDefault="00DE24AB" w:rsidP="004E662C">
      <w:pPr>
        <w:widowControl w:val="0"/>
        <w:autoSpaceDE w:val="0"/>
        <w:autoSpaceDN w:val="0"/>
        <w:spacing w:line="276" w:lineRule="auto"/>
        <w:ind w:firstLine="540"/>
        <w:jc w:val="both"/>
        <w:rPr>
          <w:rFonts w:ascii="Times New Roman" w:eastAsia="Times New Roman" w:hAnsi="Times New Roman" w:cs="Times New Roman"/>
          <w:sz w:val="24"/>
          <w:szCs w:val="24"/>
        </w:rPr>
      </w:pPr>
      <w:r w:rsidRPr="000F7241">
        <w:rPr>
          <w:rFonts w:ascii="Times New Roman" w:eastAsia="Times New Roman" w:hAnsi="Times New Roman" w:cs="Times New Roman"/>
          <w:i/>
          <w:sz w:val="24"/>
          <w:szCs w:val="24"/>
        </w:rPr>
        <w:t>Связная речь.</w:t>
      </w:r>
      <w:r w:rsidRPr="000F7241">
        <w:rPr>
          <w:rFonts w:ascii="Times New Roman" w:eastAsia="Times New Roman" w:hAnsi="Times New Roman" w:cs="Times New Roman"/>
          <w:sz w:val="24"/>
          <w:szCs w:val="24"/>
        </w:rPr>
        <w:t xml:space="preserve"> </w:t>
      </w:r>
    </w:p>
    <w:p w14:paraId="2F235862" w14:textId="77777777" w:rsidR="000D3204" w:rsidRPr="000F7241" w:rsidRDefault="00DE24AB" w:rsidP="004E662C">
      <w:pPr>
        <w:widowControl w:val="0"/>
        <w:autoSpaceDE w:val="0"/>
        <w:autoSpaceDN w:val="0"/>
        <w:spacing w:line="276" w:lineRule="auto"/>
        <w:ind w:firstLine="540"/>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Продолжать развивать у детей умения понимать речь педагога, отвечать на вопросы; рассказывать об окружающем в 2-4 предложениях.</w:t>
      </w:r>
    </w:p>
    <w:p w14:paraId="272AAEC0" w14:textId="77777777" w:rsidR="000D3204" w:rsidRPr="000F7241" w:rsidRDefault="00DE24AB" w:rsidP="004E662C">
      <w:pPr>
        <w:widowControl w:val="0"/>
        <w:autoSpaceDE w:val="0"/>
        <w:autoSpaceDN w:val="0"/>
        <w:spacing w:line="276" w:lineRule="auto"/>
        <w:ind w:firstLine="540"/>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Интерес к художественной литературе.</w:t>
      </w:r>
    </w:p>
    <w:p w14:paraId="2C3F472D" w14:textId="77777777" w:rsidR="000D3204" w:rsidRPr="000F7241" w:rsidRDefault="00DE24AB" w:rsidP="004E662C">
      <w:pPr>
        <w:widowControl w:val="0"/>
        <w:autoSpaceDE w:val="0"/>
        <w:autoSpaceDN w:val="0"/>
        <w:spacing w:line="276" w:lineRule="auto"/>
        <w:ind w:firstLine="540"/>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Формировать у детей умение воспринимать небольшие по объему потешки, сказки и рассказы с наглядным сопровождением (и без него).</w:t>
      </w:r>
    </w:p>
    <w:p w14:paraId="1379B272" w14:textId="77777777" w:rsidR="000D3204" w:rsidRPr="000F7241" w:rsidRDefault="00DE24AB" w:rsidP="004E662C">
      <w:pPr>
        <w:widowControl w:val="0"/>
        <w:autoSpaceDE w:val="0"/>
        <w:autoSpaceDN w:val="0"/>
        <w:spacing w:line="276" w:lineRule="auto"/>
        <w:ind w:firstLine="540"/>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Побуждать договаривать и произносить четверостишия уже известных ребенку стихов и песенок, воспроизводить игровые действия, движения персонажей.</w:t>
      </w:r>
    </w:p>
    <w:p w14:paraId="57A27AF0" w14:textId="24DED40D" w:rsidR="000D3204" w:rsidRPr="000F7241" w:rsidRDefault="00DE24AB" w:rsidP="004E662C">
      <w:pPr>
        <w:widowControl w:val="0"/>
        <w:autoSpaceDE w:val="0"/>
        <w:autoSpaceDN w:val="0"/>
        <w:spacing w:line="276" w:lineRule="auto"/>
        <w:ind w:firstLine="540"/>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Поощрять отклик на ритм и мелодичность стихотворений, потешек; формировать умение в процессе чтения произведения повторять звуковые жесты.</w:t>
      </w:r>
    </w:p>
    <w:p w14:paraId="16736CC4" w14:textId="77777777" w:rsidR="000D3204" w:rsidRPr="000F7241" w:rsidRDefault="00DE24AB" w:rsidP="004E662C">
      <w:pPr>
        <w:widowControl w:val="0"/>
        <w:autoSpaceDE w:val="0"/>
        <w:autoSpaceDN w:val="0"/>
        <w:spacing w:line="276" w:lineRule="auto"/>
        <w:ind w:firstLine="540"/>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Развивать умение произносить звукоподражания, связанные с содержанием литературного материала (мяу-мяу, тик-так, баю-бай, ква-ква и т.п.), отвечать на вопросы по содержанию прочитанных произведений.</w:t>
      </w:r>
    </w:p>
    <w:p w14:paraId="505D0061" w14:textId="185881AC" w:rsidR="000D3204" w:rsidRPr="000F7241" w:rsidRDefault="00DE24AB" w:rsidP="004E662C">
      <w:pPr>
        <w:widowControl w:val="0"/>
        <w:autoSpaceDE w:val="0"/>
        <w:autoSpaceDN w:val="0"/>
        <w:spacing w:line="276" w:lineRule="auto"/>
        <w:ind w:firstLine="540"/>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Побуждать рассматривать книги и иллюстрации вместе с педагогом и самостоятельно.</w:t>
      </w:r>
    </w:p>
    <w:p w14:paraId="1642D83F" w14:textId="4BD37CA3" w:rsidR="000D3204" w:rsidRPr="000F7241" w:rsidRDefault="00DE24AB" w:rsidP="004E662C">
      <w:pPr>
        <w:widowControl w:val="0"/>
        <w:autoSpaceDE w:val="0"/>
        <w:autoSpaceDN w:val="0"/>
        <w:spacing w:line="276" w:lineRule="auto"/>
        <w:ind w:firstLine="540"/>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Развивать восприятие вопросительных и восклицательных интонаций художественного произведения. </w:t>
      </w:r>
    </w:p>
    <w:p w14:paraId="040F34F0" w14:textId="77777777" w:rsidR="000D3204" w:rsidRPr="000F7241" w:rsidRDefault="00DE24AB" w:rsidP="004E662C">
      <w:pPr>
        <w:widowControl w:val="0"/>
        <w:autoSpaceDE w:val="0"/>
        <w:autoSpaceDN w:val="0"/>
        <w:spacing w:line="276" w:lineRule="auto"/>
        <w:ind w:firstLine="540"/>
        <w:jc w:val="both"/>
        <w:rPr>
          <w:rFonts w:ascii="Times New Roman" w:eastAsia="Times New Roman" w:hAnsi="Times New Roman" w:cs="Times New Roman"/>
          <w:sz w:val="24"/>
          <w:szCs w:val="24"/>
        </w:rPr>
      </w:pPr>
      <w:r w:rsidRPr="000F7241">
        <w:rPr>
          <w:rFonts w:ascii="Times New Roman" w:eastAsia="Times New Roman" w:hAnsi="Times New Roman" w:cs="Times New Roman"/>
          <w:b/>
          <w:sz w:val="24"/>
          <w:szCs w:val="24"/>
        </w:rPr>
        <w:t>Содержание образовательной деятельности.</w:t>
      </w:r>
      <w:r w:rsidRPr="000F7241">
        <w:rPr>
          <w:rFonts w:ascii="Times New Roman" w:eastAsia="Times New Roman" w:hAnsi="Times New Roman" w:cs="Times New Roman"/>
          <w:sz w:val="24"/>
          <w:szCs w:val="24"/>
        </w:rPr>
        <w:t xml:space="preserve"> </w:t>
      </w:r>
    </w:p>
    <w:p w14:paraId="4946243D" w14:textId="77777777" w:rsidR="000D3204" w:rsidRPr="000F7241" w:rsidRDefault="00DE24AB" w:rsidP="004E662C">
      <w:pPr>
        <w:widowControl w:val="0"/>
        <w:autoSpaceDE w:val="0"/>
        <w:autoSpaceDN w:val="0"/>
        <w:spacing w:line="276" w:lineRule="auto"/>
        <w:ind w:firstLine="540"/>
        <w:jc w:val="both"/>
        <w:rPr>
          <w:rFonts w:ascii="Times New Roman" w:eastAsia="Times New Roman" w:hAnsi="Times New Roman" w:cs="Times New Roman"/>
          <w:sz w:val="24"/>
          <w:szCs w:val="24"/>
        </w:rPr>
      </w:pPr>
      <w:r w:rsidRPr="000F7241">
        <w:rPr>
          <w:rFonts w:ascii="Times New Roman" w:eastAsia="Times New Roman" w:hAnsi="Times New Roman" w:cs="Times New Roman"/>
          <w:i/>
          <w:sz w:val="24"/>
          <w:szCs w:val="24"/>
        </w:rPr>
        <w:t>Формирование словаря.</w:t>
      </w:r>
      <w:r w:rsidRPr="000F7241">
        <w:rPr>
          <w:rFonts w:ascii="Times New Roman" w:eastAsia="Times New Roman" w:hAnsi="Times New Roman" w:cs="Times New Roman"/>
          <w:sz w:val="24"/>
          <w:szCs w:val="24"/>
        </w:rPr>
        <w:t xml:space="preserve"> </w:t>
      </w:r>
    </w:p>
    <w:p w14:paraId="05BB2D3E" w14:textId="77777777" w:rsidR="000D3204" w:rsidRPr="000F7241" w:rsidRDefault="00DE24AB" w:rsidP="004E662C">
      <w:pPr>
        <w:widowControl w:val="0"/>
        <w:autoSpaceDE w:val="0"/>
        <w:autoSpaceDN w:val="0"/>
        <w:spacing w:line="276" w:lineRule="auto"/>
        <w:ind w:firstLine="540"/>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w:t>
      </w:r>
      <w:r w:rsidR="000D3204" w:rsidRPr="000F7241">
        <w:rPr>
          <w:rFonts w:ascii="Times New Roman" w:eastAsia="Times New Roman" w:hAnsi="Times New Roman" w:cs="Times New Roman"/>
          <w:sz w:val="24"/>
          <w:szCs w:val="24"/>
        </w:rPr>
        <w:t xml:space="preserve">иля, растений, фруктов, овощей, </w:t>
      </w:r>
      <w:r w:rsidRPr="000F7241">
        <w:rPr>
          <w:rFonts w:ascii="Times New Roman" w:eastAsia="Times New Roman" w:hAnsi="Times New Roman" w:cs="Times New Roman"/>
          <w:sz w:val="24"/>
          <w:szCs w:val="24"/>
        </w:rPr>
        <w:t>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w:t>
      </w:r>
    </w:p>
    <w:p w14:paraId="04E9F766" w14:textId="77777777" w:rsidR="000D3204" w:rsidRPr="000F7241" w:rsidRDefault="00DE24AB" w:rsidP="004E662C">
      <w:pPr>
        <w:widowControl w:val="0"/>
        <w:autoSpaceDE w:val="0"/>
        <w:autoSpaceDN w:val="0"/>
        <w:spacing w:line="276" w:lineRule="auto"/>
        <w:ind w:firstLine="540"/>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ребенка взрослых и сверстников.</w:t>
      </w:r>
    </w:p>
    <w:p w14:paraId="1E93AD2D" w14:textId="77777777" w:rsidR="000D3204" w:rsidRPr="000F7241" w:rsidRDefault="00DE24AB" w:rsidP="004E662C">
      <w:pPr>
        <w:widowControl w:val="0"/>
        <w:autoSpaceDE w:val="0"/>
        <w:autoSpaceDN w:val="0"/>
        <w:spacing w:line="276" w:lineRule="auto"/>
        <w:ind w:firstLine="540"/>
        <w:jc w:val="both"/>
        <w:rPr>
          <w:rFonts w:ascii="Times New Roman" w:eastAsia="Times New Roman" w:hAnsi="Times New Roman" w:cs="Times New Roman"/>
          <w:sz w:val="24"/>
          <w:szCs w:val="24"/>
        </w:rPr>
      </w:pPr>
      <w:r w:rsidRPr="000F7241">
        <w:rPr>
          <w:rFonts w:ascii="Times New Roman" w:eastAsia="Times New Roman" w:hAnsi="Times New Roman" w:cs="Times New Roman"/>
          <w:i/>
          <w:sz w:val="24"/>
          <w:szCs w:val="24"/>
        </w:rPr>
        <w:t xml:space="preserve"> Звуковая культура речи.</w:t>
      </w:r>
      <w:r w:rsidRPr="000F7241">
        <w:rPr>
          <w:rFonts w:ascii="Times New Roman" w:eastAsia="Times New Roman" w:hAnsi="Times New Roman" w:cs="Times New Roman"/>
          <w:sz w:val="24"/>
          <w:szCs w:val="24"/>
        </w:rPr>
        <w:t xml:space="preserve"> </w:t>
      </w:r>
    </w:p>
    <w:p w14:paraId="5A602C75" w14:textId="723CC649" w:rsidR="000D3204" w:rsidRPr="000F7241" w:rsidRDefault="000D3204" w:rsidP="004E662C">
      <w:pPr>
        <w:widowControl w:val="0"/>
        <w:autoSpaceDE w:val="0"/>
        <w:autoSpaceDN w:val="0"/>
        <w:spacing w:line="276" w:lineRule="auto"/>
        <w:ind w:firstLine="540"/>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w:t>
      </w:r>
      <w:r w:rsidR="00DE24AB" w:rsidRPr="000F7241">
        <w:rPr>
          <w:rFonts w:ascii="Times New Roman" w:eastAsia="Times New Roman" w:hAnsi="Times New Roman" w:cs="Times New Roman"/>
          <w:sz w:val="24"/>
          <w:szCs w:val="24"/>
        </w:rPr>
        <w:t>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ребенок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У детей проявляется эмоциональная непроизвольная выразительность речи.</w:t>
      </w:r>
    </w:p>
    <w:p w14:paraId="6085E821" w14:textId="77777777" w:rsidR="000D3204" w:rsidRPr="000F7241" w:rsidRDefault="00DE24AB" w:rsidP="004E662C">
      <w:pPr>
        <w:widowControl w:val="0"/>
        <w:autoSpaceDE w:val="0"/>
        <w:autoSpaceDN w:val="0"/>
        <w:spacing w:line="276" w:lineRule="auto"/>
        <w:ind w:firstLine="540"/>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w:t>
      </w:r>
      <w:r w:rsidRPr="000F7241">
        <w:rPr>
          <w:rFonts w:ascii="Times New Roman" w:eastAsia="Times New Roman" w:hAnsi="Times New Roman" w:cs="Times New Roman"/>
          <w:i/>
          <w:sz w:val="24"/>
          <w:szCs w:val="24"/>
        </w:rPr>
        <w:t>Грамматический строй речи.</w:t>
      </w:r>
      <w:r w:rsidRPr="000F7241">
        <w:rPr>
          <w:rFonts w:ascii="Times New Roman" w:eastAsia="Times New Roman" w:hAnsi="Times New Roman" w:cs="Times New Roman"/>
          <w:sz w:val="24"/>
          <w:szCs w:val="24"/>
        </w:rPr>
        <w:t xml:space="preserve"> </w:t>
      </w:r>
    </w:p>
    <w:p w14:paraId="064C720B" w14:textId="172942FE" w:rsidR="000D3204" w:rsidRPr="000F7241" w:rsidRDefault="000D3204" w:rsidP="004E662C">
      <w:pPr>
        <w:widowControl w:val="0"/>
        <w:autoSpaceDE w:val="0"/>
        <w:autoSpaceDN w:val="0"/>
        <w:spacing w:line="276" w:lineRule="auto"/>
        <w:ind w:firstLine="540"/>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lastRenderedPageBreak/>
        <w:t xml:space="preserve"> </w:t>
      </w:r>
      <w:r w:rsidR="00DE24AB" w:rsidRPr="000F7241">
        <w:rPr>
          <w:rFonts w:ascii="Times New Roman" w:eastAsia="Times New Roman" w:hAnsi="Times New Roman" w:cs="Times New Roman"/>
          <w:sz w:val="24"/>
          <w:szCs w:val="24"/>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14:paraId="2CD08CDF" w14:textId="77777777" w:rsidR="000D3204" w:rsidRPr="000F7241" w:rsidRDefault="00DE24AB" w:rsidP="004E662C">
      <w:pPr>
        <w:widowControl w:val="0"/>
        <w:autoSpaceDE w:val="0"/>
        <w:autoSpaceDN w:val="0"/>
        <w:spacing w:line="276" w:lineRule="auto"/>
        <w:ind w:firstLine="540"/>
        <w:jc w:val="both"/>
        <w:rPr>
          <w:rFonts w:ascii="Times New Roman" w:eastAsia="Times New Roman" w:hAnsi="Times New Roman" w:cs="Times New Roman"/>
          <w:i/>
          <w:sz w:val="24"/>
          <w:szCs w:val="24"/>
        </w:rPr>
      </w:pPr>
      <w:r w:rsidRPr="000F7241">
        <w:rPr>
          <w:rFonts w:ascii="Times New Roman" w:eastAsia="Times New Roman" w:hAnsi="Times New Roman" w:cs="Times New Roman"/>
          <w:sz w:val="24"/>
          <w:szCs w:val="24"/>
        </w:rPr>
        <w:t xml:space="preserve"> </w:t>
      </w:r>
      <w:r w:rsidRPr="000F7241">
        <w:rPr>
          <w:rFonts w:ascii="Times New Roman" w:eastAsia="Times New Roman" w:hAnsi="Times New Roman" w:cs="Times New Roman"/>
          <w:i/>
          <w:sz w:val="24"/>
          <w:szCs w:val="24"/>
        </w:rPr>
        <w:t xml:space="preserve">Связная речь. </w:t>
      </w:r>
    </w:p>
    <w:p w14:paraId="5A4CBA83" w14:textId="58918216" w:rsidR="000D3204" w:rsidRPr="000F7241" w:rsidRDefault="000D3204" w:rsidP="004E662C">
      <w:pPr>
        <w:widowControl w:val="0"/>
        <w:autoSpaceDE w:val="0"/>
        <w:autoSpaceDN w:val="0"/>
        <w:spacing w:line="276" w:lineRule="auto"/>
        <w:ind w:firstLine="540"/>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w:t>
      </w:r>
      <w:r w:rsidR="00DE24AB" w:rsidRPr="000F7241">
        <w:rPr>
          <w:rFonts w:ascii="Times New Roman" w:eastAsia="Times New Roman" w:hAnsi="Times New Roman" w:cs="Times New Roman"/>
          <w:sz w:val="24"/>
          <w:szCs w:val="24"/>
        </w:rPr>
        <w:t>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ее содержание.</w:t>
      </w:r>
    </w:p>
    <w:p w14:paraId="6250FCC1" w14:textId="1C5EDB86" w:rsidR="00D3157C" w:rsidRPr="000F7241" w:rsidRDefault="00DE24AB" w:rsidP="004E662C">
      <w:pPr>
        <w:widowControl w:val="0"/>
        <w:autoSpaceDE w:val="0"/>
        <w:autoSpaceDN w:val="0"/>
        <w:spacing w:line="276" w:lineRule="auto"/>
        <w:ind w:firstLine="540"/>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w:t>
      </w:r>
      <w:r w:rsidR="003E402B">
        <w:rPr>
          <w:rFonts w:ascii="Times New Roman" w:eastAsia="Times New Roman" w:hAnsi="Times New Roman" w:cs="Times New Roman"/>
          <w:sz w:val="24"/>
          <w:szCs w:val="24"/>
        </w:rPr>
        <w:t>ие связи и зависимости объектов</w:t>
      </w:r>
    </w:p>
    <w:p w14:paraId="48B591F2" w14:textId="6A21141B" w:rsidR="00F5108E" w:rsidRPr="000F7241" w:rsidRDefault="00F5108E" w:rsidP="004E662C">
      <w:pPr>
        <w:pStyle w:val="ConsPlusTitle"/>
        <w:spacing w:line="276" w:lineRule="auto"/>
        <w:jc w:val="both"/>
        <w:outlineLvl w:val="3"/>
        <w:rPr>
          <w:rFonts w:ascii="Times New Roman" w:hAnsi="Times New Roman" w:cs="Times New Roman"/>
          <w:sz w:val="24"/>
          <w:szCs w:val="24"/>
        </w:rPr>
      </w:pPr>
      <w:r w:rsidRPr="000F7241">
        <w:rPr>
          <w:rFonts w:ascii="Times New Roman" w:hAnsi="Times New Roman" w:cs="Times New Roman"/>
          <w:sz w:val="24"/>
          <w:szCs w:val="24"/>
        </w:rPr>
        <w:t>От 3 лет до 4 лет.</w:t>
      </w:r>
    </w:p>
    <w:p w14:paraId="78ACD324" w14:textId="327E98BC" w:rsidR="00F5108E" w:rsidRPr="000F7241" w:rsidRDefault="00F5108E"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 xml:space="preserve"> В области речевого развития основными </w:t>
      </w:r>
      <w:r w:rsidRPr="000F7241">
        <w:rPr>
          <w:rFonts w:ascii="Times New Roman" w:hAnsi="Times New Roman" w:cs="Times New Roman"/>
          <w:i/>
          <w:sz w:val="24"/>
          <w:szCs w:val="24"/>
        </w:rPr>
        <w:t>задачами</w:t>
      </w:r>
      <w:r w:rsidRPr="000F7241">
        <w:rPr>
          <w:rFonts w:ascii="Times New Roman" w:hAnsi="Times New Roman" w:cs="Times New Roman"/>
          <w:sz w:val="24"/>
          <w:szCs w:val="24"/>
        </w:rPr>
        <w:t xml:space="preserve"> образовательной деятельности являются:</w:t>
      </w:r>
    </w:p>
    <w:p w14:paraId="192D114E" w14:textId="539AFE87" w:rsidR="00F5108E" w:rsidRPr="000F7241" w:rsidRDefault="000D3204" w:rsidP="004E662C">
      <w:pPr>
        <w:pStyle w:val="ConsPlusNormal"/>
        <w:spacing w:line="276" w:lineRule="auto"/>
        <w:ind w:firstLine="540"/>
        <w:jc w:val="both"/>
        <w:rPr>
          <w:rFonts w:ascii="Times New Roman" w:hAnsi="Times New Roman" w:cs="Times New Roman"/>
          <w:i/>
          <w:sz w:val="24"/>
          <w:szCs w:val="24"/>
        </w:rPr>
      </w:pPr>
      <w:r w:rsidRPr="000F7241">
        <w:rPr>
          <w:rFonts w:ascii="Times New Roman" w:hAnsi="Times New Roman" w:cs="Times New Roman"/>
          <w:i/>
          <w:sz w:val="24"/>
          <w:szCs w:val="24"/>
        </w:rPr>
        <w:t>Формирование словаря</w:t>
      </w:r>
    </w:p>
    <w:p w14:paraId="70FD8F4F" w14:textId="77777777" w:rsidR="00F5108E" w:rsidRPr="000F7241" w:rsidRDefault="00F5108E"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14:paraId="4A6FCFD2" w14:textId="77777777" w:rsidR="00F5108E" w:rsidRPr="000F7241" w:rsidRDefault="00F5108E"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активизация словаря: активизировать в речи слова, обозначающие названия предметов ближайшего окружения.</w:t>
      </w:r>
    </w:p>
    <w:p w14:paraId="3E848A86" w14:textId="3FE3BCDA" w:rsidR="00F5108E" w:rsidRPr="000F7241" w:rsidRDefault="000D3204" w:rsidP="004E662C">
      <w:pPr>
        <w:pStyle w:val="ConsPlusNormal"/>
        <w:spacing w:line="276" w:lineRule="auto"/>
        <w:ind w:firstLine="540"/>
        <w:jc w:val="both"/>
        <w:rPr>
          <w:rFonts w:ascii="Times New Roman" w:hAnsi="Times New Roman" w:cs="Times New Roman"/>
          <w:i/>
          <w:sz w:val="24"/>
          <w:szCs w:val="24"/>
        </w:rPr>
      </w:pPr>
      <w:r w:rsidRPr="000F7241">
        <w:rPr>
          <w:rFonts w:ascii="Times New Roman" w:hAnsi="Times New Roman" w:cs="Times New Roman"/>
          <w:i/>
          <w:sz w:val="24"/>
          <w:szCs w:val="24"/>
        </w:rPr>
        <w:t xml:space="preserve"> Звуковая культура речи</w:t>
      </w:r>
    </w:p>
    <w:p w14:paraId="7DC30B58" w14:textId="77777777" w:rsidR="00F5108E" w:rsidRPr="000F7241" w:rsidRDefault="00F5108E"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14:paraId="3E9738EA" w14:textId="5C5A0250" w:rsidR="00F5108E" w:rsidRPr="000F7241" w:rsidRDefault="000D3204" w:rsidP="004E662C">
      <w:pPr>
        <w:pStyle w:val="ConsPlusNormal"/>
        <w:spacing w:line="276" w:lineRule="auto"/>
        <w:ind w:firstLine="540"/>
        <w:jc w:val="both"/>
        <w:rPr>
          <w:rFonts w:ascii="Times New Roman" w:hAnsi="Times New Roman" w:cs="Times New Roman"/>
          <w:i/>
          <w:sz w:val="24"/>
          <w:szCs w:val="24"/>
        </w:rPr>
      </w:pPr>
      <w:r w:rsidRPr="000F7241">
        <w:rPr>
          <w:rFonts w:ascii="Times New Roman" w:hAnsi="Times New Roman" w:cs="Times New Roman"/>
          <w:i/>
          <w:sz w:val="24"/>
          <w:szCs w:val="24"/>
        </w:rPr>
        <w:t>Грамматический строй речи</w:t>
      </w:r>
    </w:p>
    <w:p w14:paraId="4A6F2BEB" w14:textId="77777777" w:rsidR="00F5108E" w:rsidRPr="000F7241" w:rsidRDefault="00F5108E"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14:paraId="25F4B814" w14:textId="46E28DA9" w:rsidR="00F5108E" w:rsidRPr="000F7241" w:rsidRDefault="000D3204" w:rsidP="004E662C">
      <w:pPr>
        <w:pStyle w:val="ConsPlusNormal"/>
        <w:spacing w:line="276" w:lineRule="auto"/>
        <w:ind w:firstLine="540"/>
        <w:jc w:val="both"/>
        <w:rPr>
          <w:rFonts w:ascii="Times New Roman" w:hAnsi="Times New Roman" w:cs="Times New Roman"/>
          <w:i/>
          <w:sz w:val="24"/>
          <w:szCs w:val="24"/>
        </w:rPr>
      </w:pPr>
      <w:r w:rsidRPr="000F7241">
        <w:rPr>
          <w:rFonts w:ascii="Times New Roman" w:hAnsi="Times New Roman" w:cs="Times New Roman"/>
          <w:i/>
          <w:sz w:val="24"/>
          <w:szCs w:val="24"/>
        </w:rPr>
        <w:t>Связная речь</w:t>
      </w:r>
    </w:p>
    <w:p w14:paraId="3846ABB6" w14:textId="77777777" w:rsidR="00F5108E" w:rsidRPr="000F7241" w:rsidRDefault="00F5108E"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 xml:space="preserve">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3 - 4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w:t>
      </w:r>
      <w:r w:rsidRPr="000F7241">
        <w:rPr>
          <w:rFonts w:ascii="Times New Roman" w:hAnsi="Times New Roman" w:cs="Times New Roman"/>
          <w:sz w:val="24"/>
          <w:szCs w:val="24"/>
        </w:rPr>
        <w:lastRenderedPageBreak/>
        <w:t>умение воспроизводить текст знакомой сказки или короткого рассказа сначала по вопросам педагога, а затем совместно с ним.</w:t>
      </w:r>
    </w:p>
    <w:p w14:paraId="0A3633CC" w14:textId="2291D6A2" w:rsidR="00F5108E" w:rsidRPr="000F7241" w:rsidRDefault="00F5108E" w:rsidP="004E662C">
      <w:pPr>
        <w:pStyle w:val="ConsPlusNormal"/>
        <w:spacing w:line="276" w:lineRule="auto"/>
        <w:ind w:firstLine="540"/>
        <w:jc w:val="both"/>
        <w:rPr>
          <w:rFonts w:ascii="Times New Roman" w:hAnsi="Times New Roman" w:cs="Times New Roman"/>
          <w:i/>
          <w:sz w:val="24"/>
          <w:szCs w:val="24"/>
        </w:rPr>
      </w:pPr>
      <w:r w:rsidRPr="000F7241">
        <w:rPr>
          <w:rFonts w:ascii="Times New Roman" w:hAnsi="Times New Roman" w:cs="Times New Roman"/>
          <w:i/>
          <w:sz w:val="24"/>
          <w:szCs w:val="24"/>
        </w:rPr>
        <w:t>Подг</w:t>
      </w:r>
      <w:r w:rsidR="000D3204" w:rsidRPr="000F7241">
        <w:rPr>
          <w:rFonts w:ascii="Times New Roman" w:hAnsi="Times New Roman" w:cs="Times New Roman"/>
          <w:i/>
          <w:sz w:val="24"/>
          <w:szCs w:val="24"/>
        </w:rPr>
        <w:t>отовка детей к обучению грамоте</w:t>
      </w:r>
    </w:p>
    <w:p w14:paraId="5C6DC1F2" w14:textId="77777777" w:rsidR="00F5108E" w:rsidRPr="000F7241" w:rsidRDefault="00F5108E"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формировать умение вслушиваться в звучание слова, знакомить детей с терминами "слово", "звук" в практическом плане.</w:t>
      </w:r>
    </w:p>
    <w:p w14:paraId="79B63A86" w14:textId="138313EA" w:rsidR="00F5108E" w:rsidRPr="000F7241" w:rsidRDefault="00F5108E" w:rsidP="004E662C">
      <w:pPr>
        <w:pStyle w:val="ConsPlusNormal"/>
        <w:spacing w:line="276" w:lineRule="auto"/>
        <w:ind w:firstLine="540"/>
        <w:jc w:val="both"/>
        <w:rPr>
          <w:rFonts w:ascii="Times New Roman" w:hAnsi="Times New Roman" w:cs="Times New Roman"/>
          <w:i/>
          <w:sz w:val="24"/>
          <w:szCs w:val="24"/>
        </w:rPr>
      </w:pPr>
      <w:r w:rsidRPr="000F7241">
        <w:rPr>
          <w:rFonts w:ascii="Times New Roman" w:hAnsi="Times New Roman" w:cs="Times New Roman"/>
          <w:i/>
          <w:sz w:val="24"/>
          <w:szCs w:val="24"/>
        </w:rPr>
        <w:t>Инте</w:t>
      </w:r>
      <w:r w:rsidR="000D3204" w:rsidRPr="000F7241">
        <w:rPr>
          <w:rFonts w:ascii="Times New Roman" w:hAnsi="Times New Roman" w:cs="Times New Roman"/>
          <w:i/>
          <w:sz w:val="24"/>
          <w:szCs w:val="24"/>
        </w:rPr>
        <w:t>рес к художественной литературе</w:t>
      </w:r>
    </w:p>
    <w:p w14:paraId="5EF0302C" w14:textId="77777777" w:rsidR="00F5108E" w:rsidRPr="000F7241" w:rsidRDefault="00F5108E"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14:paraId="3F74EDD0" w14:textId="77777777" w:rsidR="00F5108E" w:rsidRPr="000F7241" w:rsidRDefault="00F5108E"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формировать навык совместного слушания выразительного чтения и рассказывания (с наглядным сопровождением и без него);</w:t>
      </w:r>
    </w:p>
    <w:p w14:paraId="03D418A3" w14:textId="77777777" w:rsidR="00F5108E" w:rsidRPr="000F7241" w:rsidRDefault="00F5108E"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способствовать восприятию и пониманию содержания и композиции текста (поступки персонажей, последовательность событий в сказках, рассказах);</w:t>
      </w:r>
    </w:p>
    <w:p w14:paraId="7AC1D10B" w14:textId="77777777" w:rsidR="00F5108E" w:rsidRPr="000F7241" w:rsidRDefault="00F5108E"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14:paraId="787D9D29" w14:textId="77777777" w:rsidR="00F5108E" w:rsidRPr="000F7241" w:rsidRDefault="00F5108E"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поддерживать общение детей друг с другом и с педагогом в процессе совместного рассматривания книжек-картинок, иллюстраций;</w:t>
      </w:r>
    </w:p>
    <w:p w14:paraId="1ABF567D" w14:textId="4C2BD2AA" w:rsidR="000D3204" w:rsidRPr="000F7241" w:rsidRDefault="00F5108E"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поддерживать положительные эмоциональные проявления (улыбки, смех, жесты) детей в процессе совместного слушан</w:t>
      </w:r>
      <w:r w:rsidR="003E402B">
        <w:rPr>
          <w:rFonts w:ascii="Times New Roman" w:hAnsi="Times New Roman" w:cs="Times New Roman"/>
          <w:sz w:val="24"/>
          <w:szCs w:val="24"/>
        </w:rPr>
        <w:t>ия художественных произведений.</w:t>
      </w:r>
    </w:p>
    <w:p w14:paraId="42BBCA73" w14:textId="46BE4475" w:rsidR="00F5108E" w:rsidRPr="000F7241" w:rsidRDefault="00F5108E" w:rsidP="004E662C">
      <w:pPr>
        <w:pStyle w:val="ConsPlusNormal"/>
        <w:spacing w:line="276" w:lineRule="auto"/>
        <w:jc w:val="both"/>
        <w:rPr>
          <w:rFonts w:ascii="Times New Roman" w:hAnsi="Times New Roman" w:cs="Times New Roman"/>
          <w:b/>
          <w:sz w:val="24"/>
          <w:szCs w:val="24"/>
        </w:rPr>
      </w:pPr>
      <w:r w:rsidRPr="000F7241">
        <w:rPr>
          <w:rFonts w:ascii="Times New Roman" w:hAnsi="Times New Roman" w:cs="Times New Roman"/>
          <w:b/>
          <w:sz w:val="24"/>
          <w:szCs w:val="24"/>
        </w:rPr>
        <w:t>Содержание образовательной деятельности.</w:t>
      </w:r>
    </w:p>
    <w:p w14:paraId="39527E70" w14:textId="5E659ADC" w:rsidR="00F5108E" w:rsidRPr="000F7241" w:rsidRDefault="000D3204" w:rsidP="004E662C">
      <w:pPr>
        <w:pStyle w:val="ConsPlusNormal"/>
        <w:spacing w:line="276" w:lineRule="auto"/>
        <w:ind w:firstLine="540"/>
        <w:jc w:val="both"/>
        <w:rPr>
          <w:rFonts w:ascii="Times New Roman" w:hAnsi="Times New Roman" w:cs="Times New Roman"/>
          <w:i/>
          <w:sz w:val="24"/>
          <w:szCs w:val="24"/>
        </w:rPr>
      </w:pPr>
      <w:r w:rsidRPr="000F7241">
        <w:rPr>
          <w:rFonts w:ascii="Times New Roman" w:hAnsi="Times New Roman" w:cs="Times New Roman"/>
          <w:i/>
          <w:sz w:val="24"/>
          <w:szCs w:val="24"/>
        </w:rPr>
        <w:t>Формирование словаря</w:t>
      </w:r>
    </w:p>
    <w:p w14:paraId="2CC94E4E" w14:textId="77777777" w:rsidR="00F5108E" w:rsidRPr="000F7241" w:rsidRDefault="00F5108E"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14:paraId="41CDC1FB" w14:textId="77777777" w:rsidR="00F5108E" w:rsidRPr="000F7241" w:rsidRDefault="00F5108E"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14:paraId="0D978424" w14:textId="4D6C8837" w:rsidR="00F5108E" w:rsidRPr="000F7241" w:rsidRDefault="000D3204" w:rsidP="004E662C">
      <w:pPr>
        <w:pStyle w:val="ConsPlusNormal"/>
        <w:spacing w:line="276" w:lineRule="auto"/>
        <w:ind w:firstLine="540"/>
        <w:jc w:val="both"/>
        <w:rPr>
          <w:rFonts w:ascii="Times New Roman" w:hAnsi="Times New Roman" w:cs="Times New Roman"/>
          <w:i/>
          <w:sz w:val="24"/>
          <w:szCs w:val="24"/>
        </w:rPr>
      </w:pPr>
      <w:r w:rsidRPr="000F7241">
        <w:rPr>
          <w:rFonts w:ascii="Times New Roman" w:hAnsi="Times New Roman" w:cs="Times New Roman"/>
          <w:i/>
          <w:sz w:val="24"/>
          <w:szCs w:val="24"/>
        </w:rPr>
        <w:t>Звуковая культура речи</w:t>
      </w:r>
    </w:p>
    <w:p w14:paraId="08B51746" w14:textId="77777777" w:rsidR="00F5108E" w:rsidRPr="000F7241" w:rsidRDefault="00F5108E"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14:paraId="264A82C4" w14:textId="2D1FC86C" w:rsidR="00F5108E" w:rsidRPr="000F7241" w:rsidRDefault="000D3204"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 xml:space="preserve"> </w:t>
      </w:r>
      <w:r w:rsidRPr="000F7241">
        <w:rPr>
          <w:rFonts w:ascii="Times New Roman" w:hAnsi="Times New Roman" w:cs="Times New Roman"/>
          <w:i/>
          <w:sz w:val="24"/>
          <w:szCs w:val="24"/>
        </w:rPr>
        <w:t>Грамматический строй речи</w:t>
      </w:r>
    </w:p>
    <w:p w14:paraId="138764BC" w14:textId="77777777" w:rsidR="00F5108E" w:rsidRPr="000F7241" w:rsidRDefault="00F5108E"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14:paraId="4C30375E" w14:textId="77777777" w:rsidR="00F5108E" w:rsidRPr="000F7241" w:rsidRDefault="00F5108E"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lastRenderedPageBreak/>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14:paraId="70C8FE64" w14:textId="014DF07D" w:rsidR="00F5108E" w:rsidRPr="000F7241" w:rsidRDefault="00F5108E"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i/>
          <w:sz w:val="24"/>
          <w:szCs w:val="24"/>
        </w:rPr>
        <w:t xml:space="preserve"> Связная р</w:t>
      </w:r>
      <w:r w:rsidR="000D3204" w:rsidRPr="000F7241">
        <w:rPr>
          <w:rFonts w:ascii="Times New Roman" w:hAnsi="Times New Roman" w:cs="Times New Roman"/>
          <w:i/>
          <w:sz w:val="24"/>
          <w:szCs w:val="24"/>
        </w:rPr>
        <w:t>ечь</w:t>
      </w:r>
    </w:p>
    <w:p w14:paraId="69D43C16" w14:textId="77777777" w:rsidR="00F5108E" w:rsidRPr="000F7241" w:rsidRDefault="00F5108E"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14:paraId="0E11F847" w14:textId="77777777" w:rsidR="00F5108E" w:rsidRPr="000F7241" w:rsidRDefault="00F5108E"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2 - 3 простых фраз;</w:t>
      </w:r>
    </w:p>
    <w:p w14:paraId="626E7EED" w14:textId="77777777" w:rsidR="00F5108E" w:rsidRPr="000F7241" w:rsidRDefault="00F5108E"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педагог способствует освоению умений монологической речи: по вопросам составлять рассказ по картинке из 3 - 4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14:paraId="440840B6" w14:textId="7246E2B5" w:rsidR="00F5108E" w:rsidRPr="000F7241" w:rsidRDefault="000D3204" w:rsidP="004E662C">
      <w:pPr>
        <w:pStyle w:val="ConsPlusNormal"/>
        <w:spacing w:line="276" w:lineRule="auto"/>
        <w:jc w:val="both"/>
        <w:rPr>
          <w:rFonts w:ascii="Times New Roman" w:hAnsi="Times New Roman" w:cs="Times New Roman"/>
          <w:i/>
          <w:sz w:val="24"/>
          <w:szCs w:val="24"/>
        </w:rPr>
      </w:pPr>
      <w:r w:rsidRPr="000F7241">
        <w:rPr>
          <w:rFonts w:ascii="Times New Roman" w:hAnsi="Times New Roman" w:cs="Times New Roman"/>
          <w:sz w:val="24"/>
          <w:szCs w:val="24"/>
        </w:rPr>
        <w:t xml:space="preserve">        </w:t>
      </w:r>
      <w:r w:rsidR="00F5108E" w:rsidRPr="000F7241">
        <w:rPr>
          <w:rFonts w:ascii="Times New Roman" w:hAnsi="Times New Roman" w:cs="Times New Roman"/>
          <w:sz w:val="24"/>
          <w:szCs w:val="24"/>
        </w:rPr>
        <w:t xml:space="preserve"> </w:t>
      </w:r>
      <w:r w:rsidR="00F5108E" w:rsidRPr="000F7241">
        <w:rPr>
          <w:rFonts w:ascii="Times New Roman" w:hAnsi="Times New Roman" w:cs="Times New Roman"/>
          <w:i/>
          <w:sz w:val="24"/>
          <w:szCs w:val="24"/>
        </w:rPr>
        <w:t>Подг</w:t>
      </w:r>
      <w:r w:rsidRPr="000F7241">
        <w:rPr>
          <w:rFonts w:ascii="Times New Roman" w:hAnsi="Times New Roman" w:cs="Times New Roman"/>
          <w:i/>
          <w:sz w:val="24"/>
          <w:szCs w:val="24"/>
        </w:rPr>
        <w:t>отовка детей к обучению грамоте</w:t>
      </w:r>
    </w:p>
    <w:p w14:paraId="14E41370" w14:textId="040B8FE6" w:rsidR="00DB627A" w:rsidRPr="003E402B" w:rsidRDefault="00F5108E"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педагог формирует у детей умение вслушиваться в звучание слова, закрепляет в речи детей термины "слово</w:t>
      </w:r>
      <w:r w:rsidR="003E402B">
        <w:rPr>
          <w:rFonts w:ascii="Times New Roman" w:hAnsi="Times New Roman" w:cs="Times New Roman"/>
          <w:sz w:val="24"/>
          <w:szCs w:val="24"/>
        </w:rPr>
        <w:t>", "звук" в практическом плане.</w:t>
      </w:r>
    </w:p>
    <w:p w14:paraId="0CCA7E37" w14:textId="11754499" w:rsidR="00DB627A" w:rsidRPr="000F7241" w:rsidRDefault="00DB627A" w:rsidP="004E662C">
      <w:pPr>
        <w:spacing w:line="276" w:lineRule="auto"/>
        <w:jc w:val="both"/>
        <w:rPr>
          <w:rFonts w:ascii="Times New Roman" w:eastAsia="Times New Roman" w:hAnsi="Times New Roman" w:cs="Times New Roman"/>
          <w:b/>
          <w:sz w:val="24"/>
          <w:szCs w:val="24"/>
          <w:lang w:eastAsia="en-US"/>
        </w:rPr>
      </w:pPr>
      <w:r w:rsidRPr="000F7241">
        <w:rPr>
          <w:rFonts w:ascii="Times New Roman" w:eastAsia="Times New Roman" w:hAnsi="Times New Roman" w:cs="Times New Roman"/>
          <w:b/>
          <w:sz w:val="24"/>
          <w:szCs w:val="24"/>
          <w:lang w:eastAsia="en-US"/>
        </w:rPr>
        <w:t>От 4 лет до 5 лет</w:t>
      </w:r>
    </w:p>
    <w:p w14:paraId="4F58C53E" w14:textId="77777777" w:rsidR="00DB627A" w:rsidRPr="000F7241" w:rsidRDefault="00DB627A" w:rsidP="004E662C">
      <w:pPr>
        <w:spacing w:line="276" w:lineRule="auto"/>
        <w:ind w:firstLine="709"/>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sz w:val="24"/>
          <w:szCs w:val="24"/>
          <w:lang w:eastAsia="en-US"/>
        </w:rPr>
        <w:t xml:space="preserve">В области речевого развития основными </w:t>
      </w:r>
      <w:r w:rsidRPr="000F7241">
        <w:rPr>
          <w:rFonts w:ascii="Times New Roman" w:eastAsia="Times New Roman" w:hAnsi="Times New Roman" w:cs="Times New Roman"/>
          <w:b/>
          <w:i/>
          <w:sz w:val="24"/>
          <w:szCs w:val="24"/>
          <w:lang w:eastAsia="en-US"/>
        </w:rPr>
        <w:t>задачами</w:t>
      </w:r>
      <w:r w:rsidRPr="000F7241">
        <w:rPr>
          <w:rFonts w:ascii="Times New Roman" w:eastAsia="Times New Roman" w:hAnsi="Times New Roman" w:cs="Times New Roman"/>
          <w:sz w:val="24"/>
          <w:szCs w:val="24"/>
          <w:lang w:eastAsia="en-US"/>
        </w:rPr>
        <w:t xml:space="preserve"> образовательной деятельности являются:</w:t>
      </w:r>
    </w:p>
    <w:p w14:paraId="1B93BD62" w14:textId="77777777" w:rsidR="00DB627A" w:rsidRPr="000F7241" w:rsidRDefault="00DB627A" w:rsidP="004E662C">
      <w:pPr>
        <w:spacing w:line="276" w:lineRule="auto"/>
        <w:ind w:firstLine="709"/>
        <w:jc w:val="both"/>
        <w:rPr>
          <w:rFonts w:ascii="Times New Roman" w:eastAsia="Times New Roman" w:hAnsi="Times New Roman" w:cs="Times New Roman"/>
          <w:i/>
          <w:sz w:val="24"/>
          <w:szCs w:val="24"/>
          <w:lang w:eastAsia="en-US"/>
        </w:rPr>
      </w:pPr>
      <w:r w:rsidRPr="000F7241">
        <w:rPr>
          <w:rFonts w:ascii="Times New Roman" w:eastAsia="Times New Roman" w:hAnsi="Times New Roman" w:cs="Times New Roman"/>
          <w:i/>
          <w:sz w:val="24"/>
          <w:szCs w:val="24"/>
          <w:lang w:eastAsia="en-US"/>
        </w:rPr>
        <w:t>Развитие словаря</w:t>
      </w:r>
    </w:p>
    <w:p w14:paraId="0DD5149F" w14:textId="77777777" w:rsidR="00DB627A" w:rsidRPr="000F7241" w:rsidRDefault="00DB627A" w:rsidP="004E662C">
      <w:pPr>
        <w:spacing w:line="276" w:lineRule="auto"/>
        <w:ind w:firstLine="709"/>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sz w:val="24"/>
          <w:szCs w:val="24"/>
          <w:lang w:eastAsia="en-US"/>
        </w:rPr>
        <w:t>Обогащение словаря. Вводить в словарь детей существительные, обозначающие профессии, глаголы, обозначающие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14:paraId="4284DE32" w14:textId="77777777" w:rsidR="00DB627A" w:rsidRPr="000F7241" w:rsidRDefault="00DB627A" w:rsidP="004E662C">
      <w:pPr>
        <w:spacing w:line="276" w:lineRule="auto"/>
        <w:ind w:firstLine="709"/>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sz w:val="24"/>
          <w:szCs w:val="24"/>
          <w:lang w:eastAsia="en-US"/>
        </w:rPr>
        <w:t xml:space="preserve">Активизация словаря. Учить детей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Учить употреблять существительные с обобщающим значением. </w:t>
      </w:r>
    </w:p>
    <w:p w14:paraId="7E4CF41C" w14:textId="77777777" w:rsidR="00DB627A" w:rsidRPr="000F7241" w:rsidRDefault="00DB627A" w:rsidP="004E662C">
      <w:pPr>
        <w:spacing w:line="276" w:lineRule="auto"/>
        <w:ind w:firstLine="709"/>
        <w:jc w:val="both"/>
        <w:rPr>
          <w:rFonts w:ascii="Times New Roman" w:eastAsia="Times New Roman" w:hAnsi="Times New Roman" w:cs="Times New Roman"/>
          <w:i/>
          <w:sz w:val="24"/>
          <w:szCs w:val="24"/>
          <w:lang w:eastAsia="en-US"/>
        </w:rPr>
      </w:pPr>
      <w:r w:rsidRPr="000F7241">
        <w:rPr>
          <w:rFonts w:ascii="Times New Roman" w:eastAsia="Times New Roman" w:hAnsi="Times New Roman" w:cs="Times New Roman"/>
          <w:i/>
          <w:sz w:val="24"/>
          <w:szCs w:val="24"/>
          <w:lang w:eastAsia="en-US"/>
        </w:rPr>
        <w:t>Звуковая культура речи</w:t>
      </w:r>
    </w:p>
    <w:p w14:paraId="693DCF1B" w14:textId="77777777" w:rsidR="00DB627A" w:rsidRPr="000F7241" w:rsidRDefault="00DB627A" w:rsidP="004E662C">
      <w:pPr>
        <w:spacing w:line="276" w:lineRule="auto"/>
        <w:ind w:firstLine="709"/>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sz w:val="24"/>
          <w:szCs w:val="24"/>
          <w:lang w:eastAsia="en-US"/>
        </w:rPr>
        <w:t>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Совершенствовать интонационную выразительность речи.</w:t>
      </w:r>
    </w:p>
    <w:p w14:paraId="033F1F3F" w14:textId="77777777" w:rsidR="00DB627A" w:rsidRPr="000F7241" w:rsidRDefault="00DB627A" w:rsidP="004E662C">
      <w:pPr>
        <w:spacing w:line="276" w:lineRule="auto"/>
        <w:ind w:firstLine="709"/>
        <w:jc w:val="both"/>
        <w:rPr>
          <w:rFonts w:ascii="Times New Roman" w:eastAsia="Times New Roman" w:hAnsi="Times New Roman" w:cs="Times New Roman"/>
          <w:i/>
          <w:sz w:val="24"/>
          <w:szCs w:val="24"/>
          <w:lang w:eastAsia="en-US"/>
        </w:rPr>
      </w:pPr>
      <w:r w:rsidRPr="000F7241">
        <w:rPr>
          <w:rFonts w:ascii="Times New Roman" w:eastAsia="Times New Roman" w:hAnsi="Times New Roman" w:cs="Times New Roman"/>
          <w:i/>
          <w:sz w:val="24"/>
          <w:szCs w:val="24"/>
          <w:lang w:eastAsia="en-US"/>
        </w:rPr>
        <w:t>Грамматический строй речи</w:t>
      </w:r>
    </w:p>
    <w:p w14:paraId="279E5E99" w14:textId="77777777" w:rsidR="00DB627A" w:rsidRPr="000F7241" w:rsidRDefault="00DB627A" w:rsidP="004E662C">
      <w:pPr>
        <w:spacing w:line="276" w:lineRule="auto"/>
        <w:ind w:firstLine="709"/>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sz w:val="24"/>
          <w:szCs w:val="24"/>
          <w:lang w:eastAsia="en-US"/>
        </w:rPr>
        <w:lastRenderedPageBreak/>
        <w:t>Продолжать учить детей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Учить употреблять формы повелительного наклонения глаголов. Учить использовать простые сложносочиненные и сложноподчиненные предложения. Учить в правильном понимании и употреблении предлогов с пространственным значением (в, под, между, около). Учить правильно образовывать названия предметов посуды.</w:t>
      </w:r>
    </w:p>
    <w:p w14:paraId="019FDB98" w14:textId="77777777" w:rsidR="00DB627A" w:rsidRPr="000F7241" w:rsidRDefault="00DB627A" w:rsidP="004E662C">
      <w:pPr>
        <w:spacing w:line="276" w:lineRule="auto"/>
        <w:ind w:firstLine="709"/>
        <w:jc w:val="both"/>
        <w:rPr>
          <w:rFonts w:ascii="Times New Roman" w:eastAsia="Times New Roman" w:hAnsi="Times New Roman" w:cs="Times New Roman"/>
          <w:i/>
          <w:sz w:val="24"/>
          <w:szCs w:val="24"/>
          <w:lang w:eastAsia="en-US"/>
        </w:rPr>
      </w:pPr>
      <w:r w:rsidRPr="000F7241">
        <w:rPr>
          <w:rFonts w:ascii="Times New Roman" w:eastAsia="Times New Roman" w:hAnsi="Times New Roman" w:cs="Times New Roman"/>
          <w:i/>
          <w:sz w:val="24"/>
          <w:szCs w:val="24"/>
          <w:lang w:eastAsia="en-US"/>
        </w:rPr>
        <w:t>Связная речь</w:t>
      </w:r>
    </w:p>
    <w:p w14:paraId="6CB80FB0" w14:textId="77777777" w:rsidR="00DB627A" w:rsidRPr="000F7241" w:rsidRDefault="00DB627A" w:rsidP="004E662C">
      <w:pPr>
        <w:spacing w:line="276" w:lineRule="auto"/>
        <w:ind w:firstLine="709"/>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sz w:val="24"/>
          <w:szCs w:val="24"/>
          <w:lang w:eastAsia="en-US"/>
        </w:rPr>
        <w:t xml:space="preserve">Продолжать совершенствовать диалогическую речь детей. Учить детей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них. Поддерживать стремление детей рассказывать о своих наблюдениях, переживаниях. Учить пересказывать небольшие сказки и рассказы, знакомые детям и вновь прочитанные. Учить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дошкольников (умение вступить, поддержать и завершить общение). </w:t>
      </w:r>
    </w:p>
    <w:p w14:paraId="6C3EB8FD" w14:textId="77777777" w:rsidR="00DB627A" w:rsidRPr="000F7241" w:rsidRDefault="00DB627A" w:rsidP="004E662C">
      <w:pPr>
        <w:spacing w:line="276" w:lineRule="auto"/>
        <w:ind w:firstLine="709"/>
        <w:jc w:val="both"/>
        <w:rPr>
          <w:rFonts w:ascii="Times New Roman" w:eastAsia="Times New Roman" w:hAnsi="Times New Roman" w:cs="Times New Roman"/>
          <w:i/>
          <w:sz w:val="24"/>
          <w:szCs w:val="24"/>
          <w:lang w:eastAsia="en-US"/>
        </w:rPr>
      </w:pPr>
      <w:r w:rsidRPr="000F7241">
        <w:rPr>
          <w:rFonts w:ascii="Times New Roman" w:eastAsia="Times New Roman" w:hAnsi="Times New Roman" w:cs="Times New Roman"/>
          <w:i/>
          <w:sz w:val="24"/>
          <w:szCs w:val="24"/>
          <w:lang w:eastAsia="en-US"/>
        </w:rPr>
        <w:t>Подготовка детей к обучению грамоте</w:t>
      </w:r>
    </w:p>
    <w:p w14:paraId="3D4BB66D" w14:textId="77777777" w:rsidR="00DB627A" w:rsidRPr="000F7241" w:rsidRDefault="00DB627A" w:rsidP="004E662C">
      <w:pPr>
        <w:spacing w:line="276" w:lineRule="auto"/>
        <w:ind w:firstLine="709"/>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sz w:val="24"/>
          <w:szCs w:val="24"/>
          <w:lang w:eastAsia="en-US"/>
        </w:rPr>
        <w:t>Продолжать знакомить с терминами «слово», «звук» практически, учат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звучание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 Учить выделять голосом звук в слове: произносить заданный звук протяжно, громче, четче, чем он произносится обычно, называть изолированно.</w:t>
      </w:r>
    </w:p>
    <w:p w14:paraId="1CA23876" w14:textId="77777777" w:rsidR="00DB627A" w:rsidRPr="000F7241" w:rsidRDefault="00DB627A" w:rsidP="004E662C">
      <w:pPr>
        <w:spacing w:line="276" w:lineRule="auto"/>
        <w:ind w:firstLine="709"/>
        <w:jc w:val="both"/>
        <w:rPr>
          <w:rFonts w:ascii="Times New Roman" w:eastAsia="Times New Roman" w:hAnsi="Times New Roman" w:cs="Times New Roman"/>
          <w:i/>
          <w:sz w:val="24"/>
          <w:szCs w:val="24"/>
          <w:lang w:eastAsia="en-US"/>
        </w:rPr>
      </w:pPr>
      <w:r w:rsidRPr="000F7241">
        <w:rPr>
          <w:rFonts w:ascii="Times New Roman" w:eastAsia="Times New Roman" w:hAnsi="Times New Roman" w:cs="Times New Roman"/>
          <w:i/>
          <w:sz w:val="24"/>
          <w:szCs w:val="24"/>
          <w:lang w:eastAsia="en-US"/>
        </w:rPr>
        <w:t>Интерес к художественной литературе</w:t>
      </w:r>
    </w:p>
    <w:p w14:paraId="165CB793" w14:textId="77777777" w:rsidR="00DB627A" w:rsidRPr="000F7241" w:rsidRDefault="00DB627A" w:rsidP="004E662C">
      <w:pPr>
        <w:spacing w:line="276" w:lineRule="auto"/>
        <w:ind w:firstLine="709"/>
        <w:jc w:val="both"/>
        <w:rPr>
          <w:rFonts w:ascii="Times New Roman" w:eastAsia="Times New Roman" w:hAnsi="Times New Roman" w:cs="Times New Roman"/>
          <w:sz w:val="24"/>
          <w:szCs w:val="24"/>
        </w:rPr>
      </w:pPr>
      <w:r w:rsidRPr="000F7241">
        <w:rPr>
          <w:rFonts w:ascii="Times New Roman" w:eastAsia="Times New Roman" w:hAnsi="Times New Roman" w:cs="Times New Roman"/>
          <w:color w:val="000000"/>
          <w:sz w:val="24"/>
          <w:szCs w:val="24"/>
        </w:rPr>
        <w:t xml:space="preserve">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w:t>
      </w:r>
    </w:p>
    <w:p w14:paraId="7DFB386C" w14:textId="77777777" w:rsidR="00DB627A" w:rsidRPr="000F7241" w:rsidRDefault="00DB627A" w:rsidP="004E662C">
      <w:pPr>
        <w:spacing w:line="276" w:lineRule="auto"/>
        <w:ind w:firstLine="709"/>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Развивать способность воспринимать содержание и форму художественных произведений (учить устанавливать причинные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14:paraId="29B08604" w14:textId="77777777" w:rsidR="00DB627A" w:rsidRPr="000F7241" w:rsidRDefault="00DB627A" w:rsidP="004E662C">
      <w:pPr>
        <w:spacing w:line="276" w:lineRule="auto"/>
        <w:ind w:firstLine="709"/>
        <w:jc w:val="both"/>
        <w:rPr>
          <w:rFonts w:ascii="Times New Roman" w:eastAsia="Times New Roman" w:hAnsi="Times New Roman" w:cs="Times New Roman"/>
          <w:color w:val="000000"/>
          <w:sz w:val="24"/>
          <w:szCs w:val="24"/>
        </w:rPr>
      </w:pPr>
      <w:r w:rsidRPr="000F7241">
        <w:rPr>
          <w:rFonts w:ascii="Times New Roman" w:eastAsia="Times New Roman" w:hAnsi="Times New Roman" w:cs="Times New Roman"/>
          <w:color w:val="000000"/>
          <w:sz w:val="24"/>
          <w:szCs w:val="24"/>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14:paraId="72648FC7" w14:textId="4943324D" w:rsidR="000D3204" w:rsidRPr="003E402B" w:rsidRDefault="00DB627A" w:rsidP="004E662C">
      <w:pPr>
        <w:spacing w:line="276" w:lineRule="auto"/>
        <w:ind w:firstLine="709"/>
        <w:jc w:val="both"/>
        <w:rPr>
          <w:rFonts w:ascii="Times New Roman" w:eastAsia="Times New Roman" w:hAnsi="Times New Roman" w:cs="Times New Roman"/>
          <w:color w:val="000000"/>
          <w:sz w:val="24"/>
          <w:szCs w:val="24"/>
        </w:rPr>
      </w:pPr>
      <w:r w:rsidRPr="000F7241">
        <w:rPr>
          <w:rFonts w:ascii="Times New Roman" w:eastAsia="Times New Roman" w:hAnsi="Times New Roman" w:cs="Times New Roman"/>
          <w:color w:val="000000"/>
          <w:sz w:val="24"/>
          <w:szCs w:val="24"/>
        </w:rPr>
        <w:t>Воспитывать ценностное отношение к книге, уважение к творче</w:t>
      </w:r>
      <w:r w:rsidR="003E402B">
        <w:rPr>
          <w:rFonts w:ascii="Times New Roman" w:eastAsia="Times New Roman" w:hAnsi="Times New Roman" w:cs="Times New Roman"/>
          <w:color w:val="000000"/>
          <w:sz w:val="24"/>
          <w:szCs w:val="24"/>
        </w:rPr>
        <w:t>ству писателей и иллюстраторов.</w:t>
      </w:r>
    </w:p>
    <w:p w14:paraId="72C2B7E3" w14:textId="77777777" w:rsidR="00DB627A" w:rsidRPr="000F7241" w:rsidRDefault="00DB627A" w:rsidP="004E662C">
      <w:pPr>
        <w:spacing w:line="276" w:lineRule="auto"/>
        <w:ind w:firstLine="709"/>
        <w:jc w:val="both"/>
        <w:rPr>
          <w:rFonts w:ascii="Times New Roman" w:eastAsia="Times New Roman" w:hAnsi="Times New Roman" w:cs="Times New Roman"/>
          <w:b/>
          <w:sz w:val="24"/>
          <w:szCs w:val="24"/>
          <w:lang w:eastAsia="en-US"/>
        </w:rPr>
      </w:pPr>
      <w:r w:rsidRPr="000F7241">
        <w:rPr>
          <w:rFonts w:ascii="Times New Roman" w:eastAsia="Times New Roman" w:hAnsi="Times New Roman" w:cs="Times New Roman"/>
          <w:b/>
          <w:sz w:val="24"/>
          <w:szCs w:val="24"/>
          <w:lang w:eastAsia="en-US"/>
        </w:rPr>
        <w:t>Содержание образовательной деятельности</w:t>
      </w:r>
    </w:p>
    <w:p w14:paraId="33156D16" w14:textId="77777777" w:rsidR="00DB627A" w:rsidRPr="000F7241" w:rsidRDefault="00DB627A" w:rsidP="004E662C">
      <w:pPr>
        <w:spacing w:line="276" w:lineRule="auto"/>
        <w:ind w:firstLine="709"/>
        <w:jc w:val="both"/>
        <w:rPr>
          <w:rFonts w:ascii="Times New Roman" w:eastAsia="Times New Roman" w:hAnsi="Times New Roman" w:cs="Times New Roman"/>
          <w:i/>
          <w:sz w:val="24"/>
          <w:szCs w:val="24"/>
          <w:lang w:eastAsia="en-US"/>
        </w:rPr>
      </w:pPr>
      <w:r w:rsidRPr="000F7241">
        <w:rPr>
          <w:rFonts w:ascii="Times New Roman" w:eastAsia="Times New Roman" w:hAnsi="Times New Roman" w:cs="Times New Roman"/>
          <w:i/>
          <w:sz w:val="24"/>
          <w:szCs w:val="24"/>
          <w:lang w:eastAsia="en-US"/>
        </w:rPr>
        <w:t>Развитие словаря</w:t>
      </w:r>
    </w:p>
    <w:p w14:paraId="5806B4F1" w14:textId="77777777" w:rsidR="00DB627A" w:rsidRPr="000F7241" w:rsidRDefault="00DB627A" w:rsidP="004E662C">
      <w:pPr>
        <w:spacing w:line="276" w:lineRule="auto"/>
        <w:ind w:firstLine="709"/>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sz w:val="24"/>
          <w:szCs w:val="24"/>
          <w:lang w:eastAsia="en-US"/>
        </w:rPr>
        <w:lastRenderedPageBreak/>
        <w:t>Педагог обучает детей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14:paraId="14585420" w14:textId="77777777" w:rsidR="00DB627A" w:rsidRPr="000F7241" w:rsidRDefault="00DB627A" w:rsidP="004E662C">
      <w:pPr>
        <w:spacing w:line="276" w:lineRule="auto"/>
        <w:ind w:firstLine="709"/>
        <w:jc w:val="both"/>
        <w:rPr>
          <w:rFonts w:ascii="Times New Roman" w:eastAsia="Times New Roman" w:hAnsi="Times New Roman" w:cs="Times New Roman"/>
          <w:i/>
          <w:sz w:val="24"/>
          <w:szCs w:val="24"/>
          <w:lang w:eastAsia="en-US"/>
        </w:rPr>
      </w:pPr>
      <w:r w:rsidRPr="000F7241">
        <w:rPr>
          <w:rFonts w:ascii="Times New Roman" w:eastAsia="Times New Roman" w:hAnsi="Times New Roman" w:cs="Times New Roman"/>
          <w:i/>
          <w:sz w:val="24"/>
          <w:szCs w:val="24"/>
          <w:lang w:eastAsia="en-US"/>
        </w:rPr>
        <w:t>Звуковая культура речи</w:t>
      </w:r>
    </w:p>
    <w:p w14:paraId="1BA0098C" w14:textId="77777777" w:rsidR="00DB627A" w:rsidRPr="000F7241" w:rsidRDefault="00DB627A" w:rsidP="004E662C">
      <w:pPr>
        <w:spacing w:line="276" w:lineRule="auto"/>
        <w:ind w:firstLine="709"/>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sz w:val="24"/>
          <w:szCs w:val="24"/>
          <w:lang w:eastAsia="en-US"/>
        </w:rPr>
        <w:t xml:space="preserve">Педагогический работник способствует овладению детьми правильным произношением звуков родного языка и словопроизношением. </w:t>
      </w:r>
    </w:p>
    <w:p w14:paraId="659B02FE" w14:textId="77777777" w:rsidR="00DB627A" w:rsidRPr="000F7241" w:rsidRDefault="00DB627A" w:rsidP="004E662C">
      <w:pPr>
        <w:spacing w:line="276" w:lineRule="auto"/>
        <w:ind w:firstLine="709"/>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sz w:val="24"/>
          <w:szCs w:val="24"/>
          <w:lang w:eastAsia="en-US"/>
        </w:rPr>
        <w:t>Педагог развивает у детей звуковую и интонационную культуру речи, фонематический слух. Педагогический работник закрепляет у дошкольников произношение свистящих и шипящих звуков; учит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14:paraId="06CEC0E4" w14:textId="77777777" w:rsidR="00DB627A" w:rsidRPr="000F7241" w:rsidRDefault="00DB627A" w:rsidP="004E662C">
      <w:pPr>
        <w:spacing w:line="276" w:lineRule="auto"/>
        <w:ind w:firstLine="709"/>
        <w:jc w:val="both"/>
        <w:rPr>
          <w:rFonts w:ascii="Times New Roman" w:eastAsia="Times New Roman" w:hAnsi="Times New Roman" w:cs="Times New Roman"/>
          <w:i/>
          <w:sz w:val="24"/>
          <w:szCs w:val="24"/>
          <w:lang w:eastAsia="en-US"/>
        </w:rPr>
      </w:pPr>
      <w:r w:rsidRPr="000F7241">
        <w:rPr>
          <w:rFonts w:ascii="Times New Roman" w:eastAsia="Times New Roman" w:hAnsi="Times New Roman" w:cs="Times New Roman"/>
          <w:i/>
          <w:sz w:val="24"/>
          <w:szCs w:val="24"/>
          <w:lang w:eastAsia="en-US"/>
        </w:rPr>
        <w:t>Грамматический строй речи</w:t>
      </w:r>
    </w:p>
    <w:p w14:paraId="44CA8C8C" w14:textId="77777777" w:rsidR="00DB627A" w:rsidRPr="000F7241" w:rsidRDefault="00DB627A" w:rsidP="004E662C">
      <w:pPr>
        <w:spacing w:line="276" w:lineRule="auto"/>
        <w:ind w:firstLine="709"/>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sz w:val="24"/>
          <w:szCs w:val="24"/>
          <w:lang w:eastAsia="en-US"/>
        </w:rPr>
        <w:t xml:space="preserve">Педагог обучает детей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 </w:t>
      </w:r>
    </w:p>
    <w:p w14:paraId="297EA6A9" w14:textId="77777777" w:rsidR="00DB627A" w:rsidRPr="000F7241" w:rsidRDefault="00DB627A" w:rsidP="004E662C">
      <w:pPr>
        <w:spacing w:line="276" w:lineRule="auto"/>
        <w:ind w:firstLine="709"/>
        <w:jc w:val="both"/>
        <w:rPr>
          <w:rFonts w:ascii="Times New Roman" w:eastAsia="Times New Roman" w:hAnsi="Times New Roman" w:cs="Times New Roman"/>
          <w:i/>
          <w:sz w:val="24"/>
          <w:szCs w:val="24"/>
          <w:lang w:eastAsia="en-US"/>
        </w:rPr>
      </w:pPr>
      <w:r w:rsidRPr="000F7241">
        <w:rPr>
          <w:rFonts w:ascii="Times New Roman" w:eastAsia="Times New Roman" w:hAnsi="Times New Roman" w:cs="Times New Roman"/>
          <w:i/>
          <w:sz w:val="24"/>
          <w:szCs w:val="24"/>
          <w:lang w:eastAsia="en-US"/>
        </w:rPr>
        <w:t>Связная речь</w:t>
      </w:r>
    </w:p>
    <w:p w14:paraId="7ACC6607" w14:textId="77777777" w:rsidR="00DB627A" w:rsidRPr="000F7241" w:rsidRDefault="00DB627A" w:rsidP="004E662C">
      <w:pPr>
        <w:spacing w:line="276" w:lineRule="auto"/>
        <w:ind w:firstLine="709"/>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sz w:val="24"/>
          <w:szCs w:val="24"/>
          <w:lang w:eastAsia="en-US"/>
        </w:rPr>
        <w:t xml:space="preserve">Педагогический работник развивает у детей связную, грамматически правильную диалогическую и монологическую речь. </w:t>
      </w:r>
    </w:p>
    <w:p w14:paraId="0E730312" w14:textId="77777777" w:rsidR="00DB627A" w:rsidRPr="000F7241" w:rsidRDefault="00DB627A" w:rsidP="004E662C">
      <w:pPr>
        <w:spacing w:line="276" w:lineRule="auto"/>
        <w:ind w:firstLine="709"/>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sz w:val="24"/>
          <w:szCs w:val="24"/>
          <w:lang w:eastAsia="en-US"/>
        </w:rPr>
        <w:t>Педагог обучает детей учат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14:paraId="6D498BFF" w14:textId="77777777" w:rsidR="00DB627A" w:rsidRPr="000F7241" w:rsidRDefault="00DB627A" w:rsidP="004E662C">
      <w:pPr>
        <w:spacing w:line="276" w:lineRule="auto"/>
        <w:ind w:firstLine="709"/>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sz w:val="24"/>
          <w:szCs w:val="24"/>
          <w:lang w:eastAsia="en-US"/>
        </w:rPr>
        <w:t>Педагогический работник развивает у дошкольников речевое творчество, учит сочинять повествовательные рассказы по игрушкам, картинам; составлять описательные загадки об игрушках, объектах природы.</w:t>
      </w:r>
    </w:p>
    <w:p w14:paraId="398CBA43" w14:textId="77777777" w:rsidR="00DB627A" w:rsidRPr="000F7241" w:rsidRDefault="00DB627A" w:rsidP="004E662C">
      <w:pPr>
        <w:spacing w:line="276" w:lineRule="auto"/>
        <w:ind w:firstLine="709"/>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sz w:val="24"/>
          <w:szCs w:val="24"/>
          <w:lang w:eastAsia="en-US"/>
        </w:rPr>
        <w:t>Воспитатель поддерживает инициативность и самостоятельность ребенка в речевом общении со взрослыми и сверстниками, учит использовать в практике общения описательные монологи и элементы объяснительной речи.</w:t>
      </w:r>
    </w:p>
    <w:p w14:paraId="66D2634B" w14:textId="77777777" w:rsidR="00DB627A" w:rsidRPr="000F7241" w:rsidRDefault="00DB627A" w:rsidP="004E662C">
      <w:pPr>
        <w:spacing w:line="276" w:lineRule="auto"/>
        <w:ind w:firstLine="709"/>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sz w:val="24"/>
          <w:szCs w:val="24"/>
          <w:lang w:eastAsia="en-US"/>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w:t>
      </w:r>
    </w:p>
    <w:p w14:paraId="303834F9" w14:textId="77777777" w:rsidR="00DB627A" w:rsidRPr="000F7241" w:rsidRDefault="00DB627A" w:rsidP="004E662C">
      <w:pPr>
        <w:spacing w:line="276" w:lineRule="auto"/>
        <w:ind w:firstLine="709"/>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sz w:val="24"/>
          <w:szCs w:val="24"/>
          <w:lang w:eastAsia="en-US"/>
        </w:rPr>
        <w:t xml:space="preserve">Педагогический работник развивает у дошкольников умение пересказывать сказки, составлять описательные рассказы о предметах и объектах, по картинкам. </w:t>
      </w:r>
    </w:p>
    <w:p w14:paraId="7755108A" w14:textId="77777777" w:rsidR="00DB627A" w:rsidRPr="000F7241" w:rsidRDefault="00DB627A" w:rsidP="004E662C">
      <w:pPr>
        <w:spacing w:line="276" w:lineRule="auto"/>
        <w:ind w:firstLine="709"/>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sz w:val="24"/>
          <w:szCs w:val="24"/>
          <w:lang w:eastAsia="en-US"/>
        </w:rPr>
        <w:t xml:space="preserve">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Воспитатель учит дошкольников участвовать в коллективном разговоре, поддерживая общую беседу, не перебивая собеседников, использовать средства интонационной речевой </w:t>
      </w:r>
      <w:r w:rsidRPr="000F7241">
        <w:rPr>
          <w:rFonts w:ascii="Times New Roman" w:eastAsia="Times New Roman" w:hAnsi="Times New Roman" w:cs="Times New Roman"/>
          <w:sz w:val="24"/>
          <w:szCs w:val="24"/>
          <w:lang w:eastAsia="en-US"/>
        </w:rPr>
        <w:lastRenderedPageBreak/>
        <w:t>выразительности, элементы объяснительной речи при сговоре на игру, при разрешении конфликтов. Педагог закрепляет у детей использовать в речи вариативные формы приветствия; прощания; обращения к взрослым и сверстникам с просьбой, благодарности, обиды, жалобы. Педагогический работник формирует у детей навыки обращаться к сверстнику по имени, к взрослому — по имени и отчеству.</w:t>
      </w:r>
    </w:p>
    <w:p w14:paraId="15688768" w14:textId="77777777" w:rsidR="00DB627A" w:rsidRPr="000F7241" w:rsidRDefault="00DB627A" w:rsidP="004E662C">
      <w:pPr>
        <w:spacing w:line="276" w:lineRule="auto"/>
        <w:ind w:firstLine="709"/>
        <w:jc w:val="both"/>
        <w:rPr>
          <w:rFonts w:ascii="Times New Roman" w:eastAsia="Times New Roman" w:hAnsi="Times New Roman" w:cs="Times New Roman"/>
          <w:i/>
          <w:sz w:val="24"/>
          <w:szCs w:val="24"/>
          <w:lang w:eastAsia="en-US"/>
        </w:rPr>
      </w:pPr>
      <w:r w:rsidRPr="000F7241">
        <w:rPr>
          <w:rFonts w:ascii="Times New Roman" w:eastAsia="Times New Roman" w:hAnsi="Times New Roman" w:cs="Times New Roman"/>
          <w:i/>
          <w:sz w:val="24"/>
          <w:szCs w:val="24"/>
          <w:lang w:eastAsia="en-US"/>
        </w:rPr>
        <w:t>Подготовка детей к обучению грамоте</w:t>
      </w:r>
    </w:p>
    <w:p w14:paraId="661F4B43" w14:textId="77777777" w:rsidR="00DB627A" w:rsidRPr="000F7241" w:rsidRDefault="00DB627A" w:rsidP="004E662C">
      <w:pPr>
        <w:spacing w:line="276" w:lineRule="auto"/>
        <w:ind w:firstLine="709"/>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sz w:val="24"/>
          <w:szCs w:val="24"/>
          <w:lang w:eastAsia="en-US"/>
        </w:rPr>
        <w:t>Воспитатель формирует у дошкольников звуковую аналитико-синтетическую активность, которая является предпосылкой обучения грамоте, учит понимать термины «слово», «звук», использовать их в речи; формирует представления о том, что слова состоят из звуков, могут быть длинными и короткими; обучает сравнивать слова по протяженности. Педагог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14:paraId="5997492B" w14:textId="77777777" w:rsidR="00DB627A" w:rsidRPr="000F7241" w:rsidRDefault="00DB627A" w:rsidP="004E662C">
      <w:pPr>
        <w:spacing w:line="276" w:lineRule="auto"/>
        <w:ind w:firstLine="709"/>
        <w:jc w:val="both"/>
        <w:rPr>
          <w:rFonts w:ascii="Times New Roman" w:eastAsia="Times New Roman" w:hAnsi="Times New Roman" w:cs="Times New Roman"/>
          <w:i/>
          <w:sz w:val="24"/>
          <w:szCs w:val="24"/>
          <w:lang w:eastAsia="en-US"/>
        </w:rPr>
      </w:pPr>
      <w:r w:rsidRPr="000F7241">
        <w:rPr>
          <w:rFonts w:ascii="Times New Roman" w:eastAsia="Times New Roman" w:hAnsi="Times New Roman" w:cs="Times New Roman"/>
          <w:i/>
          <w:sz w:val="24"/>
          <w:szCs w:val="24"/>
          <w:lang w:eastAsia="en-US"/>
        </w:rPr>
        <w:t>Интерес к художественной литературе</w:t>
      </w:r>
    </w:p>
    <w:p w14:paraId="1BDECBD1" w14:textId="77777777" w:rsidR="00DB627A" w:rsidRPr="000F7241" w:rsidRDefault="00DB627A" w:rsidP="004E662C">
      <w:pPr>
        <w:spacing w:line="276" w:lineRule="auto"/>
        <w:ind w:firstLine="709"/>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color w:val="000000"/>
          <w:sz w:val="24"/>
          <w:szCs w:val="24"/>
        </w:rPr>
        <w:t xml:space="preserve">Расширять опыт восприятия жанров русского и зарубежного детского фольклора (загадки, считалки, заклички, небылицы, сказки о животных, волшебные сказки) и художественной литературы, классической и современной (авторские сказки, циклы рассказов, лирические и игровые стихотворения). </w:t>
      </w:r>
      <w:r w:rsidRPr="000F7241">
        <w:rPr>
          <w:rFonts w:ascii="Times New Roman" w:eastAsia="Times New Roman" w:hAnsi="Times New Roman" w:cs="Times New Roman"/>
          <w:sz w:val="24"/>
          <w:szCs w:val="24"/>
          <w:lang w:eastAsia="en-US"/>
        </w:rPr>
        <w:t>Учить называть некоторые жанры литературных произведений: стихотворение, рассказ, сказка. Способствовать пониманию юмора в стихах и сказках (комичные ситуации и поступки героев, игра слов), различению художественного вымысла и реалистического изображения в тексте.</w:t>
      </w:r>
    </w:p>
    <w:p w14:paraId="4D3DD88F" w14:textId="77777777" w:rsidR="00DB627A" w:rsidRPr="000F7241" w:rsidRDefault="00DB627A" w:rsidP="004E662C">
      <w:pPr>
        <w:spacing w:line="276" w:lineRule="auto"/>
        <w:ind w:firstLine="709"/>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Продолжать развивать способность воспринимать содержание и особенности  формы художественных произведений (учить устанавливать причинные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r w:rsidRPr="000F7241">
        <w:rPr>
          <w:rFonts w:ascii="Times New Roman" w:eastAsia="Times New Roman" w:hAnsi="Times New Roman" w:cs="Times New Roman"/>
          <w:sz w:val="24"/>
          <w:szCs w:val="24"/>
          <w:lang w:eastAsia="en-US"/>
        </w:rPr>
        <w:t xml:space="preserve"> </w:t>
      </w:r>
      <w:r w:rsidRPr="000F7241">
        <w:rPr>
          <w:rFonts w:ascii="Times New Roman" w:eastAsia="Times New Roman" w:hAnsi="Times New Roman" w:cs="Times New Roman"/>
          <w:sz w:val="24"/>
          <w:szCs w:val="24"/>
        </w:rPr>
        <w:t>путем использования различных методов и приемов углубления восприятия прочитанного: беседы после чтения, рассматривание иллюстраций разных художников к одному и тому же тексту, моделирование сюжета, объяснение значения образных средств.</w:t>
      </w:r>
    </w:p>
    <w:p w14:paraId="58A9B24D" w14:textId="77777777" w:rsidR="00DB627A" w:rsidRPr="000F7241" w:rsidRDefault="00DB627A" w:rsidP="004E662C">
      <w:pPr>
        <w:spacing w:line="276" w:lineRule="auto"/>
        <w:ind w:firstLine="709"/>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color w:val="000000"/>
          <w:sz w:val="24"/>
          <w:szCs w:val="24"/>
        </w:rPr>
        <w:t>Развивать художественно-речевые и исполнительские умения детей в процессе заучивания потешек, прибауток, стихотворений; выразительного исполнения ролей в играх-драматизациях и театрализованных играх с персонажами настольного, пальчикового театров; пересказа небольших рассказов и сказок (по ролям, по частям).</w:t>
      </w:r>
    </w:p>
    <w:p w14:paraId="012A1156" w14:textId="77777777" w:rsidR="00DB627A" w:rsidRPr="000F7241" w:rsidRDefault="00DB627A" w:rsidP="004E662C">
      <w:pPr>
        <w:spacing w:line="276" w:lineRule="auto"/>
        <w:ind w:firstLine="709"/>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sz w:val="24"/>
          <w:szCs w:val="24"/>
          <w:lang w:eastAsia="en-US"/>
        </w:rPr>
        <w:t xml:space="preserve">Стимулировать детей к отражению впечатлений от прослушанного произведения в рассказах, рисунках, лепке, аппликации, конструировании. </w:t>
      </w:r>
    </w:p>
    <w:p w14:paraId="45E7D028" w14:textId="77777777" w:rsidR="00DB627A" w:rsidRPr="000F7241" w:rsidRDefault="00DB627A" w:rsidP="004E662C">
      <w:pPr>
        <w:spacing w:line="276" w:lineRule="auto"/>
        <w:ind w:firstLine="709"/>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sz w:val="24"/>
          <w:szCs w:val="24"/>
          <w:lang w:eastAsia="en-US"/>
        </w:rPr>
        <w:t>Создавать благоприятную атмосферу для словесного творчества; организовывать игры со звукоподражаниями, рифмами, словами на основе художественных текстов; составлять совместно с педагогом загадки на основе описаний, сравнений.</w:t>
      </w:r>
    </w:p>
    <w:p w14:paraId="1D76CF59" w14:textId="1ED50FE7" w:rsidR="00DB627A" w:rsidRPr="003E402B" w:rsidRDefault="00DB627A" w:rsidP="004E662C">
      <w:pPr>
        <w:spacing w:line="276" w:lineRule="auto"/>
        <w:ind w:firstLine="709"/>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b/>
          <w:i/>
          <w:sz w:val="24"/>
          <w:szCs w:val="24"/>
          <w:lang w:eastAsia="en-US"/>
        </w:rPr>
        <w:t>В результате, к концу 5 года жизни</w:t>
      </w:r>
      <w:r w:rsidRPr="000F7241">
        <w:rPr>
          <w:rFonts w:ascii="Times New Roman" w:eastAsia="Times New Roman" w:hAnsi="Times New Roman" w:cs="Times New Roman"/>
          <w:sz w:val="24"/>
          <w:szCs w:val="24"/>
          <w:lang w:eastAsia="en-US"/>
        </w:rPr>
        <w:t xml:space="preserve"> ребенок активен в общении; решает бытовые и игровые задачи посредством общения со взрослыми и сверстниками; без напоминания взрослого здоровается и прощается, говорит «спасибо» и «пожалуйста»; инициативен в разговоре, отвечает на вопросы, задает встречные, использует разные типы реплик и простые формы объяснительной речи; большинство звуков произносит правильно, пользуется средствами эмоциональной и речевой выразительности; самостоятельно пересказывает знакомые сказки, с небольшой помощью взрослого составляет описательные рассказы и загадки; проявляет словотворчество, интерес к языку; слышит слова с заданным первым звуком; с интересом слушает литературн</w:t>
      </w:r>
      <w:r w:rsidR="003E402B">
        <w:rPr>
          <w:rFonts w:ascii="Times New Roman" w:eastAsia="Times New Roman" w:hAnsi="Times New Roman" w:cs="Times New Roman"/>
          <w:sz w:val="24"/>
          <w:szCs w:val="24"/>
          <w:lang w:eastAsia="en-US"/>
        </w:rPr>
        <w:t>ые тексты, воспроизводит текст</w:t>
      </w:r>
    </w:p>
    <w:p w14:paraId="6B917518" w14:textId="150C85AB" w:rsidR="00B7655A" w:rsidRPr="000F7241" w:rsidRDefault="00B7655A" w:rsidP="004E662C">
      <w:pPr>
        <w:widowControl w:val="0"/>
        <w:autoSpaceDE w:val="0"/>
        <w:autoSpaceDN w:val="0"/>
        <w:spacing w:line="276" w:lineRule="auto"/>
        <w:jc w:val="both"/>
        <w:outlineLvl w:val="3"/>
        <w:rPr>
          <w:rFonts w:ascii="Times New Roman" w:eastAsia="Times New Roman" w:hAnsi="Times New Roman" w:cs="Times New Roman"/>
          <w:b/>
          <w:sz w:val="24"/>
          <w:szCs w:val="24"/>
        </w:rPr>
      </w:pPr>
      <w:r w:rsidRPr="000F7241">
        <w:rPr>
          <w:rFonts w:ascii="Times New Roman" w:eastAsia="Times New Roman" w:hAnsi="Times New Roman" w:cs="Times New Roman"/>
          <w:b/>
          <w:sz w:val="24"/>
          <w:szCs w:val="24"/>
        </w:rPr>
        <w:lastRenderedPageBreak/>
        <w:t xml:space="preserve"> От 5 лет до 6 лет.</w:t>
      </w:r>
    </w:p>
    <w:p w14:paraId="46460038" w14:textId="1AF26D3E" w:rsidR="00B7655A" w:rsidRPr="000F7241" w:rsidRDefault="00B7655A" w:rsidP="004E662C">
      <w:pPr>
        <w:widowControl w:val="0"/>
        <w:autoSpaceDE w:val="0"/>
        <w:autoSpaceDN w:val="0"/>
        <w:spacing w:line="276" w:lineRule="auto"/>
        <w:ind w:firstLine="540"/>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В области речевого развития основными </w:t>
      </w:r>
      <w:r w:rsidRPr="000F7241">
        <w:rPr>
          <w:rFonts w:ascii="Times New Roman" w:eastAsia="Times New Roman" w:hAnsi="Times New Roman" w:cs="Times New Roman"/>
          <w:i/>
          <w:sz w:val="24"/>
          <w:szCs w:val="24"/>
        </w:rPr>
        <w:t>задачами</w:t>
      </w:r>
      <w:r w:rsidRPr="000F7241">
        <w:rPr>
          <w:rFonts w:ascii="Times New Roman" w:eastAsia="Times New Roman" w:hAnsi="Times New Roman" w:cs="Times New Roman"/>
          <w:sz w:val="24"/>
          <w:szCs w:val="24"/>
        </w:rPr>
        <w:t xml:space="preserve"> образовательной деятельности являются:</w:t>
      </w:r>
    </w:p>
    <w:p w14:paraId="068350C5" w14:textId="38FA56EC" w:rsidR="00B7655A" w:rsidRPr="000F7241" w:rsidRDefault="000D3204" w:rsidP="004E662C">
      <w:pPr>
        <w:widowControl w:val="0"/>
        <w:autoSpaceDE w:val="0"/>
        <w:autoSpaceDN w:val="0"/>
        <w:spacing w:line="276" w:lineRule="auto"/>
        <w:ind w:firstLine="540"/>
        <w:jc w:val="both"/>
        <w:rPr>
          <w:rFonts w:ascii="Times New Roman" w:eastAsia="Times New Roman" w:hAnsi="Times New Roman" w:cs="Times New Roman"/>
          <w:i/>
          <w:sz w:val="24"/>
          <w:szCs w:val="24"/>
        </w:rPr>
      </w:pPr>
      <w:r w:rsidRPr="000F7241">
        <w:rPr>
          <w:rFonts w:ascii="Times New Roman" w:eastAsia="Times New Roman" w:hAnsi="Times New Roman" w:cs="Times New Roman"/>
          <w:sz w:val="24"/>
          <w:szCs w:val="24"/>
        </w:rPr>
        <w:t xml:space="preserve"> </w:t>
      </w:r>
      <w:r w:rsidRPr="000F7241">
        <w:rPr>
          <w:rFonts w:ascii="Times New Roman" w:eastAsia="Times New Roman" w:hAnsi="Times New Roman" w:cs="Times New Roman"/>
          <w:i/>
          <w:sz w:val="24"/>
          <w:szCs w:val="24"/>
        </w:rPr>
        <w:t>Формирование словаря</w:t>
      </w:r>
    </w:p>
    <w:p w14:paraId="76BE42AC" w14:textId="77777777" w:rsidR="00B7655A" w:rsidRPr="000F7241" w:rsidRDefault="00B7655A" w:rsidP="004E662C">
      <w:pPr>
        <w:widowControl w:val="0"/>
        <w:autoSpaceDE w:val="0"/>
        <w:autoSpaceDN w:val="0"/>
        <w:spacing w:line="276" w:lineRule="auto"/>
        <w:ind w:firstLine="540"/>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14:paraId="7C10A7A8" w14:textId="77777777" w:rsidR="00B7655A" w:rsidRPr="000F7241" w:rsidRDefault="00B7655A" w:rsidP="004E662C">
      <w:pPr>
        <w:widowControl w:val="0"/>
        <w:autoSpaceDE w:val="0"/>
        <w:autoSpaceDN w:val="0"/>
        <w:spacing w:line="276" w:lineRule="auto"/>
        <w:ind w:firstLine="540"/>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14:paraId="25FCDCE2" w14:textId="26894B95" w:rsidR="00B7655A" w:rsidRPr="000F7241" w:rsidRDefault="000D3204" w:rsidP="004E662C">
      <w:pPr>
        <w:widowControl w:val="0"/>
        <w:autoSpaceDE w:val="0"/>
        <w:autoSpaceDN w:val="0"/>
        <w:spacing w:line="276" w:lineRule="auto"/>
        <w:ind w:firstLine="540"/>
        <w:jc w:val="both"/>
        <w:rPr>
          <w:rFonts w:ascii="Times New Roman" w:eastAsia="Times New Roman" w:hAnsi="Times New Roman" w:cs="Times New Roman"/>
          <w:sz w:val="24"/>
          <w:szCs w:val="24"/>
        </w:rPr>
      </w:pPr>
      <w:r w:rsidRPr="000F7241">
        <w:rPr>
          <w:rFonts w:ascii="Times New Roman" w:eastAsia="Times New Roman" w:hAnsi="Times New Roman" w:cs="Times New Roman"/>
          <w:i/>
          <w:sz w:val="24"/>
          <w:szCs w:val="24"/>
        </w:rPr>
        <w:t>Звуковая культура речи</w:t>
      </w:r>
    </w:p>
    <w:p w14:paraId="70B27F86" w14:textId="77777777" w:rsidR="00B7655A" w:rsidRPr="000F7241" w:rsidRDefault="00B7655A" w:rsidP="004E662C">
      <w:pPr>
        <w:widowControl w:val="0"/>
        <w:autoSpaceDE w:val="0"/>
        <w:autoSpaceDN w:val="0"/>
        <w:spacing w:line="276" w:lineRule="auto"/>
        <w:ind w:firstLine="540"/>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Продолжать развивать фонематический слух. Отрабатывать интонационную выразительность речи.</w:t>
      </w:r>
    </w:p>
    <w:p w14:paraId="0AD32514" w14:textId="3BC34D8F" w:rsidR="00B7655A" w:rsidRPr="000F7241" w:rsidRDefault="000D3204" w:rsidP="004E662C">
      <w:pPr>
        <w:widowControl w:val="0"/>
        <w:autoSpaceDE w:val="0"/>
        <w:autoSpaceDN w:val="0"/>
        <w:spacing w:line="276" w:lineRule="auto"/>
        <w:ind w:firstLine="540"/>
        <w:jc w:val="both"/>
        <w:rPr>
          <w:rFonts w:ascii="Times New Roman" w:eastAsia="Times New Roman" w:hAnsi="Times New Roman" w:cs="Times New Roman"/>
          <w:sz w:val="24"/>
          <w:szCs w:val="24"/>
        </w:rPr>
      </w:pPr>
      <w:r w:rsidRPr="000F7241">
        <w:rPr>
          <w:rFonts w:ascii="Times New Roman" w:eastAsia="Times New Roman" w:hAnsi="Times New Roman" w:cs="Times New Roman"/>
          <w:i/>
          <w:sz w:val="24"/>
          <w:szCs w:val="24"/>
        </w:rPr>
        <w:t>Грамматический строй речи</w:t>
      </w:r>
    </w:p>
    <w:p w14:paraId="61422B3C" w14:textId="77777777" w:rsidR="00B7655A" w:rsidRPr="000F7241" w:rsidRDefault="00B7655A" w:rsidP="004E662C">
      <w:pPr>
        <w:widowControl w:val="0"/>
        <w:autoSpaceDE w:val="0"/>
        <w:autoSpaceDN w:val="0"/>
        <w:spacing w:line="276" w:lineRule="auto"/>
        <w:ind w:firstLine="540"/>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14:paraId="428174C3" w14:textId="77777777" w:rsidR="00B7655A" w:rsidRPr="000F7241" w:rsidRDefault="00B7655A" w:rsidP="004E662C">
      <w:pPr>
        <w:widowControl w:val="0"/>
        <w:autoSpaceDE w:val="0"/>
        <w:autoSpaceDN w:val="0"/>
        <w:spacing w:line="276" w:lineRule="auto"/>
        <w:ind w:firstLine="540"/>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14:paraId="7B69401E" w14:textId="49698D81" w:rsidR="00B7655A" w:rsidRPr="000F7241" w:rsidRDefault="000D3204" w:rsidP="004E662C">
      <w:pPr>
        <w:widowControl w:val="0"/>
        <w:autoSpaceDE w:val="0"/>
        <w:autoSpaceDN w:val="0"/>
        <w:spacing w:line="276" w:lineRule="auto"/>
        <w:ind w:firstLine="540"/>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w:t>
      </w:r>
      <w:r w:rsidRPr="000F7241">
        <w:rPr>
          <w:rFonts w:ascii="Times New Roman" w:eastAsia="Times New Roman" w:hAnsi="Times New Roman" w:cs="Times New Roman"/>
          <w:i/>
          <w:sz w:val="24"/>
          <w:szCs w:val="24"/>
        </w:rPr>
        <w:t>Связная речь</w:t>
      </w:r>
    </w:p>
    <w:p w14:paraId="0FCDB297" w14:textId="77777777" w:rsidR="00B7655A" w:rsidRPr="000F7241" w:rsidRDefault="00B7655A" w:rsidP="004E662C">
      <w:pPr>
        <w:widowControl w:val="0"/>
        <w:autoSpaceDE w:val="0"/>
        <w:autoSpaceDN w:val="0"/>
        <w:spacing w:line="276" w:lineRule="auto"/>
        <w:ind w:firstLine="540"/>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14:paraId="61490FB6" w14:textId="6864E502" w:rsidR="00B7655A" w:rsidRPr="000F7241" w:rsidRDefault="00B7655A" w:rsidP="004E662C">
      <w:pPr>
        <w:widowControl w:val="0"/>
        <w:autoSpaceDE w:val="0"/>
        <w:autoSpaceDN w:val="0"/>
        <w:spacing w:line="276" w:lineRule="auto"/>
        <w:ind w:firstLine="540"/>
        <w:jc w:val="both"/>
        <w:rPr>
          <w:rFonts w:ascii="Times New Roman" w:eastAsia="Times New Roman" w:hAnsi="Times New Roman" w:cs="Times New Roman"/>
          <w:sz w:val="24"/>
          <w:szCs w:val="24"/>
        </w:rPr>
      </w:pPr>
      <w:r w:rsidRPr="000F7241">
        <w:rPr>
          <w:rFonts w:ascii="Times New Roman" w:eastAsia="Times New Roman" w:hAnsi="Times New Roman" w:cs="Times New Roman"/>
          <w:i/>
          <w:sz w:val="24"/>
          <w:szCs w:val="24"/>
        </w:rPr>
        <w:lastRenderedPageBreak/>
        <w:t>Подг</w:t>
      </w:r>
      <w:r w:rsidR="000D3204" w:rsidRPr="000F7241">
        <w:rPr>
          <w:rFonts w:ascii="Times New Roman" w:eastAsia="Times New Roman" w:hAnsi="Times New Roman" w:cs="Times New Roman"/>
          <w:i/>
          <w:sz w:val="24"/>
          <w:szCs w:val="24"/>
        </w:rPr>
        <w:t>отовка детей к обучению грамоте</w:t>
      </w:r>
    </w:p>
    <w:p w14:paraId="4AECB68C" w14:textId="77777777" w:rsidR="00B7655A" w:rsidRPr="000F7241" w:rsidRDefault="00B7655A" w:rsidP="004E662C">
      <w:pPr>
        <w:widowControl w:val="0"/>
        <w:autoSpaceDE w:val="0"/>
        <w:autoSpaceDN w:val="0"/>
        <w:spacing w:line="276" w:lineRule="auto"/>
        <w:ind w:firstLine="540"/>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14:paraId="7623F53E" w14:textId="7A899883" w:rsidR="00B7655A" w:rsidRPr="000F7241" w:rsidRDefault="00B7655A" w:rsidP="004E662C">
      <w:pPr>
        <w:widowControl w:val="0"/>
        <w:autoSpaceDE w:val="0"/>
        <w:autoSpaceDN w:val="0"/>
        <w:spacing w:line="276" w:lineRule="auto"/>
        <w:ind w:firstLine="540"/>
        <w:jc w:val="both"/>
        <w:rPr>
          <w:rFonts w:ascii="Times New Roman" w:eastAsia="Times New Roman" w:hAnsi="Times New Roman" w:cs="Times New Roman"/>
          <w:i/>
          <w:sz w:val="24"/>
          <w:szCs w:val="24"/>
        </w:rPr>
      </w:pPr>
      <w:r w:rsidRPr="000F7241">
        <w:rPr>
          <w:rFonts w:ascii="Times New Roman" w:eastAsia="Times New Roman" w:hAnsi="Times New Roman" w:cs="Times New Roman"/>
          <w:i/>
          <w:sz w:val="24"/>
          <w:szCs w:val="24"/>
        </w:rPr>
        <w:t>Интерес к худ</w:t>
      </w:r>
      <w:r w:rsidR="00850B4B" w:rsidRPr="000F7241">
        <w:rPr>
          <w:rFonts w:ascii="Times New Roman" w:eastAsia="Times New Roman" w:hAnsi="Times New Roman" w:cs="Times New Roman"/>
          <w:i/>
          <w:sz w:val="24"/>
          <w:szCs w:val="24"/>
        </w:rPr>
        <w:t>ожественной литературе</w:t>
      </w:r>
    </w:p>
    <w:p w14:paraId="5C844A4D" w14:textId="77777777" w:rsidR="00B7655A" w:rsidRPr="000F7241" w:rsidRDefault="00B7655A" w:rsidP="004E662C">
      <w:pPr>
        <w:widowControl w:val="0"/>
        <w:autoSpaceDE w:val="0"/>
        <w:autoSpaceDN w:val="0"/>
        <w:spacing w:line="276" w:lineRule="auto"/>
        <w:ind w:firstLine="540"/>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14:paraId="5A2352B3" w14:textId="77777777" w:rsidR="00B7655A" w:rsidRPr="000F7241" w:rsidRDefault="00B7655A" w:rsidP="004E662C">
      <w:pPr>
        <w:widowControl w:val="0"/>
        <w:autoSpaceDE w:val="0"/>
        <w:autoSpaceDN w:val="0"/>
        <w:spacing w:line="276" w:lineRule="auto"/>
        <w:ind w:firstLine="540"/>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развивать интерес к произведениям познавательного характера;</w:t>
      </w:r>
    </w:p>
    <w:p w14:paraId="182877FE" w14:textId="77777777" w:rsidR="00B7655A" w:rsidRPr="000F7241" w:rsidRDefault="00B7655A" w:rsidP="004E662C">
      <w:pPr>
        <w:widowControl w:val="0"/>
        <w:autoSpaceDE w:val="0"/>
        <w:autoSpaceDN w:val="0"/>
        <w:spacing w:line="276" w:lineRule="auto"/>
        <w:ind w:firstLine="540"/>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формировать положительное эмоциональное отношение к "чтению с продолжением" (сказка-повесть, цикл рассказов со сквозным персонажем);</w:t>
      </w:r>
    </w:p>
    <w:p w14:paraId="63901261" w14:textId="77777777" w:rsidR="00B7655A" w:rsidRPr="000F7241" w:rsidRDefault="00B7655A" w:rsidP="004E662C">
      <w:pPr>
        <w:widowControl w:val="0"/>
        <w:autoSpaceDE w:val="0"/>
        <w:autoSpaceDN w:val="0"/>
        <w:spacing w:line="276" w:lineRule="auto"/>
        <w:ind w:firstLine="540"/>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14:paraId="291DFB8A" w14:textId="77777777" w:rsidR="00B7655A" w:rsidRPr="000F7241" w:rsidRDefault="00B7655A" w:rsidP="004E662C">
      <w:pPr>
        <w:widowControl w:val="0"/>
        <w:autoSpaceDE w:val="0"/>
        <w:autoSpaceDN w:val="0"/>
        <w:spacing w:line="276" w:lineRule="auto"/>
        <w:ind w:firstLine="540"/>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14:paraId="7E47B0F9" w14:textId="77777777" w:rsidR="00B7655A" w:rsidRPr="000F7241" w:rsidRDefault="00B7655A" w:rsidP="004E662C">
      <w:pPr>
        <w:widowControl w:val="0"/>
        <w:autoSpaceDE w:val="0"/>
        <w:autoSpaceDN w:val="0"/>
        <w:spacing w:line="276" w:lineRule="auto"/>
        <w:ind w:firstLine="540"/>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14:paraId="1F5D4A7A" w14:textId="77777777" w:rsidR="00B7655A" w:rsidRPr="000F7241" w:rsidRDefault="00B7655A" w:rsidP="004E662C">
      <w:pPr>
        <w:widowControl w:val="0"/>
        <w:autoSpaceDE w:val="0"/>
        <w:autoSpaceDN w:val="0"/>
        <w:spacing w:line="276" w:lineRule="auto"/>
        <w:ind w:firstLine="540"/>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14:paraId="3E55374C" w14:textId="19BAA175" w:rsidR="00850B4B" w:rsidRPr="000F7241" w:rsidRDefault="00B7655A" w:rsidP="004E662C">
      <w:pPr>
        <w:widowControl w:val="0"/>
        <w:autoSpaceDE w:val="0"/>
        <w:autoSpaceDN w:val="0"/>
        <w:spacing w:line="276" w:lineRule="auto"/>
        <w:ind w:firstLine="540"/>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w:t>
      </w:r>
      <w:r w:rsidR="003E402B">
        <w:rPr>
          <w:rFonts w:ascii="Times New Roman" w:eastAsia="Times New Roman" w:hAnsi="Times New Roman" w:cs="Times New Roman"/>
          <w:sz w:val="24"/>
          <w:szCs w:val="24"/>
        </w:rPr>
        <w:t>утке).</w:t>
      </w:r>
    </w:p>
    <w:p w14:paraId="47EE05FC" w14:textId="5A779C11" w:rsidR="00B7655A" w:rsidRPr="000F7241" w:rsidRDefault="00B7655A" w:rsidP="004E662C">
      <w:pPr>
        <w:widowControl w:val="0"/>
        <w:autoSpaceDE w:val="0"/>
        <w:autoSpaceDN w:val="0"/>
        <w:spacing w:line="276" w:lineRule="auto"/>
        <w:ind w:firstLine="540"/>
        <w:jc w:val="both"/>
        <w:rPr>
          <w:rFonts w:ascii="Times New Roman" w:eastAsia="Times New Roman" w:hAnsi="Times New Roman" w:cs="Times New Roman"/>
          <w:b/>
          <w:sz w:val="24"/>
          <w:szCs w:val="24"/>
        </w:rPr>
      </w:pPr>
      <w:r w:rsidRPr="000F7241">
        <w:rPr>
          <w:rFonts w:ascii="Times New Roman" w:eastAsia="Times New Roman" w:hAnsi="Times New Roman" w:cs="Times New Roman"/>
          <w:b/>
          <w:i/>
          <w:sz w:val="24"/>
          <w:szCs w:val="24"/>
        </w:rPr>
        <w:t xml:space="preserve"> </w:t>
      </w:r>
      <w:r w:rsidRPr="000F7241">
        <w:rPr>
          <w:rFonts w:ascii="Times New Roman" w:eastAsia="Times New Roman" w:hAnsi="Times New Roman" w:cs="Times New Roman"/>
          <w:b/>
          <w:sz w:val="24"/>
          <w:szCs w:val="24"/>
        </w:rPr>
        <w:t>Содержание образовательной деятельности.</w:t>
      </w:r>
    </w:p>
    <w:p w14:paraId="1168653F" w14:textId="5B09BF5A" w:rsidR="00B7655A" w:rsidRPr="000F7241" w:rsidRDefault="00850B4B" w:rsidP="004E662C">
      <w:pPr>
        <w:widowControl w:val="0"/>
        <w:autoSpaceDE w:val="0"/>
        <w:autoSpaceDN w:val="0"/>
        <w:spacing w:line="276" w:lineRule="auto"/>
        <w:ind w:firstLine="540"/>
        <w:jc w:val="both"/>
        <w:rPr>
          <w:rFonts w:ascii="Times New Roman" w:eastAsia="Times New Roman" w:hAnsi="Times New Roman" w:cs="Times New Roman"/>
          <w:i/>
          <w:sz w:val="24"/>
          <w:szCs w:val="24"/>
        </w:rPr>
      </w:pPr>
      <w:r w:rsidRPr="000F7241">
        <w:rPr>
          <w:rFonts w:ascii="Times New Roman" w:eastAsia="Times New Roman" w:hAnsi="Times New Roman" w:cs="Times New Roman"/>
          <w:i/>
          <w:sz w:val="24"/>
          <w:szCs w:val="24"/>
        </w:rPr>
        <w:t>Формирование словаря</w:t>
      </w:r>
    </w:p>
    <w:p w14:paraId="6D00ED69" w14:textId="77777777" w:rsidR="00B7655A" w:rsidRPr="000F7241" w:rsidRDefault="00B7655A" w:rsidP="004E662C">
      <w:pPr>
        <w:widowControl w:val="0"/>
        <w:autoSpaceDE w:val="0"/>
        <w:autoSpaceDN w:val="0"/>
        <w:spacing w:line="276" w:lineRule="auto"/>
        <w:ind w:firstLine="540"/>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14:paraId="57A0D8F1" w14:textId="36B602AA" w:rsidR="00B7655A" w:rsidRPr="000F7241" w:rsidRDefault="00850B4B" w:rsidP="004E662C">
      <w:pPr>
        <w:widowControl w:val="0"/>
        <w:autoSpaceDE w:val="0"/>
        <w:autoSpaceDN w:val="0"/>
        <w:spacing w:line="276" w:lineRule="auto"/>
        <w:ind w:firstLine="540"/>
        <w:jc w:val="both"/>
        <w:rPr>
          <w:rFonts w:ascii="Times New Roman" w:eastAsia="Times New Roman" w:hAnsi="Times New Roman" w:cs="Times New Roman"/>
          <w:sz w:val="24"/>
          <w:szCs w:val="24"/>
        </w:rPr>
      </w:pPr>
      <w:r w:rsidRPr="000F7241">
        <w:rPr>
          <w:rFonts w:ascii="Times New Roman" w:eastAsia="Times New Roman" w:hAnsi="Times New Roman" w:cs="Times New Roman"/>
          <w:i/>
          <w:sz w:val="24"/>
          <w:szCs w:val="24"/>
        </w:rPr>
        <w:t>Звуковая культура речи</w:t>
      </w:r>
    </w:p>
    <w:p w14:paraId="50AF82DF" w14:textId="77777777" w:rsidR="00B7655A" w:rsidRPr="000F7241" w:rsidRDefault="00B7655A" w:rsidP="004E662C">
      <w:pPr>
        <w:widowControl w:val="0"/>
        <w:autoSpaceDE w:val="0"/>
        <w:autoSpaceDN w:val="0"/>
        <w:spacing w:line="276" w:lineRule="auto"/>
        <w:ind w:firstLine="540"/>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w:t>
      </w:r>
      <w:r w:rsidRPr="000F7241">
        <w:rPr>
          <w:rFonts w:ascii="Times New Roman" w:eastAsia="Times New Roman" w:hAnsi="Times New Roman" w:cs="Times New Roman"/>
          <w:sz w:val="24"/>
          <w:szCs w:val="24"/>
        </w:rPr>
        <w:lastRenderedPageBreak/>
        <w:t>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14:paraId="783C7F5F" w14:textId="2D9E875B" w:rsidR="00B7655A" w:rsidRPr="000F7241" w:rsidRDefault="00850B4B" w:rsidP="004E662C">
      <w:pPr>
        <w:widowControl w:val="0"/>
        <w:autoSpaceDE w:val="0"/>
        <w:autoSpaceDN w:val="0"/>
        <w:spacing w:line="276" w:lineRule="auto"/>
        <w:ind w:firstLine="540"/>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w:t>
      </w:r>
      <w:r w:rsidRPr="000F7241">
        <w:rPr>
          <w:rFonts w:ascii="Times New Roman" w:eastAsia="Times New Roman" w:hAnsi="Times New Roman" w:cs="Times New Roman"/>
          <w:i/>
          <w:sz w:val="24"/>
          <w:szCs w:val="24"/>
        </w:rPr>
        <w:t>Грамматический строй речи</w:t>
      </w:r>
    </w:p>
    <w:p w14:paraId="43EF61F6" w14:textId="77777777" w:rsidR="00B7655A" w:rsidRPr="000F7241" w:rsidRDefault="00B7655A" w:rsidP="004E662C">
      <w:pPr>
        <w:widowControl w:val="0"/>
        <w:autoSpaceDE w:val="0"/>
        <w:autoSpaceDN w:val="0"/>
        <w:spacing w:line="276" w:lineRule="auto"/>
        <w:ind w:firstLine="540"/>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14:paraId="518DFD59" w14:textId="49B6D518" w:rsidR="00B7655A" w:rsidRPr="000F7241" w:rsidRDefault="00850B4B" w:rsidP="004E662C">
      <w:pPr>
        <w:widowControl w:val="0"/>
        <w:autoSpaceDE w:val="0"/>
        <w:autoSpaceDN w:val="0"/>
        <w:spacing w:line="276" w:lineRule="auto"/>
        <w:ind w:firstLine="540"/>
        <w:jc w:val="both"/>
        <w:rPr>
          <w:rFonts w:ascii="Times New Roman" w:eastAsia="Times New Roman" w:hAnsi="Times New Roman" w:cs="Times New Roman"/>
          <w:i/>
          <w:sz w:val="24"/>
          <w:szCs w:val="24"/>
        </w:rPr>
      </w:pPr>
      <w:r w:rsidRPr="000F7241">
        <w:rPr>
          <w:rFonts w:ascii="Times New Roman" w:eastAsia="Times New Roman" w:hAnsi="Times New Roman" w:cs="Times New Roman"/>
          <w:i/>
          <w:sz w:val="24"/>
          <w:szCs w:val="24"/>
        </w:rPr>
        <w:t>Связная речь</w:t>
      </w:r>
    </w:p>
    <w:p w14:paraId="4F3D1726" w14:textId="77777777" w:rsidR="00B7655A" w:rsidRPr="000F7241" w:rsidRDefault="00B7655A" w:rsidP="004E662C">
      <w:pPr>
        <w:widowControl w:val="0"/>
        <w:autoSpaceDE w:val="0"/>
        <w:autoSpaceDN w:val="0"/>
        <w:spacing w:line="276" w:lineRule="auto"/>
        <w:ind w:firstLine="540"/>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14:paraId="75ADE225" w14:textId="77777777" w:rsidR="00B7655A" w:rsidRPr="000F7241" w:rsidRDefault="00B7655A" w:rsidP="004E662C">
      <w:pPr>
        <w:widowControl w:val="0"/>
        <w:autoSpaceDE w:val="0"/>
        <w:autoSpaceDN w:val="0"/>
        <w:spacing w:line="276" w:lineRule="auto"/>
        <w:ind w:firstLine="540"/>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14:paraId="2AC9A160" w14:textId="77777777" w:rsidR="00B7655A" w:rsidRPr="000F7241" w:rsidRDefault="00B7655A" w:rsidP="004E662C">
      <w:pPr>
        <w:widowControl w:val="0"/>
        <w:autoSpaceDE w:val="0"/>
        <w:autoSpaceDN w:val="0"/>
        <w:spacing w:line="276" w:lineRule="auto"/>
        <w:ind w:firstLine="540"/>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14:paraId="1440A423" w14:textId="77777777" w:rsidR="00B7655A" w:rsidRPr="000F7241" w:rsidRDefault="00B7655A" w:rsidP="004E662C">
      <w:pPr>
        <w:widowControl w:val="0"/>
        <w:autoSpaceDE w:val="0"/>
        <w:autoSpaceDN w:val="0"/>
        <w:spacing w:line="276" w:lineRule="auto"/>
        <w:ind w:firstLine="540"/>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14:paraId="0EE59867" w14:textId="5F5FFCBC" w:rsidR="00B7655A" w:rsidRPr="000F7241" w:rsidRDefault="00B7655A" w:rsidP="004E662C">
      <w:pPr>
        <w:widowControl w:val="0"/>
        <w:autoSpaceDE w:val="0"/>
        <w:autoSpaceDN w:val="0"/>
        <w:spacing w:line="276" w:lineRule="auto"/>
        <w:ind w:firstLine="540"/>
        <w:jc w:val="both"/>
        <w:rPr>
          <w:rFonts w:ascii="Times New Roman" w:eastAsia="Times New Roman" w:hAnsi="Times New Roman" w:cs="Times New Roman"/>
          <w:sz w:val="24"/>
          <w:szCs w:val="24"/>
        </w:rPr>
      </w:pPr>
      <w:r w:rsidRPr="000F7241">
        <w:rPr>
          <w:rFonts w:ascii="Times New Roman" w:eastAsia="Times New Roman" w:hAnsi="Times New Roman" w:cs="Times New Roman"/>
          <w:i/>
          <w:sz w:val="24"/>
          <w:szCs w:val="24"/>
        </w:rPr>
        <w:t>Подг</w:t>
      </w:r>
      <w:r w:rsidR="00850B4B" w:rsidRPr="000F7241">
        <w:rPr>
          <w:rFonts w:ascii="Times New Roman" w:eastAsia="Times New Roman" w:hAnsi="Times New Roman" w:cs="Times New Roman"/>
          <w:i/>
          <w:sz w:val="24"/>
          <w:szCs w:val="24"/>
        </w:rPr>
        <w:t>отовка детей к обучению грамоте</w:t>
      </w:r>
    </w:p>
    <w:p w14:paraId="54467FC0" w14:textId="3BF4D1B8" w:rsidR="002340CC" w:rsidRPr="000F7241" w:rsidRDefault="00B7655A" w:rsidP="004E662C">
      <w:pPr>
        <w:widowControl w:val="0"/>
        <w:autoSpaceDE w:val="0"/>
        <w:autoSpaceDN w:val="0"/>
        <w:spacing w:line="276" w:lineRule="auto"/>
        <w:ind w:firstLine="540"/>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14:paraId="3C23DD74" w14:textId="449FA971" w:rsidR="00F46C46" w:rsidRPr="000F7241" w:rsidRDefault="002340CC" w:rsidP="004E662C">
      <w:pPr>
        <w:widowControl w:val="0"/>
        <w:autoSpaceDE w:val="0"/>
        <w:autoSpaceDN w:val="0"/>
        <w:spacing w:line="276" w:lineRule="auto"/>
        <w:ind w:firstLine="540"/>
        <w:jc w:val="both"/>
        <w:rPr>
          <w:rFonts w:ascii="Times New Roman" w:eastAsia="Times New Roman" w:hAnsi="Times New Roman" w:cs="Times New Roman"/>
          <w:b/>
          <w:sz w:val="24"/>
          <w:szCs w:val="24"/>
        </w:rPr>
      </w:pPr>
      <w:r w:rsidRPr="000F7241">
        <w:rPr>
          <w:rFonts w:ascii="Times New Roman" w:eastAsia="Times New Roman" w:hAnsi="Times New Roman" w:cs="Times New Roman"/>
          <w:b/>
          <w:sz w:val="24"/>
          <w:szCs w:val="24"/>
        </w:rPr>
        <w:lastRenderedPageBreak/>
        <w:t>Художественно-эстетическое развитие</w:t>
      </w:r>
    </w:p>
    <w:p w14:paraId="43A493A8" w14:textId="77777777" w:rsidR="00F46C46" w:rsidRPr="000F7241" w:rsidRDefault="002340CC" w:rsidP="004E662C">
      <w:pPr>
        <w:widowControl w:val="0"/>
        <w:autoSpaceDE w:val="0"/>
        <w:autoSpaceDN w:val="0"/>
        <w:spacing w:line="276" w:lineRule="auto"/>
        <w:ind w:firstLine="540"/>
        <w:jc w:val="both"/>
        <w:rPr>
          <w:rFonts w:ascii="Times New Roman" w:eastAsia="Times New Roman" w:hAnsi="Times New Roman" w:cs="Times New Roman"/>
          <w:b/>
          <w:sz w:val="24"/>
          <w:szCs w:val="24"/>
        </w:rPr>
      </w:pPr>
      <w:r w:rsidRPr="000F7241">
        <w:rPr>
          <w:rFonts w:ascii="Times New Roman" w:eastAsia="Times New Roman" w:hAnsi="Times New Roman" w:cs="Times New Roman"/>
          <w:b/>
          <w:sz w:val="24"/>
          <w:szCs w:val="24"/>
        </w:rPr>
        <w:t>От 1 года до 2 лет.</w:t>
      </w:r>
    </w:p>
    <w:p w14:paraId="445272A3" w14:textId="5FB87D1C" w:rsidR="00F46C46" w:rsidRPr="000F7241" w:rsidRDefault="002340CC" w:rsidP="004E662C">
      <w:pPr>
        <w:widowControl w:val="0"/>
        <w:autoSpaceDE w:val="0"/>
        <w:autoSpaceDN w:val="0"/>
        <w:spacing w:line="276" w:lineRule="auto"/>
        <w:ind w:firstLine="540"/>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В области художественно-эстетического развития основными задачами образовательной деятельности являются:</w:t>
      </w:r>
    </w:p>
    <w:p w14:paraId="56CA4E8A" w14:textId="77777777" w:rsidR="00F46C46" w:rsidRPr="000F7241" w:rsidRDefault="002340CC" w:rsidP="004E662C">
      <w:pPr>
        <w:widowControl w:val="0"/>
        <w:autoSpaceDE w:val="0"/>
        <w:autoSpaceDN w:val="0"/>
        <w:spacing w:line="276" w:lineRule="auto"/>
        <w:ind w:firstLine="540"/>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От 1 года до 1 года 6 месяцев.</w:t>
      </w:r>
    </w:p>
    <w:p w14:paraId="38B1A904" w14:textId="0DC8434B" w:rsidR="00F46C46" w:rsidRPr="000F7241" w:rsidRDefault="002340CC" w:rsidP="004E662C">
      <w:pPr>
        <w:widowControl w:val="0"/>
        <w:autoSpaceDE w:val="0"/>
        <w:autoSpaceDN w:val="0"/>
        <w:spacing w:line="276" w:lineRule="auto"/>
        <w:ind w:firstLine="540"/>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формировать у детей эмоциональный отклик на музыку (жестом, мимикой, подпеванием, движениями), желание слушать музыкальные произведения; создавать у детей радостное настроение при пении, движениях и игровых действиях под музыку. </w:t>
      </w:r>
    </w:p>
    <w:p w14:paraId="6DF117F2" w14:textId="77777777" w:rsidR="00F46C46" w:rsidRPr="000F7241" w:rsidRDefault="002340CC" w:rsidP="004E662C">
      <w:pPr>
        <w:widowControl w:val="0"/>
        <w:autoSpaceDE w:val="0"/>
        <w:autoSpaceDN w:val="0"/>
        <w:spacing w:line="276" w:lineRule="auto"/>
        <w:ind w:firstLine="540"/>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От 1 года 6 месяцев до 2 лет.</w:t>
      </w:r>
    </w:p>
    <w:p w14:paraId="68E5EA29" w14:textId="77777777" w:rsidR="00F46C46" w:rsidRPr="000F7241" w:rsidRDefault="002340CC" w:rsidP="004E662C">
      <w:pPr>
        <w:widowControl w:val="0"/>
        <w:autoSpaceDE w:val="0"/>
        <w:autoSpaceDN w:val="0"/>
        <w:spacing w:line="276" w:lineRule="auto"/>
        <w:ind w:firstLine="540"/>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развивать у детей способность слушать художественный текст и активно (эмоционально) реагировать на его содержание; обеспечивать возможности наблюдать за процессом рисования, лепки взрослого, вызывать к ним интерес; 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14:paraId="04228AAA" w14:textId="652ABB63" w:rsidR="00F46C46" w:rsidRPr="000F7241" w:rsidRDefault="002340CC" w:rsidP="004E662C">
      <w:pPr>
        <w:widowControl w:val="0"/>
        <w:autoSpaceDE w:val="0"/>
        <w:autoSpaceDN w:val="0"/>
        <w:spacing w:line="276" w:lineRule="auto"/>
        <w:ind w:firstLine="540"/>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развивать у детей умение прислушиваться к словам песен и воспроизводить звукоподражания и простейшие интонации; развивать у детей умение выполнять под музыку игровые и плясовые движения, соответствующие словам песни и характеру музыки.</w:t>
      </w:r>
    </w:p>
    <w:p w14:paraId="6BFBAB95" w14:textId="552EEC0D" w:rsidR="00F46C46" w:rsidRPr="000F7241" w:rsidRDefault="002340CC" w:rsidP="004E662C">
      <w:pPr>
        <w:widowControl w:val="0"/>
        <w:autoSpaceDE w:val="0"/>
        <w:autoSpaceDN w:val="0"/>
        <w:spacing w:line="276" w:lineRule="auto"/>
        <w:ind w:firstLine="540"/>
        <w:jc w:val="both"/>
        <w:rPr>
          <w:rFonts w:ascii="Times New Roman" w:eastAsia="Times New Roman" w:hAnsi="Times New Roman" w:cs="Times New Roman"/>
          <w:b/>
          <w:sz w:val="24"/>
          <w:szCs w:val="24"/>
        </w:rPr>
      </w:pPr>
      <w:r w:rsidRPr="000F7241">
        <w:rPr>
          <w:rFonts w:ascii="Times New Roman" w:eastAsia="Times New Roman" w:hAnsi="Times New Roman" w:cs="Times New Roman"/>
          <w:b/>
          <w:sz w:val="24"/>
          <w:szCs w:val="24"/>
        </w:rPr>
        <w:t>Содержание образовательной деятельности.</w:t>
      </w:r>
    </w:p>
    <w:p w14:paraId="508C0CDA" w14:textId="77777777" w:rsidR="00F46C46" w:rsidRPr="000F7241" w:rsidRDefault="002340CC" w:rsidP="004E662C">
      <w:pPr>
        <w:widowControl w:val="0"/>
        <w:autoSpaceDE w:val="0"/>
        <w:autoSpaceDN w:val="0"/>
        <w:spacing w:line="276" w:lineRule="auto"/>
        <w:ind w:firstLine="540"/>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От 1 года до 1 года 6 месяцев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w:t>
      </w:r>
    </w:p>
    <w:p w14:paraId="65CE9C80" w14:textId="77777777" w:rsidR="00F46C46" w:rsidRPr="000F7241" w:rsidRDefault="002340CC" w:rsidP="004E662C">
      <w:pPr>
        <w:widowControl w:val="0"/>
        <w:autoSpaceDE w:val="0"/>
        <w:autoSpaceDN w:val="0"/>
        <w:spacing w:line="276" w:lineRule="auto"/>
        <w:ind w:firstLine="540"/>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14:paraId="178C9A55" w14:textId="77777777" w:rsidR="00F46C46" w:rsidRPr="000F7241" w:rsidRDefault="002340CC" w:rsidP="004E662C">
      <w:pPr>
        <w:widowControl w:val="0"/>
        <w:autoSpaceDE w:val="0"/>
        <w:autoSpaceDN w:val="0"/>
        <w:spacing w:line="276" w:lineRule="auto"/>
        <w:ind w:firstLine="540"/>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ее характером, выполнять движения самостоятельно. Педагог развивает умение у детей вслушиваться в музыку и с изменением характера ее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14:paraId="274B150E" w14:textId="77777777" w:rsidR="00F46C46" w:rsidRPr="000F7241" w:rsidRDefault="002340CC" w:rsidP="004E662C">
      <w:pPr>
        <w:widowControl w:val="0"/>
        <w:autoSpaceDE w:val="0"/>
        <w:autoSpaceDN w:val="0"/>
        <w:spacing w:line="276" w:lineRule="auto"/>
        <w:ind w:firstLine="540"/>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w:t>
      </w:r>
    </w:p>
    <w:p w14:paraId="7A543924" w14:textId="77777777" w:rsidR="00F46C46" w:rsidRPr="000F7241" w:rsidRDefault="002340CC" w:rsidP="004E662C">
      <w:pPr>
        <w:widowControl w:val="0"/>
        <w:autoSpaceDE w:val="0"/>
        <w:autoSpaceDN w:val="0"/>
        <w:spacing w:line="276" w:lineRule="auto"/>
        <w:ind w:firstLine="540"/>
        <w:jc w:val="both"/>
        <w:rPr>
          <w:rFonts w:ascii="Times New Roman" w:eastAsia="Times New Roman" w:hAnsi="Times New Roman" w:cs="Times New Roman"/>
          <w:b/>
          <w:sz w:val="24"/>
          <w:szCs w:val="24"/>
        </w:rPr>
      </w:pPr>
      <w:r w:rsidRPr="000F7241">
        <w:rPr>
          <w:rFonts w:ascii="Times New Roman" w:eastAsia="Times New Roman" w:hAnsi="Times New Roman" w:cs="Times New Roman"/>
          <w:b/>
          <w:sz w:val="24"/>
          <w:szCs w:val="24"/>
        </w:rPr>
        <w:t xml:space="preserve"> От 2 лет до 3 лет.</w:t>
      </w:r>
    </w:p>
    <w:p w14:paraId="419F1E13" w14:textId="77777777" w:rsidR="00F46C46" w:rsidRPr="000F7241" w:rsidRDefault="002340CC" w:rsidP="004E662C">
      <w:pPr>
        <w:widowControl w:val="0"/>
        <w:autoSpaceDE w:val="0"/>
        <w:autoSpaceDN w:val="0"/>
        <w:spacing w:line="276" w:lineRule="auto"/>
        <w:ind w:firstLine="540"/>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В области художественно-эстетического развития основными задачами </w:t>
      </w:r>
      <w:r w:rsidRPr="000F7241">
        <w:rPr>
          <w:rFonts w:ascii="Times New Roman" w:eastAsia="Times New Roman" w:hAnsi="Times New Roman" w:cs="Times New Roman"/>
          <w:sz w:val="24"/>
          <w:szCs w:val="24"/>
        </w:rPr>
        <w:lastRenderedPageBreak/>
        <w:t xml:space="preserve">образовательной деятельности являются: </w:t>
      </w:r>
    </w:p>
    <w:p w14:paraId="76D0F828" w14:textId="77777777" w:rsidR="00F46C46" w:rsidRPr="000F7241" w:rsidRDefault="002340CC" w:rsidP="004E662C">
      <w:pPr>
        <w:widowControl w:val="0"/>
        <w:autoSpaceDE w:val="0"/>
        <w:autoSpaceDN w:val="0"/>
        <w:spacing w:line="276" w:lineRule="auto"/>
        <w:ind w:firstLine="540"/>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Приобщение к искусству:</w:t>
      </w:r>
    </w:p>
    <w:p w14:paraId="4CF70E91" w14:textId="77777777" w:rsidR="00F46C46" w:rsidRPr="000F7241" w:rsidRDefault="002340CC" w:rsidP="004E662C">
      <w:pPr>
        <w:widowControl w:val="0"/>
        <w:autoSpaceDE w:val="0"/>
        <w:autoSpaceDN w:val="0"/>
        <w:spacing w:line="276" w:lineRule="auto"/>
        <w:ind w:firstLine="540"/>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14:paraId="0152382E" w14:textId="77777777" w:rsidR="00F46C46" w:rsidRPr="000F7241" w:rsidRDefault="002340CC" w:rsidP="004E662C">
      <w:pPr>
        <w:widowControl w:val="0"/>
        <w:autoSpaceDE w:val="0"/>
        <w:autoSpaceDN w:val="0"/>
        <w:spacing w:line="276" w:lineRule="auto"/>
        <w:ind w:firstLine="540"/>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интерес, внимание, любознательность, стремлению к эмоциональному отклику детей на отдельные эстетические свойства и качества предметов и явлений окружающей действительности;</w:t>
      </w:r>
    </w:p>
    <w:p w14:paraId="534224A5" w14:textId="77777777" w:rsidR="00F46C46" w:rsidRPr="000F7241" w:rsidRDefault="002340CC" w:rsidP="004E662C">
      <w:pPr>
        <w:widowControl w:val="0"/>
        <w:autoSpaceDE w:val="0"/>
        <w:autoSpaceDN w:val="0"/>
        <w:spacing w:line="276" w:lineRule="auto"/>
        <w:ind w:firstLine="540"/>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14:paraId="752826C7" w14:textId="77777777" w:rsidR="00F46C46" w:rsidRPr="000F7241" w:rsidRDefault="002340CC" w:rsidP="004E662C">
      <w:pPr>
        <w:widowControl w:val="0"/>
        <w:autoSpaceDE w:val="0"/>
        <w:autoSpaceDN w:val="0"/>
        <w:spacing w:line="276" w:lineRule="auto"/>
        <w:ind w:firstLine="540"/>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познакомить детей с народными игрушками (дымковской, богородской, матрешкой и другими). поддерживать интерес к малым формам фольклора (пестушки, заклички, прибаутки).</w:t>
      </w:r>
    </w:p>
    <w:p w14:paraId="5D90C96B" w14:textId="77777777" w:rsidR="00F46C46" w:rsidRPr="000F7241" w:rsidRDefault="002340CC" w:rsidP="004E662C">
      <w:pPr>
        <w:widowControl w:val="0"/>
        <w:autoSpaceDE w:val="0"/>
        <w:autoSpaceDN w:val="0"/>
        <w:spacing w:line="276" w:lineRule="auto"/>
        <w:ind w:firstLine="540"/>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14:paraId="5A95BCBE" w14:textId="77777777" w:rsidR="00F46C46" w:rsidRPr="000F7241" w:rsidRDefault="002340CC" w:rsidP="004E662C">
      <w:pPr>
        <w:widowControl w:val="0"/>
        <w:autoSpaceDE w:val="0"/>
        <w:autoSpaceDN w:val="0"/>
        <w:spacing w:line="276" w:lineRule="auto"/>
        <w:ind w:firstLine="540"/>
        <w:jc w:val="both"/>
        <w:rPr>
          <w:rFonts w:ascii="Times New Roman" w:eastAsia="Times New Roman" w:hAnsi="Times New Roman" w:cs="Times New Roman"/>
          <w:i/>
          <w:sz w:val="24"/>
          <w:szCs w:val="24"/>
        </w:rPr>
      </w:pPr>
      <w:r w:rsidRPr="000F7241">
        <w:rPr>
          <w:rFonts w:ascii="Times New Roman" w:eastAsia="Times New Roman" w:hAnsi="Times New Roman" w:cs="Times New Roman"/>
          <w:sz w:val="24"/>
          <w:szCs w:val="24"/>
        </w:rPr>
        <w:t xml:space="preserve"> </w:t>
      </w:r>
      <w:r w:rsidRPr="000F7241">
        <w:rPr>
          <w:rFonts w:ascii="Times New Roman" w:eastAsia="Times New Roman" w:hAnsi="Times New Roman" w:cs="Times New Roman"/>
          <w:i/>
          <w:sz w:val="24"/>
          <w:szCs w:val="24"/>
        </w:rPr>
        <w:t xml:space="preserve">Изобразительная деятельность: </w:t>
      </w:r>
    </w:p>
    <w:p w14:paraId="4954B16B" w14:textId="77777777" w:rsidR="00F46C46" w:rsidRPr="000F7241" w:rsidRDefault="00F46C46" w:rsidP="004E662C">
      <w:pPr>
        <w:widowControl w:val="0"/>
        <w:autoSpaceDE w:val="0"/>
        <w:autoSpaceDN w:val="0"/>
        <w:spacing w:line="276" w:lineRule="auto"/>
        <w:ind w:firstLine="540"/>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w:t>
      </w:r>
      <w:r w:rsidR="002340CC" w:rsidRPr="000F7241">
        <w:rPr>
          <w:rFonts w:ascii="Times New Roman" w:eastAsia="Times New Roman" w:hAnsi="Times New Roman" w:cs="Times New Roman"/>
          <w:sz w:val="24"/>
          <w:szCs w:val="24"/>
        </w:rPr>
        <w:t>воспитывать интерес к изобразительной деятельности (рисованию, лепке) совместно со взрослым и самостоятельно; развивать положительные эмоции на предложение нарисовать, слепить; научить правильно держать карандаш, кисть;</w:t>
      </w:r>
    </w:p>
    <w:p w14:paraId="1A949219" w14:textId="77777777" w:rsidR="00F46C46" w:rsidRPr="000F7241" w:rsidRDefault="002340CC" w:rsidP="004E662C">
      <w:pPr>
        <w:widowControl w:val="0"/>
        <w:autoSpaceDE w:val="0"/>
        <w:autoSpaceDN w:val="0"/>
        <w:spacing w:line="276" w:lineRule="auto"/>
        <w:ind w:firstLine="540"/>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развивать сенсорные основы изобразительной деятельности: восприятие предмета разной формы, цвета (начиная с контрастных цветов); включать движение рук по предмету при знакомстве с его формой;</w:t>
      </w:r>
    </w:p>
    <w:p w14:paraId="038CF5C3" w14:textId="77777777" w:rsidR="00F46C46" w:rsidRPr="000F7241" w:rsidRDefault="002340CC" w:rsidP="004E662C">
      <w:pPr>
        <w:widowControl w:val="0"/>
        <w:autoSpaceDE w:val="0"/>
        <w:autoSpaceDN w:val="0"/>
        <w:spacing w:line="276" w:lineRule="auto"/>
        <w:ind w:firstLine="540"/>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познакомить со свойствами глины, пластилина, пластической массы;</w:t>
      </w:r>
    </w:p>
    <w:p w14:paraId="3EF14CFB" w14:textId="77777777" w:rsidR="00F46C46" w:rsidRPr="000F7241" w:rsidRDefault="002340CC" w:rsidP="004E662C">
      <w:pPr>
        <w:widowControl w:val="0"/>
        <w:autoSpaceDE w:val="0"/>
        <w:autoSpaceDN w:val="0"/>
        <w:spacing w:line="276" w:lineRule="auto"/>
        <w:ind w:firstLine="540"/>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14:paraId="06F97315" w14:textId="77777777" w:rsidR="00F46C46" w:rsidRPr="000F7241" w:rsidRDefault="002340CC" w:rsidP="004E662C">
      <w:pPr>
        <w:widowControl w:val="0"/>
        <w:autoSpaceDE w:val="0"/>
        <w:autoSpaceDN w:val="0"/>
        <w:spacing w:line="276" w:lineRule="auto"/>
        <w:ind w:firstLine="540"/>
        <w:jc w:val="both"/>
        <w:rPr>
          <w:rFonts w:ascii="Times New Roman" w:eastAsia="Times New Roman" w:hAnsi="Times New Roman" w:cs="Times New Roman"/>
          <w:i/>
          <w:sz w:val="24"/>
          <w:szCs w:val="24"/>
        </w:rPr>
      </w:pPr>
      <w:r w:rsidRPr="000F7241">
        <w:rPr>
          <w:rFonts w:ascii="Times New Roman" w:eastAsia="Times New Roman" w:hAnsi="Times New Roman" w:cs="Times New Roman"/>
          <w:sz w:val="24"/>
          <w:szCs w:val="24"/>
        </w:rPr>
        <w:t xml:space="preserve"> </w:t>
      </w:r>
      <w:r w:rsidRPr="000F7241">
        <w:rPr>
          <w:rFonts w:ascii="Times New Roman" w:eastAsia="Times New Roman" w:hAnsi="Times New Roman" w:cs="Times New Roman"/>
          <w:i/>
          <w:sz w:val="24"/>
          <w:szCs w:val="24"/>
        </w:rPr>
        <w:t>Конструктивная деятельность:</w:t>
      </w:r>
    </w:p>
    <w:p w14:paraId="6902909E" w14:textId="6D2A3328" w:rsidR="00F46C46" w:rsidRPr="000F7241" w:rsidRDefault="002340CC" w:rsidP="004E662C">
      <w:pPr>
        <w:widowControl w:val="0"/>
        <w:autoSpaceDE w:val="0"/>
        <w:autoSpaceDN w:val="0"/>
        <w:spacing w:line="276" w:lineRule="auto"/>
        <w:ind w:firstLine="540"/>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знакомить детей с деталями (кубик, кирпичик, трехгранная призма, пластина, цилиндр), с вариантами расположения строительных форм на плоскости;</w:t>
      </w:r>
    </w:p>
    <w:p w14:paraId="0F283FD0" w14:textId="77777777" w:rsidR="00F46C46" w:rsidRPr="000F7241" w:rsidRDefault="002340CC" w:rsidP="004E662C">
      <w:pPr>
        <w:widowControl w:val="0"/>
        <w:autoSpaceDE w:val="0"/>
        <w:autoSpaceDN w:val="0"/>
        <w:spacing w:line="276" w:lineRule="auto"/>
        <w:ind w:firstLine="540"/>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развивать интерес к конструктивной деятельности, поддерживать желание детей строить самостоятельно.</w:t>
      </w:r>
    </w:p>
    <w:p w14:paraId="7DDA2133" w14:textId="77777777" w:rsidR="00F46C46" w:rsidRPr="000F7241" w:rsidRDefault="002340CC" w:rsidP="004E662C">
      <w:pPr>
        <w:widowControl w:val="0"/>
        <w:autoSpaceDE w:val="0"/>
        <w:autoSpaceDN w:val="0"/>
        <w:spacing w:line="276" w:lineRule="auto"/>
        <w:ind w:firstLine="540"/>
        <w:jc w:val="both"/>
        <w:rPr>
          <w:rFonts w:ascii="Times New Roman" w:eastAsia="Times New Roman" w:hAnsi="Times New Roman" w:cs="Times New Roman"/>
          <w:i/>
          <w:sz w:val="24"/>
          <w:szCs w:val="24"/>
        </w:rPr>
      </w:pPr>
      <w:r w:rsidRPr="000F7241">
        <w:rPr>
          <w:rFonts w:ascii="Times New Roman" w:eastAsia="Times New Roman" w:hAnsi="Times New Roman" w:cs="Times New Roman"/>
          <w:i/>
          <w:sz w:val="24"/>
          <w:szCs w:val="24"/>
        </w:rPr>
        <w:t xml:space="preserve"> Музыкальная деятельность:</w:t>
      </w:r>
    </w:p>
    <w:p w14:paraId="4A5FB46E" w14:textId="77777777" w:rsidR="00F46C46" w:rsidRPr="000F7241" w:rsidRDefault="002340CC" w:rsidP="004E662C">
      <w:pPr>
        <w:widowControl w:val="0"/>
        <w:autoSpaceDE w:val="0"/>
        <w:autoSpaceDN w:val="0"/>
        <w:spacing w:line="276" w:lineRule="auto"/>
        <w:ind w:firstLine="540"/>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воспитывать интерес к музыке, желание слушать музыку, подпевать, выполнять простейшие танцевальные движения; 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14:paraId="4C61203A" w14:textId="77777777" w:rsidR="00F46C46" w:rsidRPr="000F7241" w:rsidRDefault="002340CC" w:rsidP="004E662C">
      <w:pPr>
        <w:widowControl w:val="0"/>
        <w:autoSpaceDE w:val="0"/>
        <w:autoSpaceDN w:val="0"/>
        <w:spacing w:line="276" w:lineRule="auto"/>
        <w:ind w:firstLine="540"/>
        <w:jc w:val="both"/>
        <w:rPr>
          <w:rFonts w:ascii="Times New Roman" w:eastAsia="Times New Roman" w:hAnsi="Times New Roman" w:cs="Times New Roman"/>
          <w:i/>
          <w:sz w:val="24"/>
          <w:szCs w:val="24"/>
        </w:rPr>
      </w:pPr>
      <w:r w:rsidRPr="000F7241">
        <w:rPr>
          <w:rFonts w:ascii="Times New Roman" w:eastAsia="Times New Roman" w:hAnsi="Times New Roman" w:cs="Times New Roman"/>
          <w:i/>
          <w:sz w:val="24"/>
          <w:szCs w:val="24"/>
        </w:rPr>
        <w:t xml:space="preserve"> Театрализованная деятельность:</w:t>
      </w:r>
    </w:p>
    <w:p w14:paraId="3C4E4072" w14:textId="77777777" w:rsidR="00F46C46" w:rsidRPr="000F7241" w:rsidRDefault="002340CC" w:rsidP="004E662C">
      <w:pPr>
        <w:widowControl w:val="0"/>
        <w:autoSpaceDE w:val="0"/>
        <w:autoSpaceDN w:val="0"/>
        <w:spacing w:line="276" w:lineRule="auto"/>
        <w:ind w:firstLine="540"/>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 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14:paraId="4F8139F7" w14:textId="77777777" w:rsidR="00F46C46" w:rsidRPr="000F7241" w:rsidRDefault="002340CC" w:rsidP="004E662C">
      <w:pPr>
        <w:widowControl w:val="0"/>
        <w:autoSpaceDE w:val="0"/>
        <w:autoSpaceDN w:val="0"/>
        <w:spacing w:line="276" w:lineRule="auto"/>
        <w:ind w:firstLine="540"/>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способствовать проявлению самостоятельности, активности в игре с персонажами-игрушками; развивать умение следить за действиями заводных игрушек, сказочных </w:t>
      </w:r>
      <w:r w:rsidRPr="000F7241">
        <w:rPr>
          <w:rFonts w:ascii="Times New Roman" w:eastAsia="Times New Roman" w:hAnsi="Times New Roman" w:cs="Times New Roman"/>
          <w:sz w:val="24"/>
          <w:szCs w:val="24"/>
        </w:rPr>
        <w:lastRenderedPageBreak/>
        <w:t>героев, адекватно реагировать на них;</w:t>
      </w:r>
    </w:p>
    <w:p w14:paraId="21C4920F" w14:textId="11539B80" w:rsidR="00F46C46" w:rsidRPr="000F7241" w:rsidRDefault="002340CC" w:rsidP="004E662C">
      <w:pPr>
        <w:widowControl w:val="0"/>
        <w:autoSpaceDE w:val="0"/>
        <w:autoSpaceDN w:val="0"/>
        <w:spacing w:line="276" w:lineRule="auto"/>
        <w:ind w:firstLine="540"/>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способствовать формированию навыка перевоплощения в образы сказочных героев; создавать условия для систематического восприятия театрализованных выступлений педагогического театра (взрослых).</w:t>
      </w:r>
    </w:p>
    <w:p w14:paraId="2EFBDC03" w14:textId="77777777" w:rsidR="00F46C46" w:rsidRPr="000F7241" w:rsidRDefault="002340CC" w:rsidP="004E662C">
      <w:pPr>
        <w:widowControl w:val="0"/>
        <w:autoSpaceDE w:val="0"/>
        <w:autoSpaceDN w:val="0"/>
        <w:spacing w:line="276" w:lineRule="auto"/>
        <w:ind w:firstLine="540"/>
        <w:jc w:val="both"/>
        <w:rPr>
          <w:rFonts w:ascii="Times New Roman" w:eastAsia="Times New Roman" w:hAnsi="Times New Roman" w:cs="Times New Roman"/>
          <w:i/>
          <w:sz w:val="24"/>
          <w:szCs w:val="24"/>
        </w:rPr>
      </w:pPr>
      <w:r w:rsidRPr="000F7241">
        <w:rPr>
          <w:rFonts w:ascii="Times New Roman" w:eastAsia="Times New Roman" w:hAnsi="Times New Roman" w:cs="Times New Roman"/>
          <w:i/>
          <w:sz w:val="24"/>
          <w:szCs w:val="24"/>
        </w:rPr>
        <w:t xml:space="preserve"> Культурно-досуговая деятельность:</w:t>
      </w:r>
    </w:p>
    <w:p w14:paraId="64E90B22" w14:textId="77777777" w:rsidR="00F46C46" w:rsidRPr="000F7241" w:rsidRDefault="002340CC" w:rsidP="004E662C">
      <w:pPr>
        <w:widowControl w:val="0"/>
        <w:autoSpaceDE w:val="0"/>
        <w:autoSpaceDN w:val="0"/>
        <w:spacing w:line="276" w:lineRule="auto"/>
        <w:ind w:firstLine="540"/>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 привлекать детей к посильному участию в играх, театрализованных представлениях, забавах, развлечениях и праздниках;</w:t>
      </w:r>
    </w:p>
    <w:p w14:paraId="12BAF2A8" w14:textId="2B0C90E8" w:rsidR="00F46C46" w:rsidRPr="000F7241" w:rsidRDefault="002340CC" w:rsidP="004E662C">
      <w:pPr>
        <w:widowControl w:val="0"/>
        <w:autoSpaceDE w:val="0"/>
        <w:autoSpaceDN w:val="0"/>
        <w:spacing w:line="276" w:lineRule="auto"/>
        <w:ind w:firstLine="540"/>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развивать умение следить за действиями игрушек, сказочных героев, адекватно реагировать на них; формировать навык перевоплощения детей в образы сказочных героев.</w:t>
      </w:r>
    </w:p>
    <w:p w14:paraId="77FCF134" w14:textId="77777777" w:rsidR="00F46C46" w:rsidRPr="000F7241" w:rsidRDefault="002340CC" w:rsidP="004E662C">
      <w:pPr>
        <w:widowControl w:val="0"/>
        <w:autoSpaceDE w:val="0"/>
        <w:autoSpaceDN w:val="0"/>
        <w:spacing w:line="276" w:lineRule="auto"/>
        <w:ind w:firstLine="540"/>
        <w:jc w:val="both"/>
        <w:rPr>
          <w:rFonts w:ascii="Times New Roman" w:eastAsia="Times New Roman" w:hAnsi="Times New Roman" w:cs="Times New Roman"/>
          <w:b/>
          <w:sz w:val="24"/>
          <w:szCs w:val="24"/>
        </w:rPr>
      </w:pPr>
      <w:r w:rsidRPr="000F7241">
        <w:rPr>
          <w:rFonts w:ascii="Times New Roman" w:eastAsia="Times New Roman" w:hAnsi="Times New Roman" w:cs="Times New Roman"/>
          <w:b/>
          <w:sz w:val="24"/>
          <w:szCs w:val="24"/>
        </w:rPr>
        <w:t xml:space="preserve"> Содержание образовательной деятельности.</w:t>
      </w:r>
    </w:p>
    <w:p w14:paraId="4C9D42EC" w14:textId="33C71853" w:rsidR="00F46C46" w:rsidRPr="000F7241" w:rsidRDefault="002340CC" w:rsidP="004E662C">
      <w:pPr>
        <w:widowControl w:val="0"/>
        <w:autoSpaceDE w:val="0"/>
        <w:autoSpaceDN w:val="0"/>
        <w:spacing w:line="276" w:lineRule="auto"/>
        <w:ind w:firstLine="540"/>
        <w:jc w:val="both"/>
        <w:rPr>
          <w:rFonts w:ascii="Times New Roman" w:eastAsia="Times New Roman" w:hAnsi="Times New Roman" w:cs="Times New Roman"/>
          <w:i/>
          <w:sz w:val="24"/>
          <w:szCs w:val="24"/>
        </w:rPr>
      </w:pPr>
      <w:r w:rsidRPr="000F7241">
        <w:rPr>
          <w:rFonts w:ascii="Times New Roman" w:eastAsia="Times New Roman" w:hAnsi="Times New Roman" w:cs="Times New Roman"/>
          <w:sz w:val="24"/>
          <w:szCs w:val="24"/>
        </w:rPr>
        <w:t xml:space="preserve"> </w:t>
      </w:r>
      <w:r w:rsidRPr="000F7241">
        <w:rPr>
          <w:rFonts w:ascii="Times New Roman" w:eastAsia="Times New Roman" w:hAnsi="Times New Roman" w:cs="Times New Roman"/>
          <w:i/>
          <w:sz w:val="24"/>
          <w:szCs w:val="24"/>
        </w:rPr>
        <w:t>Приобщение к искусству.</w:t>
      </w:r>
    </w:p>
    <w:p w14:paraId="7E7C9C47" w14:textId="77777777" w:rsidR="00F46C46" w:rsidRPr="000F7241" w:rsidRDefault="002340CC" w:rsidP="004E662C">
      <w:pPr>
        <w:widowControl w:val="0"/>
        <w:autoSpaceDE w:val="0"/>
        <w:autoSpaceDN w:val="0"/>
        <w:spacing w:line="276" w:lineRule="auto"/>
        <w:ind w:firstLine="540"/>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w:t>
      </w:r>
    </w:p>
    <w:p w14:paraId="112F67E3" w14:textId="77777777" w:rsidR="00F46C46" w:rsidRPr="000F7241" w:rsidRDefault="002340CC" w:rsidP="004E662C">
      <w:pPr>
        <w:widowControl w:val="0"/>
        <w:autoSpaceDE w:val="0"/>
        <w:autoSpaceDN w:val="0"/>
        <w:spacing w:line="276" w:lineRule="auto"/>
        <w:ind w:firstLine="540"/>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Знакомит с народными игрушками: дымковской, богородской, матрешкой, ванькой-встанькой и другими, соответствующими возрасту детей.</w:t>
      </w:r>
    </w:p>
    <w:p w14:paraId="4DB15958" w14:textId="77777777" w:rsidR="00F46C46" w:rsidRPr="000F7241" w:rsidRDefault="002340CC" w:rsidP="004E662C">
      <w:pPr>
        <w:widowControl w:val="0"/>
        <w:autoSpaceDE w:val="0"/>
        <w:autoSpaceDN w:val="0"/>
        <w:spacing w:line="276" w:lineRule="auto"/>
        <w:ind w:firstLine="540"/>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Педагог обращает внимание детей на характер игрушек (веселая, забавная и др.), их форму, цветовое оформление.</w:t>
      </w:r>
    </w:p>
    <w:p w14:paraId="1367B0BB" w14:textId="77777777" w:rsidR="00F46C46" w:rsidRPr="000F7241" w:rsidRDefault="002340CC" w:rsidP="004E662C">
      <w:pPr>
        <w:widowControl w:val="0"/>
        <w:autoSpaceDE w:val="0"/>
        <w:autoSpaceDN w:val="0"/>
        <w:spacing w:line="276" w:lineRule="auto"/>
        <w:ind w:firstLine="540"/>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Педагог воспитывает интерес к природе и отражению представлений (впечатлений) в доступной изобразительной и музыкальной деятельности.</w:t>
      </w:r>
    </w:p>
    <w:p w14:paraId="48111432" w14:textId="77777777" w:rsidR="00F46C46" w:rsidRPr="000F7241" w:rsidRDefault="002340CC" w:rsidP="004E662C">
      <w:pPr>
        <w:widowControl w:val="0"/>
        <w:autoSpaceDE w:val="0"/>
        <w:autoSpaceDN w:val="0"/>
        <w:spacing w:line="276" w:lineRule="auto"/>
        <w:ind w:firstLine="540"/>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Изобразительная деятельность:</w:t>
      </w:r>
    </w:p>
    <w:p w14:paraId="616882E5" w14:textId="77777777" w:rsidR="00F46C46" w:rsidRPr="000F7241" w:rsidRDefault="002340CC" w:rsidP="004E662C">
      <w:pPr>
        <w:widowControl w:val="0"/>
        <w:autoSpaceDE w:val="0"/>
        <w:autoSpaceDN w:val="0"/>
        <w:spacing w:line="276" w:lineRule="auto"/>
        <w:ind w:firstLine="540"/>
        <w:jc w:val="both"/>
        <w:rPr>
          <w:rFonts w:ascii="Times New Roman" w:eastAsia="Times New Roman" w:hAnsi="Times New Roman" w:cs="Times New Roman"/>
          <w:i/>
          <w:sz w:val="24"/>
          <w:szCs w:val="24"/>
        </w:rPr>
      </w:pPr>
      <w:r w:rsidRPr="000F7241">
        <w:rPr>
          <w:rFonts w:ascii="Times New Roman" w:eastAsia="Times New Roman" w:hAnsi="Times New Roman" w:cs="Times New Roman"/>
          <w:sz w:val="24"/>
          <w:szCs w:val="24"/>
        </w:rPr>
        <w:t xml:space="preserve"> </w:t>
      </w:r>
      <w:r w:rsidRPr="000F7241">
        <w:rPr>
          <w:rFonts w:ascii="Times New Roman" w:eastAsia="Times New Roman" w:hAnsi="Times New Roman" w:cs="Times New Roman"/>
          <w:i/>
          <w:sz w:val="24"/>
          <w:szCs w:val="24"/>
        </w:rPr>
        <w:t>Рисование.</w:t>
      </w:r>
    </w:p>
    <w:p w14:paraId="6B03BCF2" w14:textId="77777777" w:rsidR="00F46C46" w:rsidRPr="000F7241" w:rsidRDefault="002340CC" w:rsidP="004E662C">
      <w:pPr>
        <w:widowControl w:val="0"/>
        <w:autoSpaceDE w:val="0"/>
        <w:autoSpaceDN w:val="0"/>
        <w:spacing w:line="276" w:lineRule="auto"/>
        <w:ind w:firstLine="540"/>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14:paraId="33C139EA" w14:textId="77777777" w:rsidR="00F46C46" w:rsidRPr="000F7241" w:rsidRDefault="002340CC" w:rsidP="004E662C">
      <w:pPr>
        <w:widowControl w:val="0"/>
        <w:autoSpaceDE w:val="0"/>
        <w:autoSpaceDN w:val="0"/>
        <w:spacing w:line="276" w:lineRule="auto"/>
        <w:ind w:firstLine="540"/>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14:paraId="2A4203A6" w14:textId="49E00F8C" w:rsidR="00F46C46" w:rsidRPr="000F7241" w:rsidRDefault="002340CC" w:rsidP="004E662C">
      <w:pPr>
        <w:widowControl w:val="0"/>
        <w:autoSpaceDE w:val="0"/>
        <w:autoSpaceDN w:val="0"/>
        <w:spacing w:line="276" w:lineRule="auto"/>
        <w:ind w:firstLine="540"/>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14:paraId="5C57A169" w14:textId="77777777" w:rsidR="00D76ECB" w:rsidRPr="000F7241" w:rsidRDefault="002340CC" w:rsidP="004E662C">
      <w:pPr>
        <w:widowControl w:val="0"/>
        <w:autoSpaceDE w:val="0"/>
        <w:autoSpaceDN w:val="0"/>
        <w:spacing w:line="276" w:lineRule="auto"/>
        <w:ind w:firstLine="540"/>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 Подводит детей к рисованию предметов округлой формы.</w:t>
      </w:r>
    </w:p>
    <w:p w14:paraId="46AABB8A" w14:textId="77777777" w:rsidR="00D76ECB" w:rsidRPr="000F7241" w:rsidRDefault="002340CC" w:rsidP="004E662C">
      <w:pPr>
        <w:widowControl w:val="0"/>
        <w:autoSpaceDE w:val="0"/>
        <w:autoSpaceDN w:val="0"/>
        <w:spacing w:line="276" w:lineRule="auto"/>
        <w:ind w:firstLine="540"/>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При рисовании педагог формирует у ребенка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w:t>
      </w:r>
      <w:r w:rsidRPr="000F7241">
        <w:rPr>
          <w:rFonts w:ascii="Times New Roman" w:eastAsia="Times New Roman" w:hAnsi="Times New Roman" w:cs="Times New Roman"/>
          <w:sz w:val="24"/>
          <w:szCs w:val="24"/>
        </w:rPr>
        <w:lastRenderedPageBreak/>
        <w:t>набирать краску на кисть, макая ее всем ворсом в баночку, снимать лишнюю краску, прикасаясь ворсом к краю баночки.</w:t>
      </w:r>
    </w:p>
    <w:p w14:paraId="6B72E5FA" w14:textId="77777777" w:rsidR="00D76ECB" w:rsidRPr="000F7241" w:rsidRDefault="002340CC" w:rsidP="004E662C">
      <w:pPr>
        <w:widowControl w:val="0"/>
        <w:autoSpaceDE w:val="0"/>
        <w:autoSpaceDN w:val="0"/>
        <w:spacing w:line="276" w:lineRule="auto"/>
        <w:ind w:firstLine="540"/>
        <w:jc w:val="both"/>
        <w:rPr>
          <w:rFonts w:ascii="Times New Roman" w:eastAsia="Times New Roman" w:hAnsi="Times New Roman" w:cs="Times New Roman"/>
          <w:i/>
          <w:sz w:val="24"/>
          <w:szCs w:val="24"/>
        </w:rPr>
      </w:pPr>
      <w:r w:rsidRPr="000F7241">
        <w:rPr>
          <w:rFonts w:ascii="Times New Roman" w:eastAsia="Times New Roman" w:hAnsi="Times New Roman" w:cs="Times New Roman"/>
          <w:sz w:val="24"/>
          <w:szCs w:val="24"/>
        </w:rPr>
        <w:t xml:space="preserve"> </w:t>
      </w:r>
      <w:r w:rsidRPr="000F7241">
        <w:rPr>
          <w:rFonts w:ascii="Times New Roman" w:eastAsia="Times New Roman" w:hAnsi="Times New Roman" w:cs="Times New Roman"/>
          <w:i/>
          <w:sz w:val="24"/>
          <w:szCs w:val="24"/>
        </w:rPr>
        <w:t xml:space="preserve">Лепка. </w:t>
      </w:r>
    </w:p>
    <w:p w14:paraId="61520AFF" w14:textId="77777777" w:rsidR="00D76ECB" w:rsidRPr="000F7241" w:rsidRDefault="00D76ECB" w:rsidP="004E662C">
      <w:pPr>
        <w:widowControl w:val="0"/>
        <w:autoSpaceDE w:val="0"/>
        <w:autoSpaceDN w:val="0"/>
        <w:spacing w:line="276" w:lineRule="auto"/>
        <w:ind w:firstLine="540"/>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w:t>
      </w:r>
      <w:r w:rsidR="002340CC" w:rsidRPr="000F7241">
        <w:rPr>
          <w:rFonts w:ascii="Times New Roman" w:eastAsia="Times New Roman" w:hAnsi="Times New Roman" w:cs="Times New Roman"/>
          <w:sz w:val="24"/>
          <w:szCs w:val="24"/>
        </w:rPr>
        <w:t>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др.). Педагог учит раскатывать комочек глины круговыми движениями ладоней для изображения предметов круглой формы (шарик, яблоко, ягода и др.),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 п. Педагог приучает детей класть глину и вылепленные предметы на дощечку или специальную заранее подготовленную клеенку</w:t>
      </w:r>
    </w:p>
    <w:p w14:paraId="48E76A68" w14:textId="77777777" w:rsidR="00D76ECB" w:rsidRPr="000F7241" w:rsidRDefault="002340CC" w:rsidP="004E662C">
      <w:pPr>
        <w:widowControl w:val="0"/>
        <w:autoSpaceDE w:val="0"/>
        <w:autoSpaceDN w:val="0"/>
        <w:spacing w:line="276" w:lineRule="auto"/>
        <w:ind w:firstLine="540"/>
        <w:jc w:val="both"/>
        <w:rPr>
          <w:rFonts w:ascii="Times New Roman" w:eastAsia="Times New Roman" w:hAnsi="Times New Roman" w:cs="Times New Roman"/>
          <w:sz w:val="24"/>
          <w:szCs w:val="24"/>
        </w:rPr>
      </w:pPr>
      <w:r w:rsidRPr="000F7241">
        <w:rPr>
          <w:rFonts w:ascii="Times New Roman" w:eastAsia="Times New Roman" w:hAnsi="Times New Roman" w:cs="Times New Roman"/>
          <w:i/>
          <w:sz w:val="24"/>
          <w:szCs w:val="24"/>
        </w:rPr>
        <w:t xml:space="preserve"> Конструктивная деятельность.</w:t>
      </w:r>
      <w:r w:rsidRPr="000F7241">
        <w:rPr>
          <w:rFonts w:ascii="Times New Roman" w:eastAsia="Times New Roman" w:hAnsi="Times New Roman" w:cs="Times New Roman"/>
          <w:sz w:val="24"/>
          <w:szCs w:val="24"/>
        </w:rPr>
        <w:t xml:space="preserve"> </w:t>
      </w:r>
    </w:p>
    <w:p w14:paraId="0F4ED00B" w14:textId="77777777" w:rsidR="00D76ECB" w:rsidRPr="000F7241" w:rsidRDefault="00D76ECB" w:rsidP="004E662C">
      <w:pPr>
        <w:widowControl w:val="0"/>
        <w:autoSpaceDE w:val="0"/>
        <w:autoSpaceDN w:val="0"/>
        <w:spacing w:line="276" w:lineRule="auto"/>
        <w:ind w:firstLine="540"/>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w:t>
      </w:r>
      <w:r w:rsidR="002340CC" w:rsidRPr="000F7241">
        <w:rPr>
          <w:rFonts w:ascii="Times New Roman" w:eastAsia="Times New Roman" w:hAnsi="Times New Roman" w:cs="Times New Roman"/>
          <w:sz w:val="24"/>
          <w:szCs w:val="24"/>
        </w:rP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 п.).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 п.).</w:t>
      </w:r>
    </w:p>
    <w:p w14:paraId="0A5A316E" w14:textId="77777777" w:rsidR="00D76ECB" w:rsidRPr="000F7241" w:rsidRDefault="002340CC" w:rsidP="004E662C">
      <w:pPr>
        <w:widowControl w:val="0"/>
        <w:autoSpaceDE w:val="0"/>
        <w:autoSpaceDN w:val="0"/>
        <w:spacing w:line="276" w:lineRule="auto"/>
        <w:ind w:firstLine="540"/>
        <w:jc w:val="both"/>
        <w:rPr>
          <w:rFonts w:ascii="Times New Roman" w:eastAsia="Times New Roman" w:hAnsi="Times New Roman" w:cs="Times New Roman"/>
          <w:i/>
          <w:sz w:val="24"/>
          <w:szCs w:val="24"/>
        </w:rPr>
      </w:pPr>
      <w:r w:rsidRPr="000F7241">
        <w:rPr>
          <w:rFonts w:ascii="Times New Roman" w:eastAsia="Times New Roman" w:hAnsi="Times New Roman" w:cs="Times New Roman"/>
          <w:sz w:val="24"/>
          <w:szCs w:val="24"/>
        </w:rPr>
        <w:t xml:space="preserve"> </w:t>
      </w:r>
      <w:r w:rsidRPr="000F7241">
        <w:rPr>
          <w:rFonts w:ascii="Times New Roman" w:eastAsia="Times New Roman" w:hAnsi="Times New Roman" w:cs="Times New Roman"/>
          <w:i/>
          <w:sz w:val="24"/>
          <w:szCs w:val="24"/>
        </w:rPr>
        <w:t xml:space="preserve">Музыкальная деятельность: </w:t>
      </w:r>
    </w:p>
    <w:p w14:paraId="71CE0A7F" w14:textId="77777777" w:rsidR="00D76ECB" w:rsidRPr="000F7241" w:rsidRDefault="00D76ECB" w:rsidP="004E662C">
      <w:pPr>
        <w:widowControl w:val="0"/>
        <w:autoSpaceDE w:val="0"/>
        <w:autoSpaceDN w:val="0"/>
        <w:spacing w:line="276" w:lineRule="auto"/>
        <w:ind w:firstLine="540"/>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w:t>
      </w:r>
      <w:r w:rsidR="002340CC" w:rsidRPr="000F7241">
        <w:rPr>
          <w:rFonts w:ascii="Times New Roman" w:eastAsia="Times New Roman" w:hAnsi="Times New Roman" w:cs="Times New Roman"/>
          <w:sz w:val="24"/>
          <w:szCs w:val="24"/>
        </w:rPr>
        <w:t>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14:paraId="04B15BDC" w14:textId="77777777" w:rsidR="00D76ECB" w:rsidRPr="000F7241" w:rsidRDefault="002340CC" w:rsidP="004E662C">
      <w:pPr>
        <w:widowControl w:val="0"/>
        <w:autoSpaceDE w:val="0"/>
        <w:autoSpaceDN w:val="0"/>
        <w:spacing w:line="276" w:lineRule="auto"/>
        <w:ind w:firstLine="540"/>
        <w:jc w:val="both"/>
        <w:rPr>
          <w:rFonts w:ascii="Times New Roman" w:eastAsia="Times New Roman" w:hAnsi="Times New Roman" w:cs="Times New Roman"/>
          <w:i/>
          <w:sz w:val="24"/>
          <w:szCs w:val="24"/>
        </w:rPr>
      </w:pPr>
      <w:r w:rsidRPr="000F7241">
        <w:rPr>
          <w:rFonts w:ascii="Times New Roman" w:eastAsia="Times New Roman" w:hAnsi="Times New Roman" w:cs="Times New Roman"/>
          <w:i/>
          <w:sz w:val="24"/>
          <w:szCs w:val="24"/>
        </w:rPr>
        <w:t xml:space="preserve"> Пение. </w:t>
      </w:r>
    </w:p>
    <w:p w14:paraId="53944FEC" w14:textId="77777777" w:rsidR="00D76ECB" w:rsidRPr="000F7241" w:rsidRDefault="00D76ECB" w:rsidP="004E662C">
      <w:pPr>
        <w:widowControl w:val="0"/>
        <w:autoSpaceDE w:val="0"/>
        <w:autoSpaceDN w:val="0"/>
        <w:spacing w:line="276" w:lineRule="auto"/>
        <w:ind w:firstLine="540"/>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w:t>
      </w:r>
      <w:r w:rsidR="002340CC" w:rsidRPr="000F7241">
        <w:rPr>
          <w:rFonts w:ascii="Times New Roman" w:eastAsia="Times New Roman" w:hAnsi="Times New Roman" w:cs="Times New Roman"/>
          <w:sz w:val="24"/>
          <w:szCs w:val="24"/>
        </w:rPr>
        <w:t>Педагог вызывает активность детей при подпевании и пении. Развивает умение подпевать фразы в песне (совместно с педагогом). Поощряет сольное пение.</w:t>
      </w:r>
    </w:p>
    <w:p w14:paraId="224841F8" w14:textId="77777777" w:rsidR="00D76ECB" w:rsidRPr="000F7241" w:rsidRDefault="002340CC" w:rsidP="004E662C">
      <w:pPr>
        <w:widowControl w:val="0"/>
        <w:autoSpaceDE w:val="0"/>
        <w:autoSpaceDN w:val="0"/>
        <w:spacing w:line="276" w:lineRule="auto"/>
        <w:ind w:firstLine="540"/>
        <w:jc w:val="both"/>
        <w:rPr>
          <w:rFonts w:ascii="Times New Roman" w:eastAsia="Times New Roman" w:hAnsi="Times New Roman" w:cs="Times New Roman"/>
          <w:i/>
          <w:sz w:val="24"/>
          <w:szCs w:val="24"/>
        </w:rPr>
      </w:pPr>
      <w:r w:rsidRPr="000F7241">
        <w:rPr>
          <w:rFonts w:ascii="Times New Roman" w:eastAsia="Times New Roman" w:hAnsi="Times New Roman" w:cs="Times New Roman"/>
          <w:sz w:val="24"/>
          <w:szCs w:val="24"/>
        </w:rPr>
        <w:t xml:space="preserve"> </w:t>
      </w:r>
      <w:r w:rsidRPr="000F7241">
        <w:rPr>
          <w:rFonts w:ascii="Times New Roman" w:eastAsia="Times New Roman" w:hAnsi="Times New Roman" w:cs="Times New Roman"/>
          <w:i/>
          <w:sz w:val="24"/>
          <w:szCs w:val="24"/>
        </w:rPr>
        <w:t>Музыкально-ритмические движения.</w:t>
      </w:r>
    </w:p>
    <w:p w14:paraId="26D31878" w14:textId="77777777" w:rsidR="00D76ECB" w:rsidRPr="000F7241" w:rsidRDefault="002340CC" w:rsidP="004E662C">
      <w:pPr>
        <w:widowControl w:val="0"/>
        <w:autoSpaceDE w:val="0"/>
        <w:autoSpaceDN w:val="0"/>
        <w:spacing w:line="276" w:lineRule="auto"/>
        <w:ind w:firstLine="540"/>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Педагог развивает у детей эмоциональность и образность восприятия музыки через движения. Педагог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 д.). Учит детей начинать движение с началом музыки и заканчивать с ее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14:paraId="49D992D7" w14:textId="77777777" w:rsidR="00D76ECB" w:rsidRPr="000F7241" w:rsidRDefault="002340CC" w:rsidP="004E662C">
      <w:pPr>
        <w:widowControl w:val="0"/>
        <w:autoSpaceDE w:val="0"/>
        <w:autoSpaceDN w:val="0"/>
        <w:spacing w:line="276" w:lineRule="auto"/>
        <w:ind w:firstLine="540"/>
        <w:jc w:val="both"/>
        <w:rPr>
          <w:rFonts w:ascii="Times New Roman" w:eastAsia="Times New Roman" w:hAnsi="Times New Roman" w:cs="Times New Roman"/>
          <w:i/>
          <w:sz w:val="24"/>
          <w:szCs w:val="24"/>
        </w:rPr>
      </w:pPr>
      <w:r w:rsidRPr="000F7241">
        <w:rPr>
          <w:rFonts w:ascii="Times New Roman" w:eastAsia="Times New Roman" w:hAnsi="Times New Roman" w:cs="Times New Roman"/>
          <w:i/>
          <w:sz w:val="24"/>
          <w:szCs w:val="24"/>
        </w:rPr>
        <w:t xml:space="preserve"> Театрализованная деятельность:</w:t>
      </w:r>
    </w:p>
    <w:p w14:paraId="2BB896B4" w14:textId="77777777" w:rsidR="00F000EA" w:rsidRPr="000F7241" w:rsidRDefault="002340CC" w:rsidP="004E662C">
      <w:pPr>
        <w:widowControl w:val="0"/>
        <w:autoSpaceDE w:val="0"/>
        <w:autoSpaceDN w:val="0"/>
        <w:spacing w:line="276" w:lineRule="auto"/>
        <w:ind w:firstLine="540"/>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lastRenderedPageBreak/>
        <w:t xml:space="preserve"> Педагог пробуждает интерес детей к театрализованной игре, создает условия для ее проведения. Формирует умение следит</w:t>
      </w:r>
      <w:r w:rsidR="00D76ECB" w:rsidRPr="000F7241">
        <w:rPr>
          <w:rFonts w:ascii="Times New Roman" w:eastAsia="Times New Roman" w:hAnsi="Times New Roman" w:cs="Times New Roman"/>
          <w:sz w:val="24"/>
          <w:szCs w:val="24"/>
        </w:rPr>
        <w:t xml:space="preserve">ь за развитием действия в играх </w:t>
      </w:r>
      <w:r w:rsidRPr="000F7241">
        <w:rPr>
          <w:rFonts w:ascii="Times New Roman" w:eastAsia="Times New Roman" w:hAnsi="Times New Roman" w:cs="Times New Roman"/>
          <w:sz w:val="24"/>
          <w:szCs w:val="24"/>
        </w:rPr>
        <w:t>драматизациях и кукольных спектаклях, созданных силами взрослых и старших детей. Педагог учит детей имитировать характер</w:t>
      </w:r>
      <w:r w:rsidR="00D76ECB" w:rsidRPr="000F7241">
        <w:rPr>
          <w:rFonts w:ascii="Times New Roman" w:eastAsia="Times New Roman" w:hAnsi="Times New Roman" w:cs="Times New Roman"/>
          <w:sz w:val="24"/>
          <w:szCs w:val="24"/>
        </w:rPr>
        <w:t xml:space="preserve">ные действия персонажей (птички </w:t>
      </w:r>
      <w:r w:rsidRPr="000F7241">
        <w:rPr>
          <w:rFonts w:ascii="Times New Roman" w:eastAsia="Times New Roman" w:hAnsi="Times New Roman" w:cs="Times New Roman"/>
          <w:sz w:val="24"/>
          <w:szCs w:val="24"/>
        </w:rPr>
        <w:t>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 д.) и атрибутами как внешними символами роли.</w:t>
      </w:r>
    </w:p>
    <w:p w14:paraId="4BDF86A0" w14:textId="77777777" w:rsidR="00F000EA" w:rsidRPr="000F7241" w:rsidRDefault="002340CC" w:rsidP="004E662C">
      <w:pPr>
        <w:widowControl w:val="0"/>
        <w:autoSpaceDE w:val="0"/>
        <w:autoSpaceDN w:val="0"/>
        <w:spacing w:line="276" w:lineRule="auto"/>
        <w:ind w:firstLine="540"/>
        <w:jc w:val="both"/>
        <w:rPr>
          <w:rFonts w:ascii="Times New Roman" w:eastAsia="Times New Roman" w:hAnsi="Times New Roman" w:cs="Times New Roman"/>
          <w:i/>
          <w:sz w:val="24"/>
          <w:szCs w:val="24"/>
        </w:rPr>
      </w:pPr>
      <w:r w:rsidRPr="000F7241">
        <w:rPr>
          <w:rFonts w:ascii="Times New Roman" w:eastAsia="Times New Roman" w:hAnsi="Times New Roman" w:cs="Times New Roman"/>
          <w:sz w:val="24"/>
          <w:szCs w:val="24"/>
        </w:rPr>
        <w:t xml:space="preserve"> </w:t>
      </w:r>
      <w:r w:rsidRPr="000F7241">
        <w:rPr>
          <w:rFonts w:ascii="Times New Roman" w:eastAsia="Times New Roman" w:hAnsi="Times New Roman" w:cs="Times New Roman"/>
          <w:i/>
          <w:sz w:val="24"/>
          <w:szCs w:val="24"/>
        </w:rPr>
        <w:t>Культурно-досуговая деятельность:</w:t>
      </w:r>
    </w:p>
    <w:p w14:paraId="3C621CBD" w14:textId="76040282" w:rsidR="00F5108E" w:rsidRPr="003E402B" w:rsidRDefault="002340CC" w:rsidP="004E662C">
      <w:pPr>
        <w:widowControl w:val="0"/>
        <w:autoSpaceDE w:val="0"/>
        <w:autoSpaceDN w:val="0"/>
        <w:spacing w:line="276" w:lineRule="auto"/>
        <w:ind w:firstLine="540"/>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w:t>
      </w:r>
      <w:r w:rsidR="003E402B">
        <w:rPr>
          <w:rFonts w:ascii="Times New Roman" w:eastAsia="Times New Roman" w:hAnsi="Times New Roman" w:cs="Times New Roman"/>
          <w:sz w:val="24"/>
          <w:szCs w:val="24"/>
        </w:rPr>
        <w:t>етей в образы сказочных героев.</w:t>
      </w:r>
    </w:p>
    <w:p w14:paraId="5F17D00B" w14:textId="08BFD7F3" w:rsidR="00F5108E" w:rsidRPr="000F7241" w:rsidRDefault="00F5108E" w:rsidP="004E662C">
      <w:pPr>
        <w:pStyle w:val="ConsPlusTitle"/>
        <w:spacing w:line="276" w:lineRule="auto"/>
        <w:jc w:val="both"/>
        <w:outlineLvl w:val="3"/>
        <w:rPr>
          <w:rFonts w:ascii="Times New Roman" w:hAnsi="Times New Roman" w:cs="Times New Roman"/>
          <w:sz w:val="24"/>
          <w:szCs w:val="24"/>
        </w:rPr>
      </w:pPr>
      <w:r w:rsidRPr="000F7241">
        <w:rPr>
          <w:rFonts w:ascii="Times New Roman" w:hAnsi="Times New Roman" w:cs="Times New Roman"/>
          <w:sz w:val="24"/>
          <w:szCs w:val="24"/>
        </w:rPr>
        <w:t>3 лет до 4 лет.</w:t>
      </w:r>
    </w:p>
    <w:p w14:paraId="2F950D5D" w14:textId="7B435F55" w:rsidR="00F5108E" w:rsidRPr="000F7241" w:rsidRDefault="00F5108E" w:rsidP="004E662C">
      <w:pPr>
        <w:pStyle w:val="ConsPlusNormal"/>
        <w:spacing w:line="276" w:lineRule="auto"/>
        <w:jc w:val="both"/>
        <w:rPr>
          <w:rFonts w:ascii="Times New Roman" w:hAnsi="Times New Roman" w:cs="Times New Roman"/>
          <w:sz w:val="24"/>
          <w:szCs w:val="24"/>
        </w:rPr>
      </w:pPr>
      <w:r w:rsidRPr="000F7241">
        <w:rPr>
          <w:rFonts w:ascii="Times New Roman" w:hAnsi="Times New Roman" w:cs="Times New Roman"/>
          <w:sz w:val="24"/>
          <w:szCs w:val="24"/>
        </w:rPr>
        <w:t xml:space="preserve"> В области художественно-эстетического развития основными </w:t>
      </w:r>
      <w:r w:rsidRPr="000F7241">
        <w:rPr>
          <w:rFonts w:ascii="Times New Roman" w:hAnsi="Times New Roman" w:cs="Times New Roman"/>
          <w:i/>
          <w:sz w:val="24"/>
          <w:szCs w:val="24"/>
        </w:rPr>
        <w:t>задачами</w:t>
      </w:r>
      <w:r w:rsidRPr="000F7241">
        <w:rPr>
          <w:rFonts w:ascii="Times New Roman" w:hAnsi="Times New Roman" w:cs="Times New Roman"/>
          <w:sz w:val="24"/>
          <w:szCs w:val="24"/>
        </w:rPr>
        <w:t xml:space="preserve"> образовательной деятельности являются:</w:t>
      </w:r>
    </w:p>
    <w:p w14:paraId="042E7AB0" w14:textId="29A3179D" w:rsidR="00F5108E" w:rsidRPr="000F7241" w:rsidRDefault="00850B4B" w:rsidP="004E662C">
      <w:pPr>
        <w:pStyle w:val="ConsPlusNormal"/>
        <w:spacing w:line="276" w:lineRule="auto"/>
        <w:ind w:firstLine="540"/>
        <w:jc w:val="both"/>
        <w:rPr>
          <w:rFonts w:ascii="Times New Roman" w:hAnsi="Times New Roman" w:cs="Times New Roman"/>
          <w:i/>
          <w:sz w:val="24"/>
          <w:szCs w:val="24"/>
        </w:rPr>
      </w:pPr>
      <w:r w:rsidRPr="000F7241">
        <w:rPr>
          <w:rFonts w:ascii="Times New Roman" w:hAnsi="Times New Roman" w:cs="Times New Roman"/>
          <w:sz w:val="24"/>
          <w:szCs w:val="24"/>
        </w:rPr>
        <w:t xml:space="preserve"> </w:t>
      </w:r>
      <w:r w:rsidRPr="000F7241">
        <w:rPr>
          <w:rFonts w:ascii="Times New Roman" w:hAnsi="Times New Roman" w:cs="Times New Roman"/>
          <w:i/>
          <w:sz w:val="24"/>
          <w:szCs w:val="24"/>
        </w:rPr>
        <w:t>приобщение к искусству</w:t>
      </w:r>
    </w:p>
    <w:p w14:paraId="06255382" w14:textId="77777777" w:rsidR="00F5108E" w:rsidRPr="000F7241" w:rsidRDefault="00F5108E"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продолжать развивать художественное восприятие, подводить детей к восприятию произведений искусства (разглядывать и чувствовать);</w:t>
      </w:r>
    </w:p>
    <w:p w14:paraId="61016416" w14:textId="77777777" w:rsidR="00F5108E" w:rsidRPr="000F7241" w:rsidRDefault="00F5108E"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воспитывать интерес к искусству;</w:t>
      </w:r>
    </w:p>
    <w:p w14:paraId="0D69933C" w14:textId="77777777" w:rsidR="00F5108E" w:rsidRPr="000F7241" w:rsidRDefault="00F5108E"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формировать понимание красоты произведений искусства, потребность общения с искусством;</w:t>
      </w:r>
    </w:p>
    <w:p w14:paraId="26422636" w14:textId="77777777" w:rsidR="00F5108E" w:rsidRPr="000F7241" w:rsidRDefault="00F5108E"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14:paraId="52C0AF0C" w14:textId="77777777" w:rsidR="00F5108E" w:rsidRPr="000F7241" w:rsidRDefault="00F5108E"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14:paraId="45083980" w14:textId="77777777" w:rsidR="00F5108E" w:rsidRPr="000F7241" w:rsidRDefault="00F5108E"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14:paraId="6792AAAE" w14:textId="77777777" w:rsidR="00F5108E" w:rsidRPr="000F7241" w:rsidRDefault="00F5108E"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готовить детей к посещению кукольного театра, выставки детских работ и так далее;</w:t>
      </w:r>
    </w:p>
    <w:p w14:paraId="00AAC47C" w14:textId="77777777" w:rsidR="00F5108E" w:rsidRPr="000F7241" w:rsidRDefault="00F5108E"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приобщать детей к участию в концертах, праздниках в семье и ДОО: исполнение танца, песни, чтение стихов;</w:t>
      </w:r>
    </w:p>
    <w:p w14:paraId="32407269" w14:textId="167A6F34" w:rsidR="00F5108E" w:rsidRPr="000F7241" w:rsidRDefault="00850B4B" w:rsidP="004E662C">
      <w:pPr>
        <w:pStyle w:val="ConsPlusNormal"/>
        <w:spacing w:line="276" w:lineRule="auto"/>
        <w:ind w:firstLine="540"/>
        <w:jc w:val="both"/>
        <w:rPr>
          <w:rFonts w:ascii="Times New Roman" w:hAnsi="Times New Roman" w:cs="Times New Roman"/>
          <w:i/>
          <w:sz w:val="24"/>
          <w:szCs w:val="24"/>
        </w:rPr>
      </w:pPr>
      <w:r w:rsidRPr="000F7241">
        <w:rPr>
          <w:rFonts w:ascii="Times New Roman" w:hAnsi="Times New Roman" w:cs="Times New Roman"/>
          <w:i/>
          <w:sz w:val="24"/>
          <w:szCs w:val="24"/>
        </w:rPr>
        <w:t>изобразительная деятельность</w:t>
      </w:r>
    </w:p>
    <w:p w14:paraId="6D71E3CF" w14:textId="77777777" w:rsidR="00F5108E" w:rsidRPr="000F7241" w:rsidRDefault="00F5108E"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формировать у детей интерес к занятиям изобразительной деятельностью;</w:t>
      </w:r>
    </w:p>
    <w:p w14:paraId="453D7459" w14:textId="77777777" w:rsidR="00F5108E" w:rsidRPr="000F7241" w:rsidRDefault="00F5108E"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формировать у детей знания в области изобразительной деятельности;</w:t>
      </w:r>
    </w:p>
    <w:p w14:paraId="61A54B07" w14:textId="77777777" w:rsidR="00F5108E" w:rsidRPr="000F7241" w:rsidRDefault="00F5108E"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развивать у детей эстетическое восприятие;</w:t>
      </w:r>
    </w:p>
    <w:p w14:paraId="1D3C3D70" w14:textId="77777777" w:rsidR="00F5108E" w:rsidRPr="000F7241" w:rsidRDefault="00F5108E"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14:paraId="2B0DA8C3" w14:textId="77777777" w:rsidR="00F5108E" w:rsidRPr="000F7241" w:rsidRDefault="00F5108E"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формировать умение у детей в рисовании, лепке, аппликации изображать простые предметы и явления, передавая их образную выразительность;</w:t>
      </w:r>
    </w:p>
    <w:p w14:paraId="461007B9" w14:textId="77777777" w:rsidR="00F5108E" w:rsidRPr="000F7241" w:rsidRDefault="00F5108E"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lastRenderedPageBreak/>
        <w:t>находить связь между предметами и явлениями окружающего мира и их изображениями (в рисунке, лепке, аппликации);</w:t>
      </w:r>
    </w:p>
    <w:p w14:paraId="7005179A" w14:textId="77777777" w:rsidR="00F5108E" w:rsidRPr="000F7241" w:rsidRDefault="00F5108E"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14:paraId="0E674F28" w14:textId="77777777" w:rsidR="00F5108E" w:rsidRPr="000F7241" w:rsidRDefault="00F5108E"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14:paraId="2C546DB3" w14:textId="77777777" w:rsidR="00F5108E" w:rsidRPr="000F7241" w:rsidRDefault="00F5108E"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14:paraId="3E014066" w14:textId="77777777" w:rsidR="00F5108E" w:rsidRPr="000F7241" w:rsidRDefault="00F5108E"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формировать умение у детей создавать как индивидуальные, так и коллективные композиции в рисунках, лепке, аппликации;</w:t>
      </w:r>
    </w:p>
    <w:p w14:paraId="511050C3" w14:textId="77777777" w:rsidR="00F5108E" w:rsidRPr="000F7241" w:rsidRDefault="00F5108E"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14:paraId="79F71C28" w14:textId="77777777" w:rsidR="00F5108E" w:rsidRPr="000F7241" w:rsidRDefault="00F5108E"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переводить детей от рисования-подражания к самостоятельному творчеству;</w:t>
      </w:r>
    </w:p>
    <w:p w14:paraId="18002A23" w14:textId="77777777" w:rsidR="00F5108E" w:rsidRPr="000F7241" w:rsidRDefault="00F5108E"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3) конструктивная деятельность:</w:t>
      </w:r>
    </w:p>
    <w:p w14:paraId="595D4114" w14:textId="77777777" w:rsidR="00F5108E" w:rsidRPr="000F7241" w:rsidRDefault="00F5108E"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совершенствовать у детей конструктивные умения;</w:t>
      </w:r>
    </w:p>
    <w:p w14:paraId="6996773A" w14:textId="77777777" w:rsidR="00F5108E" w:rsidRPr="000F7241" w:rsidRDefault="00F5108E"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14:paraId="4C68D98A" w14:textId="77777777" w:rsidR="00F5108E" w:rsidRPr="000F7241" w:rsidRDefault="00F5108E"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формировать умение у детей использовать в постройках детали разного цвета;</w:t>
      </w:r>
    </w:p>
    <w:p w14:paraId="6D6E6B6E" w14:textId="03633527" w:rsidR="00F5108E" w:rsidRPr="000F7241" w:rsidRDefault="00850B4B" w:rsidP="004E662C">
      <w:pPr>
        <w:pStyle w:val="ConsPlusNormal"/>
        <w:spacing w:line="276" w:lineRule="auto"/>
        <w:ind w:firstLine="540"/>
        <w:jc w:val="both"/>
        <w:rPr>
          <w:rFonts w:ascii="Times New Roman" w:hAnsi="Times New Roman" w:cs="Times New Roman"/>
          <w:i/>
          <w:sz w:val="24"/>
          <w:szCs w:val="24"/>
        </w:rPr>
      </w:pPr>
      <w:r w:rsidRPr="000F7241">
        <w:rPr>
          <w:rFonts w:ascii="Times New Roman" w:hAnsi="Times New Roman" w:cs="Times New Roman"/>
          <w:sz w:val="24"/>
          <w:szCs w:val="24"/>
        </w:rPr>
        <w:t xml:space="preserve"> </w:t>
      </w:r>
      <w:r w:rsidRPr="000F7241">
        <w:rPr>
          <w:rFonts w:ascii="Times New Roman" w:hAnsi="Times New Roman" w:cs="Times New Roman"/>
          <w:i/>
          <w:sz w:val="24"/>
          <w:szCs w:val="24"/>
        </w:rPr>
        <w:t>музыкальная деятельность</w:t>
      </w:r>
    </w:p>
    <w:p w14:paraId="401C552B" w14:textId="77777777" w:rsidR="00F5108E" w:rsidRPr="000F7241" w:rsidRDefault="00F5108E"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развивать у детей эмоциональную отзывчивость на музыку; знакомить детей с тремя жанрами музыкальных произведений: песней, танцем, маршем;</w:t>
      </w:r>
    </w:p>
    <w:p w14:paraId="19FC365A" w14:textId="77777777" w:rsidR="00F5108E" w:rsidRPr="000F7241" w:rsidRDefault="00F5108E"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14:paraId="7BBDEB77" w14:textId="77777777" w:rsidR="00F5108E" w:rsidRPr="000F7241" w:rsidRDefault="00F5108E"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учить детей петь простые народные песни, попевки, прибаутки, передавая их настроение и характер;</w:t>
      </w:r>
    </w:p>
    <w:p w14:paraId="3FFF2D17" w14:textId="77777777" w:rsidR="00F5108E" w:rsidRPr="000F7241" w:rsidRDefault="00F5108E"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14:paraId="3B71A4BF" w14:textId="0B922416" w:rsidR="00F5108E" w:rsidRPr="000F7241" w:rsidRDefault="00F5108E"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 xml:space="preserve"> </w:t>
      </w:r>
      <w:r w:rsidR="00850B4B" w:rsidRPr="000F7241">
        <w:rPr>
          <w:rFonts w:ascii="Times New Roman" w:hAnsi="Times New Roman" w:cs="Times New Roman"/>
          <w:i/>
          <w:sz w:val="24"/>
          <w:szCs w:val="24"/>
        </w:rPr>
        <w:t>театрализованная деятельность</w:t>
      </w:r>
    </w:p>
    <w:p w14:paraId="11CA019D" w14:textId="77777777" w:rsidR="00F5108E" w:rsidRPr="000F7241" w:rsidRDefault="00F5108E"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воспитывать у детей устойчивый интерес детей к театрализованной игре, создавать условия для ее проведения;</w:t>
      </w:r>
    </w:p>
    <w:p w14:paraId="0DACAFCB" w14:textId="77777777" w:rsidR="00F5108E" w:rsidRPr="000F7241" w:rsidRDefault="00F5108E"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формировать положительные, доброжелательные, коллективные взаимоотношения;</w:t>
      </w:r>
    </w:p>
    <w:p w14:paraId="34E0A45C" w14:textId="77777777" w:rsidR="00F5108E" w:rsidRPr="000F7241" w:rsidRDefault="00F5108E"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формировать умение следить за развитием действия в играх-драматизациях и кукольных спектаклях, созданных силами взрослых и старших детей;</w:t>
      </w:r>
    </w:p>
    <w:p w14:paraId="290E3E4E" w14:textId="77777777" w:rsidR="00F5108E" w:rsidRPr="000F7241" w:rsidRDefault="00F5108E"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14:paraId="22790ADB" w14:textId="77777777" w:rsidR="00F5108E" w:rsidRPr="000F7241" w:rsidRDefault="00F5108E"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познакомить детей с различными видами театра (кукольным, настольным, пальчиковым, театром теней, театром на фланелеграфе);</w:t>
      </w:r>
    </w:p>
    <w:p w14:paraId="18A24934" w14:textId="77777777" w:rsidR="00F5108E" w:rsidRPr="000F7241" w:rsidRDefault="00F5108E"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lastRenderedPageBreak/>
        <w:t>знакомить детей с приемами вождения настольных кукол;</w:t>
      </w:r>
    </w:p>
    <w:p w14:paraId="24DF1AF9" w14:textId="77777777" w:rsidR="00F5108E" w:rsidRPr="000F7241" w:rsidRDefault="00F5108E"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формировать у детей умение сопровождать движения простой песенкой;</w:t>
      </w:r>
    </w:p>
    <w:p w14:paraId="1E1A7616" w14:textId="77777777" w:rsidR="00F5108E" w:rsidRPr="000F7241" w:rsidRDefault="00F5108E"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вызывать желание действовать с элементами костюмов (шапочки, воротнички и так далее) и атрибутами как внешними символами роли;</w:t>
      </w:r>
    </w:p>
    <w:p w14:paraId="7830E33C" w14:textId="77777777" w:rsidR="00F5108E" w:rsidRPr="000F7241" w:rsidRDefault="00F5108E"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формировать у детей интонационную выразительность речи в процессе театрально-игровой деятельности;</w:t>
      </w:r>
    </w:p>
    <w:p w14:paraId="068A6C50" w14:textId="77777777" w:rsidR="00F5108E" w:rsidRPr="000F7241" w:rsidRDefault="00F5108E"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развивать у детей диалогическую речь в процессе театрально-игровой деятельности;</w:t>
      </w:r>
    </w:p>
    <w:p w14:paraId="0769E1C1" w14:textId="77777777" w:rsidR="00F5108E" w:rsidRPr="000F7241" w:rsidRDefault="00F5108E"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формировать у детей умение следить за развитием действия в драматизациях и кукольных спектаклях;</w:t>
      </w:r>
    </w:p>
    <w:p w14:paraId="04064E6E" w14:textId="77777777" w:rsidR="00F5108E" w:rsidRPr="000F7241" w:rsidRDefault="00F5108E"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формировать у детей умение использовать импровизационные формы диалогов действующих лиц в хорошо знакомых сказках;</w:t>
      </w:r>
    </w:p>
    <w:p w14:paraId="00FB96F9" w14:textId="77777777" w:rsidR="00F5108E" w:rsidRPr="000F7241" w:rsidRDefault="00F5108E"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6) культурно-досуговая деятельность:</w:t>
      </w:r>
    </w:p>
    <w:p w14:paraId="4EDB8D19" w14:textId="77777777" w:rsidR="00F5108E" w:rsidRPr="000F7241" w:rsidRDefault="00F5108E"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способствовать организации культурно-досуговой деятельности детей по интересам, обеспечивая эмоциональное благополучие и отдых;</w:t>
      </w:r>
    </w:p>
    <w:p w14:paraId="57C0CC3A" w14:textId="77777777" w:rsidR="00F5108E" w:rsidRPr="000F7241" w:rsidRDefault="00F5108E"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помогать детям организовывать свободное время с интересом;</w:t>
      </w:r>
    </w:p>
    <w:p w14:paraId="1A67B1B4" w14:textId="77777777" w:rsidR="00F5108E" w:rsidRPr="000F7241" w:rsidRDefault="00F5108E"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создавать условия для активного и пассивного отдыха;</w:t>
      </w:r>
    </w:p>
    <w:p w14:paraId="1718F7B2" w14:textId="77777777" w:rsidR="00F5108E" w:rsidRPr="000F7241" w:rsidRDefault="00F5108E"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создавать атмосферу эмоционального благополучия в культурно-досуговой деятельности;</w:t>
      </w:r>
    </w:p>
    <w:p w14:paraId="33E32F12" w14:textId="77777777" w:rsidR="00F5108E" w:rsidRPr="000F7241" w:rsidRDefault="00F5108E"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развивать интерес к просмотру кукольных спектаклей, прослушиванию музыкальных и литературных произведений;</w:t>
      </w:r>
    </w:p>
    <w:p w14:paraId="2D91A35A" w14:textId="77777777" w:rsidR="00F5108E" w:rsidRPr="000F7241" w:rsidRDefault="00F5108E"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формировать желание участвовать в праздниках и развлечениях;</w:t>
      </w:r>
    </w:p>
    <w:p w14:paraId="033C6206" w14:textId="07239DE9" w:rsidR="00850B4B" w:rsidRPr="000F7241" w:rsidRDefault="00F5108E"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 xml:space="preserve">формировать основы праздничной культуры и навыки общения </w:t>
      </w:r>
      <w:r w:rsidR="003E402B">
        <w:rPr>
          <w:rFonts w:ascii="Times New Roman" w:hAnsi="Times New Roman" w:cs="Times New Roman"/>
          <w:sz w:val="24"/>
          <w:szCs w:val="24"/>
        </w:rPr>
        <w:t>в ходе праздника и развлечения.</w:t>
      </w:r>
    </w:p>
    <w:p w14:paraId="42C8393D" w14:textId="2E1DABCA" w:rsidR="00F5108E" w:rsidRPr="000F7241" w:rsidRDefault="00F5108E" w:rsidP="004E662C">
      <w:pPr>
        <w:pStyle w:val="ConsPlusNormal"/>
        <w:spacing w:line="276" w:lineRule="auto"/>
        <w:ind w:firstLine="540"/>
        <w:jc w:val="both"/>
        <w:rPr>
          <w:rFonts w:ascii="Times New Roman" w:hAnsi="Times New Roman" w:cs="Times New Roman"/>
          <w:b/>
          <w:sz w:val="24"/>
          <w:szCs w:val="24"/>
        </w:rPr>
      </w:pPr>
      <w:r w:rsidRPr="000F7241">
        <w:rPr>
          <w:rFonts w:ascii="Times New Roman" w:hAnsi="Times New Roman" w:cs="Times New Roman"/>
          <w:b/>
          <w:sz w:val="24"/>
          <w:szCs w:val="24"/>
        </w:rPr>
        <w:t xml:space="preserve"> Содержание образовательной деятельности.</w:t>
      </w:r>
    </w:p>
    <w:p w14:paraId="1648BB3F" w14:textId="4354275E" w:rsidR="00F5108E" w:rsidRPr="000F7241" w:rsidRDefault="00F5108E" w:rsidP="004E662C">
      <w:pPr>
        <w:pStyle w:val="ConsPlusNormal"/>
        <w:spacing w:line="276" w:lineRule="auto"/>
        <w:ind w:firstLine="540"/>
        <w:jc w:val="both"/>
        <w:rPr>
          <w:rFonts w:ascii="Times New Roman" w:hAnsi="Times New Roman" w:cs="Times New Roman"/>
          <w:i/>
          <w:sz w:val="24"/>
          <w:szCs w:val="24"/>
        </w:rPr>
      </w:pPr>
      <w:r w:rsidRPr="000F7241">
        <w:rPr>
          <w:rFonts w:ascii="Times New Roman" w:hAnsi="Times New Roman" w:cs="Times New Roman"/>
          <w:i/>
          <w:sz w:val="24"/>
          <w:szCs w:val="24"/>
        </w:rPr>
        <w:t>Приобщение к искусству.</w:t>
      </w:r>
    </w:p>
    <w:p w14:paraId="7F440A71" w14:textId="77777777" w:rsidR="00F5108E" w:rsidRPr="000F7241" w:rsidRDefault="00F5108E"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1) 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14:paraId="705197D8" w14:textId="77777777" w:rsidR="00F5108E" w:rsidRPr="000F7241" w:rsidRDefault="00F5108E"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2) 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14:paraId="053B30FC" w14:textId="77777777" w:rsidR="00F5108E" w:rsidRPr="000F7241" w:rsidRDefault="00F5108E"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3) 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ребенка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14:paraId="4AD2DC3C" w14:textId="77777777" w:rsidR="00F5108E" w:rsidRPr="000F7241" w:rsidRDefault="00F5108E"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4) 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14:paraId="1657B57A" w14:textId="77777777" w:rsidR="00F5108E" w:rsidRPr="000F7241" w:rsidRDefault="00F5108E"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 xml:space="preserve">5) Педагог начинает приобщать детей к посещению кукольного театра, различных </w:t>
      </w:r>
      <w:r w:rsidRPr="000F7241">
        <w:rPr>
          <w:rFonts w:ascii="Times New Roman" w:hAnsi="Times New Roman" w:cs="Times New Roman"/>
          <w:sz w:val="24"/>
          <w:szCs w:val="24"/>
        </w:rPr>
        <w:lastRenderedPageBreak/>
        <w:t>детских художественных выставок.</w:t>
      </w:r>
    </w:p>
    <w:p w14:paraId="3DD9CE54" w14:textId="0C8C53FB" w:rsidR="00F5108E" w:rsidRPr="000F7241" w:rsidRDefault="00F5108E" w:rsidP="004E662C">
      <w:pPr>
        <w:pStyle w:val="ConsPlusNormal"/>
        <w:spacing w:line="276" w:lineRule="auto"/>
        <w:ind w:firstLine="540"/>
        <w:jc w:val="both"/>
        <w:rPr>
          <w:rFonts w:ascii="Times New Roman" w:hAnsi="Times New Roman" w:cs="Times New Roman"/>
          <w:i/>
          <w:sz w:val="24"/>
          <w:szCs w:val="24"/>
        </w:rPr>
      </w:pPr>
      <w:r w:rsidRPr="000F7241">
        <w:rPr>
          <w:rFonts w:ascii="Times New Roman" w:hAnsi="Times New Roman" w:cs="Times New Roman"/>
          <w:i/>
          <w:sz w:val="24"/>
          <w:szCs w:val="24"/>
        </w:rPr>
        <w:t xml:space="preserve"> Изобразительная деятельность.</w:t>
      </w:r>
    </w:p>
    <w:p w14:paraId="67CD5184" w14:textId="77777777" w:rsidR="00F5108E" w:rsidRPr="000F7241" w:rsidRDefault="00F5108E"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14:paraId="4ABD2F76" w14:textId="697EEACC" w:rsidR="00F5108E" w:rsidRPr="000F7241" w:rsidRDefault="00850B4B" w:rsidP="004E662C">
      <w:pPr>
        <w:pStyle w:val="ConsPlusNormal"/>
        <w:spacing w:line="276" w:lineRule="auto"/>
        <w:ind w:firstLine="540"/>
        <w:jc w:val="both"/>
        <w:rPr>
          <w:rFonts w:ascii="Times New Roman" w:hAnsi="Times New Roman" w:cs="Times New Roman"/>
          <w:i/>
          <w:sz w:val="24"/>
          <w:szCs w:val="24"/>
        </w:rPr>
      </w:pPr>
      <w:r w:rsidRPr="000F7241">
        <w:rPr>
          <w:rFonts w:ascii="Times New Roman" w:hAnsi="Times New Roman" w:cs="Times New Roman"/>
          <w:i/>
          <w:sz w:val="24"/>
          <w:szCs w:val="24"/>
        </w:rPr>
        <w:t xml:space="preserve"> Рисование</w:t>
      </w:r>
    </w:p>
    <w:p w14:paraId="56D29B08" w14:textId="77777777" w:rsidR="00F5108E" w:rsidRPr="000F7241" w:rsidRDefault="00F5108E"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14:paraId="68926196" w14:textId="77777777" w:rsidR="00F5108E" w:rsidRPr="000F7241" w:rsidRDefault="00F5108E"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ее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14:paraId="52B6B5F8" w14:textId="77777777" w:rsidR="00F5108E" w:rsidRPr="000F7241" w:rsidRDefault="00F5108E"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14:paraId="466FDC4F" w14:textId="24310252" w:rsidR="00F5108E" w:rsidRPr="000F7241" w:rsidRDefault="00850B4B"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i/>
          <w:sz w:val="24"/>
          <w:szCs w:val="24"/>
        </w:rPr>
        <w:t>Лепка</w:t>
      </w:r>
    </w:p>
    <w:p w14:paraId="4C63AE25" w14:textId="77777777" w:rsidR="00F5108E" w:rsidRPr="000F7241" w:rsidRDefault="00F5108E"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 xml:space="preserve">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2 - 3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w:t>
      </w:r>
      <w:r w:rsidRPr="000F7241">
        <w:rPr>
          <w:rFonts w:ascii="Times New Roman" w:hAnsi="Times New Roman" w:cs="Times New Roman"/>
          <w:sz w:val="24"/>
          <w:szCs w:val="24"/>
        </w:rPr>
        <w:lastRenderedPageBreak/>
        <w:t>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14:paraId="271CAD6A" w14:textId="4692896E" w:rsidR="00F5108E" w:rsidRPr="000F7241" w:rsidRDefault="00850B4B" w:rsidP="004E662C">
      <w:pPr>
        <w:pStyle w:val="ConsPlusNormal"/>
        <w:spacing w:line="276" w:lineRule="auto"/>
        <w:ind w:firstLine="540"/>
        <w:jc w:val="both"/>
        <w:rPr>
          <w:rFonts w:ascii="Times New Roman" w:hAnsi="Times New Roman" w:cs="Times New Roman"/>
          <w:i/>
          <w:sz w:val="24"/>
          <w:szCs w:val="24"/>
        </w:rPr>
      </w:pPr>
      <w:r w:rsidRPr="000F7241">
        <w:rPr>
          <w:rFonts w:ascii="Times New Roman" w:hAnsi="Times New Roman" w:cs="Times New Roman"/>
          <w:i/>
          <w:sz w:val="24"/>
          <w:szCs w:val="24"/>
        </w:rPr>
        <w:t xml:space="preserve"> Аппликация</w:t>
      </w:r>
    </w:p>
    <w:p w14:paraId="12358B89" w14:textId="77777777" w:rsidR="00F5108E" w:rsidRPr="000F7241" w:rsidRDefault="00F5108E"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ребенком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14:paraId="2B36B9F2" w14:textId="69927D5F" w:rsidR="00F5108E" w:rsidRPr="000F7241" w:rsidRDefault="00F5108E" w:rsidP="004E662C">
      <w:pPr>
        <w:pStyle w:val="ConsPlusNormal"/>
        <w:spacing w:line="276" w:lineRule="auto"/>
        <w:ind w:firstLine="540"/>
        <w:jc w:val="both"/>
        <w:rPr>
          <w:rFonts w:ascii="Times New Roman" w:hAnsi="Times New Roman" w:cs="Times New Roman"/>
          <w:i/>
          <w:sz w:val="24"/>
          <w:szCs w:val="24"/>
        </w:rPr>
      </w:pPr>
      <w:r w:rsidRPr="000F7241">
        <w:rPr>
          <w:rFonts w:ascii="Times New Roman" w:hAnsi="Times New Roman" w:cs="Times New Roman"/>
          <w:i/>
          <w:sz w:val="24"/>
          <w:szCs w:val="24"/>
        </w:rPr>
        <w:t>Народное д</w:t>
      </w:r>
      <w:r w:rsidR="00850B4B" w:rsidRPr="000F7241">
        <w:rPr>
          <w:rFonts w:ascii="Times New Roman" w:hAnsi="Times New Roman" w:cs="Times New Roman"/>
          <w:i/>
          <w:sz w:val="24"/>
          <w:szCs w:val="24"/>
        </w:rPr>
        <w:t>екоративно-прикладное искусство</w:t>
      </w:r>
    </w:p>
    <w:p w14:paraId="6D885513" w14:textId="77777777" w:rsidR="00F5108E" w:rsidRPr="000F7241" w:rsidRDefault="00F5108E"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14:paraId="2234A3C7" w14:textId="138F7A9D" w:rsidR="00F5108E" w:rsidRPr="000F7241" w:rsidRDefault="00850B4B" w:rsidP="004E662C">
      <w:pPr>
        <w:pStyle w:val="ConsPlusNormal"/>
        <w:spacing w:line="276" w:lineRule="auto"/>
        <w:jc w:val="both"/>
        <w:rPr>
          <w:rFonts w:ascii="Times New Roman" w:hAnsi="Times New Roman" w:cs="Times New Roman"/>
          <w:i/>
          <w:sz w:val="24"/>
          <w:szCs w:val="24"/>
        </w:rPr>
      </w:pPr>
      <w:r w:rsidRPr="000F7241">
        <w:rPr>
          <w:rFonts w:ascii="Times New Roman" w:hAnsi="Times New Roman" w:cs="Times New Roman"/>
          <w:i/>
          <w:sz w:val="24"/>
          <w:szCs w:val="24"/>
        </w:rPr>
        <w:t xml:space="preserve">        </w:t>
      </w:r>
      <w:r w:rsidR="00F5108E" w:rsidRPr="000F7241">
        <w:rPr>
          <w:rFonts w:ascii="Times New Roman" w:hAnsi="Times New Roman" w:cs="Times New Roman"/>
          <w:i/>
          <w:sz w:val="24"/>
          <w:szCs w:val="24"/>
        </w:rPr>
        <w:t xml:space="preserve"> Конструктивная деятельность.</w:t>
      </w:r>
    </w:p>
    <w:p w14:paraId="587BD618" w14:textId="77777777" w:rsidR="00F5108E" w:rsidRPr="000F7241" w:rsidRDefault="00F5108E"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14:paraId="21D13787" w14:textId="4D9EE304" w:rsidR="00F5108E" w:rsidRPr="000F7241" w:rsidRDefault="00F5108E" w:rsidP="004E662C">
      <w:pPr>
        <w:pStyle w:val="ConsPlusNormal"/>
        <w:spacing w:line="276" w:lineRule="auto"/>
        <w:ind w:firstLine="540"/>
        <w:jc w:val="both"/>
        <w:rPr>
          <w:rFonts w:ascii="Times New Roman" w:hAnsi="Times New Roman" w:cs="Times New Roman"/>
          <w:i/>
          <w:sz w:val="24"/>
          <w:szCs w:val="24"/>
        </w:rPr>
      </w:pPr>
      <w:r w:rsidRPr="000F7241">
        <w:rPr>
          <w:rFonts w:ascii="Times New Roman" w:hAnsi="Times New Roman" w:cs="Times New Roman"/>
          <w:i/>
          <w:sz w:val="24"/>
          <w:szCs w:val="24"/>
        </w:rPr>
        <w:t xml:space="preserve"> Музыкальная деятельность.</w:t>
      </w:r>
    </w:p>
    <w:p w14:paraId="724C0397" w14:textId="77777777" w:rsidR="00F5108E" w:rsidRPr="000F7241" w:rsidRDefault="00F5108E"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1) 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14:paraId="6932B7FB" w14:textId="77777777" w:rsidR="00F5108E" w:rsidRPr="000F7241" w:rsidRDefault="00F5108E"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2) Пение: педагог способствует развитию у детей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w:t>
      </w:r>
    </w:p>
    <w:p w14:paraId="59C90966" w14:textId="77777777" w:rsidR="00F5108E" w:rsidRPr="000F7241" w:rsidRDefault="00F5108E"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 xml:space="preserve">3) 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w:t>
      </w:r>
      <w:r w:rsidRPr="000F7241">
        <w:rPr>
          <w:rFonts w:ascii="Times New Roman" w:hAnsi="Times New Roman" w:cs="Times New Roman"/>
          <w:sz w:val="24"/>
          <w:szCs w:val="24"/>
        </w:rPr>
        <w:lastRenderedPageBreak/>
        <w:t>навыка сочинительства веселых и грустных мелодий по образцу.</w:t>
      </w:r>
    </w:p>
    <w:p w14:paraId="107A7981" w14:textId="77777777" w:rsidR="00F5108E" w:rsidRPr="000F7241" w:rsidRDefault="00F5108E"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4) Музыкально-ритмические движения:</w:t>
      </w:r>
    </w:p>
    <w:p w14:paraId="45940F79" w14:textId="77777777" w:rsidR="00F5108E" w:rsidRPr="000F7241" w:rsidRDefault="00F5108E"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педагог учит детей двигаться в соответствии с двухчастной формой музыки и силой ее звучания (громко, тихо); реагировать на начало звучания музыки и ее</w:t>
      </w:r>
    </w:p>
    <w:p w14:paraId="5C2264FB" w14:textId="77777777" w:rsidR="00F5108E" w:rsidRPr="000F7241" w:rsidRDefault="00F5108E"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14:paraId="2E88CAB9" w14:textId="77777777" w:rsidR="00F5108E" w:rsidRPr="000F7241" w:rsidRDefault="00F5108E"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14:paraId="50D5F75E" w14:textId="77777777" w:rsidR="00F5108E" w:rsidRPr="000F7241" w:rsidRDefault="00F5108E"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14:paraId="3B7FBB06" w14:textId="77777777" w:rsidR="00F5108E" w:rsidRPr="000F7241" w:rsidRDefault="00F5108E"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5) Игра на детских музыкальных инструментах:</w:t>
      </w:r>
    </w:p>
    <w:p w14:paraId="2E36A1E8" w14:textId="77777777" w:rsidR="00F5108E" w:rsidRPr="000F7241" w:rsidRDefault="00F5108E"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14:paraId="00EE1B20" w14:textId="77777777" w:rsidR="00F5108E" w:rsidRPr="000F7241" w:rsidRDefault="00F5108E"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14:paraId="499345EF" w14:textId="560AFBDE" w:rsidR="00F5108E" w:rsidRPr="000F7241" w:rsidRDefault="00F5108E" w:rsidP="004E662C">
      <w:pPr>
        <w:pStyle w:val="ConsPlusNormal"/>
        <w:spacing w:line="276" w:lineRule="auto"/>
        <w:ind w:firstLine="540"/>
        <w:jc w:val="both"/>
        <w:rPr>
          <w:rFonts w:ascii="Times New Roman" w:hAnsi="Times New Roman" w:cs="Times New Roman"/>
          <w:i/>
          <w:sz w:val="24"/>
          <w:szCs w:val="24"/>
        </w:rPr>
      </w:pPr>
      <w:r w:rsidRPr="000F7241">
        <w:rPr>
          <w:rFonts w:ascii="Times New Roman" w:hAnsi="Times New Roman" w:cs="Times New Roman"/>
          <w:i/>
          <w:sz w:val="24"/>
          <w:szCs w:val="24"/>
        </w:rPr>
        <w:t xml:space="preserve"> Театрализованная деятельность.</w:t>
      </w:r>
    </w:p>
    <w:p w14:paraId="31EEBB37" w14:textId="77777777" w:rsidR="00F5108E" w:rsidRPr="000F7241" w:rsidRDefault="00F5108E"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14:paraId="2E9106AC" w14:textId="5C0B128C" w:rsidR="00F5108E" w:rsidRPr="000F7241" w:rsidRDefault="00F5108E" w:rsidP="004E662C">
      <w:pPr>
        <w:pStyle w:val="ConsPlusNormal"/>
        <w:spacing w:line="276" w:lineRule="auto"/>
        <w:ind w:firstLine="540"/>
        <w:jc w:val="both"/>
        <w:rPr>
          <w:rFonts w:ascii="Times New Roman" w:hAnsi="Times New Roman" w:cs="Times New Roman"/>
          <w:i/>
          <w:sz w:val="24"/>
          <w:szCs w:val="24"/>
        </w:rPr>
      </w:pPr>
      <w:r w:rsidRPr="000F7241">
        <w:rPr>
          <w:rFonts w:ascii="Times New Roman" w:hAnsi="Times New Roman" w:cs="Times New Roman"/>
          <w:i/>
          <w:sz w:val="24"/>
          <w:szCs w:val="24"/>
        </w:rPr>
        <w:t xml:space="preserve"> Культурно-досуговая деятельность.</w:t>
      </w:r>
    </w:p>
    <w:p w14:paraId="0CB9B839" w14:textId="77777777" w:rsidR="00F5108E" w:rsidRPr="000F7241" w:rsidRDefault="00F5108E"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1) Педагог организует культурно-досуговую деятельность детей по интересам, обеспечивая эмоциональное благополучие и отдых.</w:t>
      </w:r>
    </w:p>
    <w:p w14:paraId="4ECF3D76" w14:textId="4D7DCDFC" w:rsidR="00536572" w:rsidRPr="000F7241" w:rsidRDefault="00F5108E"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 xml:space="preserve">2) 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w:t>
      </w:r>
      <w:r w:rsidR="00F000EA" w:rsidRPr="000F7241">
        <w:rPr>
          <w:rFonts w:ascii="Times New Roman" w:hAnsi="Times New Roman" w:cs="Times New Roman"/>
          <w:sz w:val="24"/>
          <w:szCs w:val="24"/>
        </w:rPr>
        <w:t>в ходе праздничных мероприятий.</w:t>
      </w:r>
    </w:p>
    <w:p w14:paraId="1508AC01" w14:textId="5008CC58" w:rsidR="00FE6C8F" w:rsidRPr="000F7241" w:rsidRDefault="00FE6C8F" w:rsidP="004E662C">
      <w:pPr>
        <w:spacing w:line="276" w:lineRule="auto"/>
        <w:jc w:val="both"/>
        <w:rPr>
          <w:rFonts w:ascii="Times New Roman" w:eastAsia="Times New Roman" w:hAnsi="Times New Roman" w:cs="Times New Roman"/>
          <w:b/>
          <w:bCs/>
          <w:iCs/>
          <w:sz w:val="24"/>
          <w:szCs w:val="24"/>
          <w:lang w:eastAsia="en-US"/>
        </w:rPr>
      </w:pPr>
      <w:r w:rsidRPr="000F7241">
        <w:rPr>
          <w:rFonts w:ascii="Times New Roman" w:eastAsia="Times New Roman" w:hAnsi="Times New Roman" w:cs="Times New Roman"/>
          <w:b/>
          <w:bCs/>
          <w:iCs/>
          <w:sz w:val="24"/>
          <w:szCs w:val="24"/>
          <w:lang w:eastAsia="en-US"/>
        </w:rPr>
        <w:t>От 4 лет до 5 лет</w:t>
      </w:r>
    </w:p>
    <w:p w14:paraId="08BB5073" w14:textId="77777777" w:rsidR="00FE6C8F" w:rsidRPr="000F7241" w:rsidRDefault="00FE6C8F" w:rsidP="004E662C">
      <w:pPr>
        <w:spacing w:line="276" w:lineRule="auto"/>
        <w:ind w:firstLine="709"/>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sz w:val="24"/>
          <w:szCs w:val="24"/>
          <w:lang w:eastAsia="en-US"/>
        </w:rPr>
        <w:t xml:space="preserve">В области художественно-эстетического развития основными </w:t>
      </w:r>
      <w:r w:rsidRPr="000F7241">
        <w:rPr>
          <w:rFonts w:ascii="Times New Roman" w:eastAsia="Times New Roman" w:hAnsi="Times New Roman" w:cs="Times New Roman"/>
          <w:b/>
          <w:bCs/>
          <w:i/>
          <w:iCs/>
          <w:sz w:val="24"/>
          <w:szCs w:val="24"/>
          <w:lang w:eastAsia="en-US"/>
        </w:rPr>
        <w:t>задачами</w:t>
      </w:r>
      <w:r w:rsidRPr="000F7241">
        <w:rPr>
          <w:rFonts w:ascii="Times New Roman" w:eastAsia="Times New Roman" w:hAnsi="Times New Roman" w:cs="Times New Roman"/>
          <w:sz w:val="24"/>
          <w:szCs w:val="24"/>
          <w:lang w:eastAsia="en-US"/>
        </w:rPr>
        <w:t xml:space="preserve"> образовательной деятельности являются:</w:t>
      </w:r>
    </w:p>
    <w:p w14:paraId="1509F417" w14:textId="77777777" w:rsidR="00FE6C8F" w:rsidRPr="000F7241" w:rsidRDefault="00FE6C8F" w:rsidP="004E662C">
      <w:pPr>
        <w:spacing w:line="276" w:lineRule="auto"/>
        <w:ind w:firstLine="709"/>
        <w:jc w:val="both"/>
        <w:rPr>
          <w:rFonts w:ascii="Times New Roman" w:eastAsia="Times New Roman" w:hAnsi="Times New Roman" w:cs="Times New Roman"/>
          <w:i/>
          <w:iCs/>
          <w:sz w:val="24"/>
          <w:szCs w:val="24"/>
          <w:lang w:eastAsia="en-US"/>
        </w:rPr>
      </w:pPr>
      <w:r w:rsidRPr="000F7241">
        <w:rPr>
          <w:rFonts w:ascii="Times New Roman" w:eastAsia="Times New Roman" w:hAnsi="Times New Roman" w:cs="Times New Roman"/>
          <w:i/>
          <w:iCs/>
          <w:sz w:val="24"/>
          <w:szCs w:val="24"/>
          <w:lang w:eastAsia="en-US"/>
        </w:rPr>
        <w:lastRenderedPageBreak/>
        <w:t>Изобразительная деятельность:</w:t>
      </w:r>
    </w:p>
    <w:p w14:paraId="39E5E58E" w14:textId="77777777" w:rsidR="00FE6C8F" w:rsidRPr="000F7241" w:rsidRDefault="00FE6C8F" w:rsidP="004E662C">
      <w:pPr>
        <w:spacing w:line="276" w:lineRule="auto"/>
        <w:ind w:firstLine="709"/>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sz w:val="24"/>
          <w:szCs w:val="24"/>
          <w:lang w:eastAsia="en-US"/>
        </w:rPr>
        <w:t>Продолжать развивать интерес детей и положительный отклик к различным видам изобразительной деятельности.</w:t>
      </w:r>
    </w:p>
    <w:p w14:paraId="43A45233" w14:textId="77777777" w:rsidR="00FE6C8F" w:rsidRPr="000F7241" w:rsidRDefault="00FE6C8F" w:rsidP="004E662C">
      <w:pPr>
        <w:spacing w:line="276" w:lineRule="auto"/>
        <w:ind w:firstLine="709"/>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sz w:val="24"/>
          <w:szCs w:val="24"/>
          <w:lang w:eastAsia="en-US"/>
        </w:rPr>
        <w:t>Продолжать развивать эстетическое восприятие, образные представления, воображение, эстетические чувства, художественно-творческие способности.</w:t>
      </w:r>
    </w:p>
    <w:p w14:paraId="11F251A9" w14:textId="77777777" w:rsidR="00FE6C8F" w:rsidRPr="000F7241" w:rsidRDefault="00FE6C8F" w:rsidP="004E662C">
      <w:pPr>
        <w:spacing w:line="276" w:lineRule="auto"/>
        <w:ind w:firstLine="709"/>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sz w:val="24"/>
          <w:szCs w:val="24"/>
          <w:lang w:eastAsia="en-US"/>
        </w:rPr>
        <w:t>Продолжать формировать умение рассматривать и обследовать предметы, в том числе с помощью рук.</w:t>
      </w:r>
    </w:p>
    <w:p w14:paraId="18337FC9" w14:textId="77777777" w:rsidR="00FE6C8F" w:rsidRPr="000F7241" w:rsidRDefault="00FE6C8F" w:rsidP="004E662C">
      <w:pPr>
        <w:spacing w:line="276" w:lineRule="auto"/>
        <w:ind w:firstLine="709"/>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sz w:val="24"/>
          <w:szCs w:val="24"/>
          <w:lang w:eastAsia="en-US"/>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 как основе развития творчества.</w:t>
      </w:r>
    </w:p>
    <w:p w14:paraId="0ABA0F20" w14:textId="77777777" w:rsidR="00FE6C8F" w:rsidRPr="000F7241" w:rsidRDefault="00FE6C8F" w:rsidP="004E662C">
      <w:pPr>
        <w:spacing w:line="276" w:lineRule="auto"/>
        <w:ind w:firstLine="709"/>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sz w:val="24"/>
          <w:szCs w:val="24"/>
          <w:lang w:eastAsia="en-US"/>
        </w:rPr>
        <w:t>Учить детей выделять и использовать средства выразительности в рисовании, лепке, аппликации.</w:t>
      </w:r>
    </w:p>
    <w:p w14:paraId="1EE2EE95" w14:textId="77777777" w:rsidR="00FE6C8F" w:rsidRPr="000F7241" w:rsidRDefault="00FE6C8F" w:rsidP="004E662C">
      <w:pPr>
        <w:spacing w:line="276" w:lineRule="auto"/>
        <w:ind w:firstLine="709"/>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sz w:val="24"/>
          <w:szCs w:val="24"/>
          <w:lang w:eastAsia="en-US"/>
        </w:rPr>
        <w:t>Продолжать формировать умение создавать коллективные произведения в рисовании, лепке, аппликации.</w:t>
      </w:r>
    </w:p>
    <w:p w14:paraId="02E78733" w14:textId="77777777" w:rsidR="00FE6C8F" w:rsidRPr="000F7241" w:rsidRDefault="00FE6C8F" w:rsidP="004E662C">
      <w:pPr>
        <w:spacing w:line="276" w:lineRule="auto"/>
        <w:ind w:firstLine="709"/>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sz w:val="24"/>
          <w:szCs w:val="24"/>
          <w:lang w:eastAsia="en-US"/>
        </w:rPr>
        <w:t>Закреплять умение сохранять правильную позу при рисовании: не горбиться, не наклоняться низко над столом, к мольберту; сидеть свободно, не напрягаясь.</w:t>
      </w:r>
    </w:p>
    <w:p w14:paraId="073A646E" w14:textId="77777777" w:rsidR="00FE6C8F" w:rsidRPr="000F7241" w:rsidRDefault="00FE6C8F" w:rsidP="004E662C">
      <w:pPr>
        <w:spacing w:line="276" w:lineRule="auto"/>
        <w:ind w:firstLine="709"/>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sz w:val="24"/>
          <w:szCs w:val="24"/>
          <w:lang w:eastAsia="en-US"/>
        </w:rPr>
        <w:t>Приучать детей быть аккуратными: сохранять свое рабочее место в порядке, по окончании работы убирать все со стола.</w:t>
      </w:r>
    </w:p>
    <w:p w14:paraId="662B8C94" w14:textId="77777777" w:rsidR="00FE6C8F" w:rsidRPr="000F7241" w:rsidRDefault="00FE6C8F" w:rsidP="004E662C">
      <w:pPr>
        <w:spacing w:line="276" w:lineRule="auto"/>
        <w:ind w:firstLine="709"/>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sz w:val="24"/>
          <w:szCs w:val="24"/>
          <w:lang w:eastAsia="en-US"/>
        </w:rPr>
        <w:t>Учить проявлять дружелюбие при оценке работ других детей.</w:t>
      </w:r>
    </w:p>
    <w:p w14:paraId="2FBCF894" w14:textId="77777777" w:rsidR="00FE6C8F" w:rsidRPr="000F7241" w:rsidRDefault="00FE6C8F" w:rsidP="004E662C">
      <w:pPr>
        <w:spacing w:line="276" w:lineRule="auto"/>
        <w:ind w:firstLine="709"/>
        <w:jc w:val="both"/>
        <w:rPr>
          <w:rFonts w:ascii="Times New Roman" w:eastAsia="Times New Roman" w:hAnsi="Times New Roman" w:cs="Times New Roman"/>
          <w:i/>
          <w:iCs/>
          <w:sz w:val="24"/>
          <w:szCs w:val="24"/>
          <w:lang w:eastAsia="en-US"/>
        </w:rPr>
      </w:pPr>
      <w:r w:rsidRPr="000F7241">
        <w:rPr>
          <w:rFonts w:ascii="Times New Roman" w:eastAsia="Times New Roman" w:hAnsi="Times New Roman" w:cs="Times New Roman"/>
          <w:i/>
          <w:iCs/>
          <w:sz w:val="24"/>
          <w:szCs w:val="24"/>
          <w:lang w:eastAsia="en-US"/>
        </w:rPr>
        <w:t>Модельно-конструктивная деятельность:</w:t>
      </w:r>
    </w:p>
    <w:p w14:paraId="7F9902C1" w14:textId="77777777" w:rsidR="00FE6C8F" w:rsidRPr="000F7241" w:rsidRDefault="00FE6C8F" w:rsidP="004E662C">
      <w:pPr>
        <w:spacing w:line="276" w:lineRule="auto"/>
        <w:ind w:firstLine="709"/>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sz w:val="24"/>
          <w:szCs w:val="24"/>
          <w:lang w:eastAsia="en-US"/>
        </w:rPr>
        <w:t>Продолжать развивать у детей способность различать и называть строительные детали (куб, пластина, кирпичик, брусок); учить использовать их с учетом конструктивных свойств (устойчивость, форма, величина).</w:t>
      </w:r>
    </w:p>
    <w:p w14:paraId="2C0BA0C6" w14:textId="77777777" w:rsidR="00FE6C8F" w:rsidRPr="000F7241" w:rsidRDefault="00FE6C8F" w:rsidP="004E662C">
      <w:pPr>
        <w:spacing w:line="276" w:lineRule="auto"/>
        <w:ind w:firstLine="709"/>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sz w:val="24"/>
          <w:szCs w:val="24"/>
          <w:lang w:eastAsia="en-US"/>
        </w:rPr>
        <w:t>Учить сооружать постройки из крупного и мелкого строительного материала.</w:t>
      </w:r>
    </w:p>
    <w:p w14:paraId="55238CBE" w14:textId="77777777" w:rsidR="00FE6C8F" w:rsidRPr="000F7241" w:rsidRDefault="00FE6C8F" w:rsidP="004E662C">
      <w:pPr>
        <w:spacing w:line="276" w:lineRule="auto"/>
        <w:ind w:firstLine="709"/>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sz w:val="24"/>
          <w:szCs w:val="24"/>
          <w:lang w:eastAsia="en-US"/>
        </w:rPr>
        <w:t>Обучать конструированию из бумаги.</w:t>
      </w:r>
    </w:p>
    <w:p w14:paraId="4FDB336F" w14:textId="77777777" w:rsidR="00FE6C8F" w:rsidRPr="000F7241" w:rsidRDefault="00FE6C8F" w:rsidP="004E662C">
      <w:pPr>
        <w:spacing w:line="276" w:lineRule="auto"/>
        <w:ind w:firstLine="709"/>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sz w:val="24"/>
          <w:szCs w:val="24"/>
          <w:lang w:eastAsia="en-US"/>
        </w:rPr>
        <w:t>Приобщать детей к изготовлению поделок из природного материала.</w:t>
      </w:r>
    </w:p>
    <w:p w14:paraId="2750FE12" w14:textId="77777777" w:rsidR="00FE6C8F" w:rsidRPr="000F7241" w:rsidRDefault="00FE6C8F" w:rsidP="004E662C">
      <w:pPr>
        <w:spacing w:line="276" w:lineRule="auto"/>
        <w:ind w:firstLine="709"/>
        <w:jc w:val="both"/>
        <w:rPr>
          <w:rFonts w:ascii="Times New Roman" w:eastAsia="Times New Roman" w:hAnsi="Times New Roman" w:cs="Times New Roman"/>
          <w:i/>
          <w:iCs/>
          <w:sz w:val="24"/>
          <w:szCs w:val="24"/>
          <w:lang w:eastAsia="en-US"/>
        </w:rPr>
      </w:pPr>
      <w:r w:rsidRPr="000F7241">
        <w:rPr>
          <w:rFonts w:ascii="Times New Roman" w:eastAsia="Times New Roman" w:hAnsi="Times New Roman" w:cs="Times New Roman"/>
          <w:i/>
          <w:iCs/>
          <w:sz w:val="24"/>
          <w:szCs w:val="24"/>
          <w:lang w:eastAsia="en-US"/>
        </w:rPr>
        <w:t>Музыкальная деятельность:</w:t>
      </w:r>
    </w:p>
    <w:p w14:paraId="692FBCB9" w14:textId="77777777" w:rsidR="00FE6C8F" w:rsidRPr="000F7241" w:rsidRDefault="00FE6C8F" w:rsidP="004E662C">
      <w:pPr>
        <w:spacing w:line="276" w:lineRule="auto"/>
        <w:ind w:firstLine="709"/>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sz w:val="24"/>
          <w:szCs w:val="24"/>
          <w:lang w:eastAsia="en-US"/>
        </w:rPr>
        <w:t xml:space="preserve">Продолжать развивать у детей интерес к музыке, желание ее слушать, вызывать эмоциональную отзывчивость при восприятии музыкальных произведений. </w:t>
      </w:r>
    </w:p>
    <w:p w14:paraId="6767EA49" w14:textId="77777777" w:rsidR="00FE6C8F" w:rsidRPr="000F7241" w:rsidRDefault="00FE6C8F" w:rsidP="004E662C">
      <w:pPr>
        <w:spacing w:line="276" w:lineRule="auto"/>
        <w:ind w:firstLine="709"/>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sz w:val="24"/>
          <w:szCs w:val="24"/>
          <w:lang w:eastAsia="en-US"/>
        </w:rPr>
        <w:t>Обогащать музыкальные впечатления, способствовать дальнейшему развитию основ музыкальной культуры.</w:t>
      </w:r>
    </w:p>
    <w:p w14:paraId="1893CDA3" w14:textId="77777777" w:rsidR="00FE6C8F" w:rsidRPr="000F7241" w:rsidRDefault="00FE6C8F" w:rsidP="004E662C">
      <w:pPr>
        <w:spacing w:line="276" w:lineRule="auto"/>
        <w:ind w:firstLine="709"/>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sz w:val="24"/>
          <w:szCs w:val="24"/>
          <w:lang w:eastAsia="en-US"/>
        </w:rPr>
        <w:t>Развивать музыкальность детей.</w:t>
      </w:r>
    </w:p>
    <w:p w14:paraId="794494E4" w14:textId="77777777" w:rsidR="00FE6C8F" w:rsidRPr="000F7241" w:rsidRDefault="00FE6C8F" w:rsidP="004E662C">
      <w:pPr>
        <w:spacing w:line="276" w:lineRule="auto"/>
        <w:ind w:firstLine="709"/>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sz w:val="24"/>
          <w:szCs w:val="24"/>
          <w:lang w:eastAsia="en-US"/>
        </w:rPr>
        <w:t>Воспитание интереса и любви к высокохудожественной музыке.</w:t>
      </w:r>
    </w:p>
    <w:p w14:paraId="5710F540" w14:textId="77777777" w:rsidR="00FE6C8F" w:rsidRPr="000F7241" w:rsidRDefault="00FE6C8F" w:rsidP="004E662C">
      <w:pPr>
        <w:spacing w:line="276" w:lineRule="auto"/>
        <w:ind w:firstLine="709"/>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sz w:val="24"/>
          <w:szCs w:val="24"/>
          <w:lang w:eastAsia="en-US"/>
        </w:rPr>
        <w:t>Различать средства выразительности в музыке, различать звуки по высоте.</w:t>
      </w:r>
    </w:p>
    <w:p w14:paraId="449796F2" w14:textId="0469F7F3" w:rsidR="00F000EA" w:rsidRPr="000F7241" w:rsidRDefault="00FE6C8F" w:rsidP="004E662C">
      <w:pPr>
        <w:spacing w:line="276" w:lineRule="auto"/>
        <w:ind w:firstLine="709"/>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sz w:val="24"/>
          <w:szCs w:val="24"/>
          <w:lang w:eastAsia="en-US"/>
        </w:rPr>
        <w:t>Поддерживать интерес к пению.</w:t>
      </w:r>
    </w:p>
    <w:p w14:paraId="726B36D2" w14:textId="77777777" w:rsidR="00FE6C8F" w:rsidRPr="000F7241" w:rsidRDefault="00FE6C8F" w:rsidP="004E662C">
      <w:pPr>
        <w:spacing w:line="276" w:lineRule="auto"/>
        <w:ind w:firstLine="709"/>
        <w:jc w:val="both"/>
        <w:rPr>
          <w:rFonts w:ascii="Times New Roman" w:eastAsia="Times New Roman" w:hAnsi="Times New Roman" w:cs="Times New Roman"/>
          <w:b/>
          <w:bCs/>
          <w:iCs/>
          <w:sz w:val="24"/>
          <w:szCs w:val="24"/>
          <w:lang w:eastAsia="en-US"/>
        </w:rPr>
      </w:pPr>
      <w:r w:rsidRPr="000F7241">
        <w:rPr>
          <w:rFonts w:ascii="Times New Roman" w:eastAsia="Times New Roman" w:hAnsi="Times New Roman" w:cs="Times New Roman"/>
          <w:b/>
          <w:bCs/>
          <w:iCs/>
          <w:sz w:val="24"/>
          <w:szCs w:val="24"/>
          <w:lang w:eastAsia="en-US"/>
        </w:rPr>
        <w:t>Содержание образовательной деятельности</w:t>
      </w:r>
    </w:p>
    <w:p w14:paraId="1622FB5F" w14:textId="77777777" w:rsidR="00FE6C8F" w:rsidRPr="000F7241" w:rsidRDefault="00FE6C8F" w:rsidP="004E662C">
      <w:pPr>
        <w:spacing w:line="276" w:lineRule="auto"/>
        <w:ind w:firstLine="709"/>
        <w:jc w:val="both"/>
        <w:rPr>
          <w:rFonts w:ascii="Times New Roman" w:eastAsia="Times New Roman" w:hAnsi="Times New Roman" w:cs="Times New Roman"/>
          <w:i/>
          <w:iCs/>
          <w:sz w:val="24"/>
          <w:szCs w:val="24"/>
          <w:lang w:eastAsia="en-US"/>
        </w:rPr>
      </w:pPr>
      <w:r w:rsidRPr="000F7241">
        <w:rPr>
          <w:rFonts w:ascii="Times New Roman" w:eastAsia="Times New Roman" w:hAnsi="Times New Roman" w:cs="Times New Roman"/>
          <w:i/>
          <w:iCs/>
          <w:sz w:val="24"/>
          <w:szCs w:val="24"/>
          <w:lang w:eastAsia="en-US"/>
        </w:rPr>
        <w:t>Изобразительная деятельность:</w:t>
      </w:r>
    </w:p>
    <w:p w14:paraId="57122056" w14:textId="77777777" w:rsidR="00FE6C8F" w:rsidRPr="000F7241" w:rsidRDefault="00FE6C8F" w:rsidP="004E662C">
      <w:pPr>
        <w:spacing w:line="276" w:lineRule="auto"/>
        <w:ind w:firstLine="709"/>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i/>
          <w:iCs/>
          <w:sz w:val="24"/>
          <w:szCs w:val="24"/>
          <w:lang w:eastAsia="en-US"/>
        </w:rPr>
        <w:t>Рисование.</w:t>
      </w:r>
      <w:r w:rsidRPr="000F7241">
        <w:rPr>
          <w:rFonts w:ascii="Times New Roman" w:eastAsia="Times New Roman" w:hAnsi="Times New Roman" w:cs="Times New Roman"/>
          <w:sz w:val="24"/>
          <w:szCs w:val="24"/>
          <w:lang w:eastAsia="en-US"/>
        </w:rPr>
        <w:t xml:space="preserve"> Продолжать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 д.). Формировать и закреплять представления о форме предметов (круглая, овальная, квадратная, прямоугольная, треугольная), величине, расположении частей. Помогать детям при передаче сюжета располагать изображения на всем листе в соответствии с содержанием действия и включенными в действие объектами. Направлять внимание детей на передачу соотношения предметов по величине: дерево высокое, куст ниже дерева, цветы ниже куста. Продолжать закреплять и обогащать представления детей о цветах и оттенках </w:t>
      </w:r>
      <w:r w:rsidRPr="000F7241">
        <w:rPr>
          <w:rFonts w:ascii="Times New Roman" w:eastAsia="Times New Roman" w:hAnsi="Times New Roman" w:cs="Times New Roman"/>
          <w:sz w:val="24"/>
          <w:szCs w:val="24"/>
          <w:lang w:eastAsia="en-US"/>
        </w:rPr>
        <w:lastRenderedPageBreak/>
        <w:t xml:space="preserve">окружающих предметов и объектов природы. К уже известным цветам и оттенкам добавить новые (коричневый, оранжевый, светло-зеленый); формировать представление о том, как можно получить эти цвета. Учить смешивать краски для получения нужных цветов и оттенков. Развивать желание использовать в рисовании, аппликации разнообразные цвета, обращать внимание на многоцветие окружающего мира. Закреплять умение правильно держать карандаш, кисть, фломастер, цветной мелок; использовать их при создании изображения. Учить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Закреплять умение чисто промывать кисть перед использованием краски другого цвета. К концу года формировать у детей умение получать светлые и темные оттенки цвета, изменяя нажим на карандаш. Формировать умение правильно передавать расположение частей при рисовании сложных предметов (кукла, зайчик и др.) и соотносить их по величине. </w:t>
      </w:r>
    </w:p>
    <w:p w14:paraId="6D6F5F40" w14:textId="77777777" w:rsidR="00FE6C8F" w:rsidRPr="000F7241" w:rsidRDefault="00FE6C8F" w:rsidP="004E662C">
      <w:pPr>
        <w:spacing w:line="276" w:lineRule="auto"/>
        <w:ind w:firstLine="709"/>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i/>
          <w:iCs/>
          <w:sz w:val="24"/>
          <w:szCs w:val="24"/>
          <w:lang w:eastAsia="en-US"/>
        </w:rPr>
        <w:t>Декоративное рисование.</w:t>
      </w:r>
      <w:r w:rsidRPr="000F7241">
        <w:rPr>
          <w:rFonts w:ascii="Times New Roman" w:eastAsia="Times New Roman" w:hAnsi="Times New Roman" w:cs="Times New Roman"/>
          <w:sz w:val="24"/>
          <w:szCs w:val="24"/>
          <w:lang w:eastAsia="en-US"/>
        </w:rPr>
        <w:t xml:space="preserve"> Продолжать формировать умение создавать декоративные композиции по мотивам дымковских, филимоновских узоров.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Познакомить детей с городецкими изделиями. Учить выделять элементы городецкой росписи (бутоны, купавки, розаны, листья); видеть и называть цвета, используемые в росписи. Лепка. Продолжать развивать интерес детей к лепке; совершенствовать умение лепить из глины (из пластилина, пластической массы). Закреплять приемы лепки, освоенные в предыдущих группах; учить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Учить сглаживать пальцами поверхность вылепленного предмета, фигурки. Учить приемам вдавливания середины шара, цилиндра для получения полой формы. Познакомить с приемами использования стеки. Поощрять стремление украшать вылепленные изделия узором при помощи стеки. Закреплять приемы аккуратной лепки. </w:t>
      </w:r>
    </w:p>
    <w:p w14:paraId="64A61C8C" w14:textId="77777777" w:rsidR="00FE6C8F" w:rsidRPr="000F7241" w:rsidRDefault="00FE6C8F" w:rsidP="004E662C">
      <w:pPr>
        <w:spacing w:line="276" w:lineRule="auto"/>
        <w:ind w:firstLine="709"/>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i/>
          <w:iCs/>
          <w:sz w:val="24"/>
          <w:szCs w:val="24"/>
          <w:lang w:eastAsia="en-US"/>
        </w:rPr>
        <w:t>Аппликация.</w:t>
      </w:r>
      <w:r w:rsidRPr="000F7241">
        <w:rPr>
          <w:rFonts w:ascii="Times New Roman" w:eastAsia="Times New Roman" w:hAnsi="Times New Roman" w:cs="Times New Roman"/>
          <w:sz w:val="24"/>
          <w:szCs w:val="24"/>
          <w:lang w:eastAsia="en-US"/>
        </w:rPr>
        <w:t xml:space="preserve"> Воспитывать интерес к аппликации, усложняя ее содержание и расширяя возможности создания разнообразных изображений. Формировать у детей умение правильно держать ножницы и пользоваться ими. Обучать вырезыванию, начиная с формирования навыка разрезания по прямой сначала коротких, а затем длинных полос. Учить составлять из полос изображения разных предметов (забор, скамейка, лесенка, дерево, кустик и др.). Учить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 п. Продолжать расширять количество изображаемых в аппликации предметов (птицы, животные, цветы, насекомые, дома, как реальные, так и воображаемые) из готовых форм. Учить детей преобразовывать эти формы, разрезая их на две или четыре части (круг — на полукруги, четверти; квадрат — на треугольники и т. д.). Закреплять навыки аккуратного вырезывания и наклеивания. Поощрять проявление активности и творчества.</w:t>
      </w:r>
    </w:p>
    <w:p w14:paraId="53A22244" w14:textId="77777777" w:rsidR="00FE6C8F" w:rsidRPr="000F7241" w:rsidRDefault="00FE6C8F" w:rsidP="004E662C">
      <w:pPr>
        <w:spacing w:line="276" w:lineRule="auto"/>
        <w:ind w:firstLine="709"/>
        <w:jc w:val="both"/>
        <w:rPr>
          <w:rFonts w:ascii="Times New Roman" w:eastAsia="Times New Roman" w:hAnsi="Times New Roman" w:cs="Times New Roman"/>
          <w:i/>
          <w:iCs/>
          <w:sz w:val="24"/>
          <w:szCs w:val="24"/>
          <w:lang w:eastAsia="en-US"/>
        </w:rPr>
      </w:pPr>
      <w:r w:rsidRPr="000F7241">
        <w:rPr>
          <w:rFonts w:ascii="Times New Roman" w:eastAsia="Times New Roman" w:hAnsi="Times New Roman" w:cs="Times New Roman"/>
          <w:i/>
          <w:iCs/>
          <w:sz w:val="24"/>
          <w:szCs w:val="24"/>
          <w:lang w:eastAsia="en-US"/>
        </w:rPr>
        <w:t>Модельно-конструктивная деятельность:</w:t>
      </w:r>
    </w:p>
    <w:p w14:paraId="0E096AC4" w14:textId="77777777" w:rsidR="00FE6C8F" w:rsidRPr="000F7241" w:rsidRDefault="00FE6C8F" w:rsidP="004E662C">
      <w:pPr>
        <w:spacing w:line="276" w:lineRule="auto"/>
        <w:ind w:firstLine="709"/>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sz w:val="24"/>
          <w:szCs w:val="24"/>
          <w:lang w:eastAsia="en-US"/>
        </w:rPr>
        <w:t xml:space="preserve">Обращать внимание детей на различные здания и сооружения вокруг их дома, детского сада. На прогулках в процессе игр рассматривать с детьми машины, тележки, </w:t>
      </w:r>
      <w:r w:rsidRPr="000F7241">
        <w:rPr>
          <w:rFonts w:ascii="Times New Roman" w:eastAsia="Times New Roman" w:hAnsi="Times New Roman" w:cs="Times New Roman"/>
          <w:sz w:val="24"/>
          <w:szCs w:val="24"/>
          <w:lang w:eastAsia="en-US"/>
        </w:rPr>
        <w:lastRenderedPageBreak/>
        <w:t>автобусы и другие виды транспорта, выделяя их части, называть их форму и расположение по отношению к самой большой части. Развивать умение устанавливать ассоциативные связи, предлагая вспомнить, какие похожие сооружения дети видели. Учить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 д.). Учить самостоятельно измерять постройки (по высоте, длине и ширине), соблюдать заданный воспитателем принцип конструкции («Построй такой же домик, но высокий»). Учить сооружать постройки из крупного и мелкого строительного материала, использовать детали разного цвета для создания и украшения построек. Обучать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Приобщать детей к изготовлению поделок из природного материала: коры, веток, листьев, шишек, каштанов, ореховой скорлупы, соломы (лодочки, ежики и т. д.). Учить использовать для закрепления частей клей, пластилин; применять в поделках катушки, коробки разной величины и другие предметы.</w:t>
      </w:r>
    </w:p>
    <w:p w14:paraId="1A518F70" w14:textId="77777777" w:rsidR="00FE6C8F" w:rsidRPr="000F7241" w:rsidRDefault="00FE6C8F" w:rsidP="004E662C">
      <w:pPr>
        <w:spacing w:line="276" w:lineRule="auto"/>
        <w:ind w:firstLine="709"/>
        <w:jc w:val="both"/>
        <w:rPr>
          <w:rFonts w:ascii="Times New Roman" w:eastAsia="Times New Roman" w:hAnsi="Times New Roman" w:cs="Times New Roman"/>
          <w:i/>
          <w:iCs/>
          <w:sz w:val="24"/>
          <w:szCs w:val="24"/>
          <w:lang w:eastAsia="en-US"/>
        </w:rPr>
      </w:pPr>
      <w:r w:rsidRPr="000F7241">
        <w:rPr>
          <w:rFonts w:ascii="Times New Roman" w:eastAsia="Times New Roman" w:hAnsi="Times New Roman" w:cs="Times New Roman"/>
          <w:i/>
          <w:iCs/>
          <w:sz w:val="24"/>
          <w:szCs w:val="24"/>
          <w:lang w:eastAsia="en-US"/>
        </w:rPr>
        <w:t>Музыкальная деятельность:</w:t>
      </w:r>
    </w:p>
    <w:p w14:paraId="45F871F0" w14:textId="77777777" w:rsidR="00FE6C8F" w:rsidRPr="000F7241" w:rsidRDefault="00FE6C8F" w:rsidP="004E662C">
      <w:pPr>
        <w:spacing w:line="276" w:lineRule="auto"/>
        <w:ind w:firstLine="709"/>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i/>
          <w:iCs/>
          <w:sz w:val="24"/>
          <w:szCs w:val="24"/>
          <w:lang w:eastAsia="en-US"/>
        </w:rPr>
        <w:t>Слушание.</w:t>
      </w:r>
      <w:r w:rsidRPr="000F7241">
        <w:rPr>
          <w:rFonts w:ascii="Times New Roman" w:eastAsia="Times New Roman" w:hAnsi="Times New Roman" w:cs="Times New Roman"/>
          <w:sz w:val="24"/>
          <w:szCs w:val="24"/>
          <w:lang w:eastAsia="en-US"/>
        </w:rPr>
        <w:t xml:space="preserve"> Формировать навыки культуры слушания музыки (не отвлекаться, дослушивать произведение до конца). Учить чувствовать характер музыки, узнавать знакомые произведения, высказывать свои впечатления о прослушанном. Учить замечать выразительные средства музыкального произведения: тихо, громко, медленно, быстро. Развивать способность различать звуки по высоте (высокий, низкий в пределах сексты, септимы). </w:t>
      </w:r>
    </w:p>
    <w:p w14:paraId="6737CB24" w14:textId="77777777" w:rsidR="00FE6C8F" w:rsidRPr="000F7241" w:rsidRDefault="00FE6C8F" w:rsidP="004E662C">
      <w:pPr>
        <w:spacing w:line="276" w:lineRule="auto"/>
        <w:ind w:firstLine="709"/>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i/>
          <w:iCs/>
          <w:sz w:val="24"/>
          <w:szCs w:val="24"/>
          <w:lang w:eastAsia="en-US"/>
        </w:rPr>
        <w:t xml:space="preserve">Пение. </w:t>
      </w:r>
      <w:r w:rsidRPr="000F7241">
        <w:rPr>
          <w:rFonts w:ascii="Times New Roman" w:eastAsia="Times New Roman" w:hAnsi="Times New Roman" w:cs="Times New Roman"/>
          <w:sz w:val="24"/>
          <w:szCs w:val="24"/>
          <w:lang w:eastAsia="en-US"/>
        </w:rPr>
        <w:t>Обучать детей выразительному пению, формировать умение петь протяжно</w:t>
      </w:r>
      <w:r w:rsidRPr="000F7241">
        <w:rPr>
          <w:rFonts w:ascii="Times New Roman" w:eastAsia="Times New Roman" w:hAnsi="Times New Roman" w:cs="Times New Roman"/>
          <w:i/>
          <w:iCs/>
          <w:sz w:val="24"/>
          <w:szCs w:val="24"/>
          <w:lang w:eastAsia="en-US"/>
        </w:rPr>
        <w:t>,</w:t>
      </w:r>
      <w:r w:rsidRPr="000F7241">
        <w:rPr>
          <w:rFonts w:ascii="Times New Roman" w:eastAsia="Times New Roman" w:hAnsi="Times New Roman" w:cs="Times New Roman"/>
          <w:sz w:val="24"/>
          <w:szCs w:val="24"/>
          <w:lang w:eastAsia="en-US"/>
        </w:rPr>
        <w:t xml:space="preserve"> подвижно, согласованно (в пределах ре — си первой октавы). Развивать умение брать дыхание между короткими музыкальными фразами. Учить петь мелодию чисто, смягчать концы фраз, четко произносить слова, петь выразительно, передавая характер музыки. Учить петь с инструментальным сопровождением и без него (с помощью воспитателя).</w:t>
      </w:r>
    </w:p>
    <w:p w14:paraId="627924CE" w14:textId="77777777" w:rsidR="00FE6C8F" w:rsidRPr="000F7241" w:rsidRDefault="00FE6C8F" w:rsidP="004E662C">
      <w:pPr>
        <w:spacing w:line="276" w:lineRule="auto"/>
        <w:ind w:firstLine="709"/>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i/>
          <w:iCs/>
          <w:sz w:val="24"/>
          <w:szCs w:val="24"/>
          <w:lang w:eastAsia="en-US"/>
        </w:rPr>
        <w:t>Песенное творчество</w:t>
      </w:r>
      <w:r w:rsidRPr="000F7241">
        <w:rPr>
          <w:rFonts w:ascii="Times New Roman" w:eastAsia="Times New Roman" w:hAnsi="Times New Roman" w:cs="Times New Roman"/>
          <w:sz w:val="24"/>
          <w:szCs w:val="24"/>
          <w:lang w:eastAsia="en-US"/>
        </w:rPr>
        <w:t xml:space="preserve">. Учить самостоятельно сочинять мелодию колыбельной песни и отвечать на музыкальные вопросы («Как тебя зовут?», «Что ты хочешь, кошечка?», «Где ты?»). Формировать умение импровизировать мелодии на заданный текст. </w:t>
      </w:r>
    </w:p>
    <w:p w14:paraId="5C85CEEC" w14:textId="77777777" w:rsidR="00FE6C8F" w:rsidRPr="000F7241" w:rsidRDefault="00FE6C8F" w:rsidP="004E662C">
      <w:pPr>
        <w:spacing w:line="276" w:lineRule="auto"/>
        <w:ind w:firstLine="709"/>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i/>
          <w:iCs/>
          <w:sz w:val="24"/>
          <w:szCs w:val="24"/>
          <w:lang w:eastAsia="en-US"/>
        </w:rPr>
        <w:t>Музыкально-ритмические движения</w:t>
      </w:r>
      <w:r w:rsidRPr="000F7241">
        <w:rPr>
          <w:rFonts w:ascii="Times New Roman" w:eastAsia="Times New Roman" w:hAnsi="Times New Roman" w:cs="Times New Roman"/>
          <w:sz w:val="24"/>
          <w:szCs w:val="24"/>
          <w:lang w:eastAsia="en-US"/>
        </w:rPr>
        <w:t>. Продолжать формировать у детей навык ритмичного движения в соответствии с характером музыки. Учить самостоятельно менять движения в соответствии с двух- и трехчастной формой музыки. Совершенствовать танцевальные движения: прямой галоп, пружинка, кружение по одному и в парах. Учить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Продолжать совершенствовать у детей навыки основных движений (ходьба: «торжественная», спокойная, «таинственная»; бег: легкий, стремительный).</w:t>
      </w:r>
    </w:p>
    <w:p w14:paraId="146016A5" w14:textId="77777777" w:rsidR="00FE6C8F" w:rsidRPr="000F7241" w:rsidRDefault="00FE6C8F" w:rsidP="004E662C">
      <w:pPr>
        <w:spacing w:line="276" w:lineRule="auto"/>
        <w:ind w:firstLine="709"/>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i/>
          <w:iCs/>
          <w:sz w:val="24"/>
          <w:szCs w:val="24"/>
          <w:lang w:eastAsia="en-US"/>
        </w:rPr>
        <w:t>Развитие танцевально-игрового творчества</w:t>
      </w:r>
      <w:r w:rsidRPr="000F7241">
        <w:rPr>
          <w:rFonts w:ascii="Times New Roman" w:eastAsia="Times New Roman" w:hAnsi="Times New Roman" w:cs="Times New Roman"/>
          <w:sz w:val="24"/>
          <w:szCs w:val="24"/>
          <w:lang w:eastAsia="en-US"/>
        </w:rPr>
        <w:t>. Способствовать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 д.). Обучать инсценированию песен и постановке небольших музыкальных спектаклей.</w:t>
      </w:r>
    </w:p>
    <w:p w14:paraId="5E39C90F" w14:textId="31BE74F8" w:rsidR="00FE6C8F" w:rsidRPr="003E402B" w:rsidRDefault="00FE6C8F" w:rsidP="004E662C">
      <w:pPr>
        <w:spacing w:line="276" w:lineRule="auto"/>
        <w:ind w:firstLine="709"/>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sz w:val="24"/>
          <w:szCs w:val="24"/>
          <w:lang w:eastAsia="en-US"/>
        </w:rPr>
        <w:lastRenderedPageBreak/>
        <w:t xml:space="preserve"> </w:t>
      </w:r>
      <w:r w:rsidRPr="000F7241">
        <w:rPr>
          <w:rFonts w:ascii="Times New Roman" w:eastAsia="Times New Roman" w:hAnsi="Times New Roman" w:cs="Times New Roman"/>
          <w:i/>
          <w:iCs/>
          <w:sz w:val="24"/>
          <w:szCs w:val="24"/>
          <w:lang w:eastAsia="en-US"/>
        </w:rPr>
        <w:t>Игра на детских музыкальных инструментах</w:t>
      </w:r>
      <w:r w:rsidRPr="000F7241">
        <w:rPr>
          <w:rFonts w:ascii="Times New Roman" w:eastAsia="Times New Roman" w:hAnsi="Times New Roman" w:cs="Times New Roman"/>
          <w:sz w:val="24"/>
          <w:szCs w:val="24"/>
          <w:lang w:eastAsia="en-US"/>
        </w:rPr>
        <w:t xml:space="preserve">. Формировать умение подыгрывать простейшие мелодии на деревянных ложках, погремушках, барабане, </w:t>
      </w:r>
      <w:r w:rsidR="003E402B">
        <w:rPr>
          <w:rFonts w:ascii="Times New Roman" w:eastAsia="Times New Roman" w:hAnsi="Times New Roman" w:cs="Times New Roman"/>
          <w:sz w:val="24"/>
          <w:szCs w:val="24"/>
          <w:lang w:eastAsia="en-US"/>
        </w:rPr>
        <w:t>металлофоне.</w:t>
      </w:r>
    </w:p>
    <w:p w14:paraId="69E34001" w14:textId="73E34B73" w:rsidR="00FE6C8F" w:rsidRPr="000F7241" w:rsidRDefault="00536572" w:rsidP="004E662C">
      <w:pPr>
        <w:spacing w:line="276" w:lineRule="auto"/>
        <w:jc w:val="both"/>
        <w:rPr>
          <w:rFonts w:ascii="Times New Roman" w:eastAsia="Times New Roman" w:hAnsi="Times New Roman" w:cs="Times New Roman"/>
          <w:b/>
          <w:bCs/>
          <w:iCs/>
          <w:sz w:val="24"/>
          <w:szCs w:val="24"/>
          <w:lang w:eastAsia="en-US"/>
        </w:rPr>
      </w:pPr>
      <w:r w:rsidRPr="000F7241">
        <w:rPr>
          <w:rFonts w:ascii="Times New Roman" w:eastAsia="Times New Roman" w:hAnsi="Times New Roman" w:cs="Times New Roman"/>
          <w:b/>
          <w:bCs/>
          <w:iCs/>
          <w:sz w:val="24"/>
          <w:szCs w:val="24"/>
          <w:lang w:eastAsia="en-US"/>
        </w:rPr>
        <w:t xml:space="preserve"> </w:t>
      </w:r>
      <w:r w:rsidR="00FE6C8F" w:rsidRPr="000F7241">
        <w:rPr>
          <w:rFonts w:ascii="Times New Roman" w:eastAsia="Times New Roman" w:hAnsi="Times New Roman" w:cs="Times New Roman"/>
          <w:b/>
          <w:bCs/>
          <w:iCs/>
          <w:sz w:val="24"/>
          <w:szCs w:val="24"/>
          <w:lang w:eastAsia="en-US"/>
        </w:rPr>
        <w:t>От 5 лет до 6 лет</w:t>
      </w:r>
    </w:p>
    <w:p w14:paraId="4E1B545C" w14:textId="77777777" w:rsidR="00FE6C8F" w:rsidRPr="000F7241" w:rsidRDefault="00FE6C8F" w:rsidP="004E662C">
      <w:pPr>
        <w:spacing w:line="276" w:lineRule="auto"/>
        <w:ind w:firstLine="709"/>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sz w:val="24"/>
          <w:szCs w:val="24"/>
          <w:lang w:eastAsia="en-US"/>
        </w:rPr>
        <w:t xml:space="preserve">В области художественно-эстетического развития основными </w:t>
      </w:r>
      <w:r w:rsidRPr="000F7241">
        <w:rPr>
          <w:rFonts w:ascii="Times New Roman" w:eastAsia="Times New Roman" w:hAnsi="Times New Roman" w:cs="Times New Roman"/>
          <w:b/>
          <w:bCs/>
          <w:i/>
          <w:iCs/>
          <w:sz w:val="24"/>
          <w:szCs w:val="24"/>
          <w:lang w:eastAsia="en-US"/>
        </w:rPr>
        <w:t>задачами</w:t>
      </w:r>
      <w:r w:rsidRPr="000F7241">
        <w:rPr>
          <w:rFonts w:ascii="Times New Roman" w:eastAsia="Times New Roman" w:hAnsi="Times New Roman" w:cs="Times New Roman"/>
          <w:sz w:val="24"/>
          <w:szCs w:val="24"/>
          <w:lang w:eastAsia="en-US"/>
        </w:rPr>
        <w:t xml:space="preserve"> образовательной деятельности являются:</w:t>
      </w:r>
    </w:p>
    <w:p w14:paraId="098019C7" w14:textId="77777777" w:rsidR="00FE6C8F" w:rsidRPr="000F7241" w:rsidRDefault="00FE6C8F" w:rsidP="004E662C">
      <w:pPr>
        <w:spacing w:line="276" w:lineRule="auto"/>
        <w:ind w:firstLine="709"/>
        <w:jc w:val="both"/>
        <w:rPr>
          <w:rFonts w:ascii="Times New Roman" w:eastAsia="Times New Roman" w:hAnsi="Times New Roman" w:cs="Times New Roman"/>
          <w:i/>
          <w:iCs/>
          <w:sz w:val="24"/>
          <w:szCs w:val="24"/>
          <w:lang w:eastAsia="en-US"/>
        </w:rPr>
      </w:pPr>
      <w:r w:rsidRPr="000F7241">
        <w:rPr>
          <w:rFonts w:ascii="Times New Roman" w:eastAsia="Times New Roman" w:hAnsi="Times New Roman" w:cs="Times New Roman"/>
          <w:i/>
          <w:iCs/>
          <w:sz w:val="24"/>
          <w:szCs w:val="24"/>
          <w:lang w:eastAsia="en-US"/>
        </w:rPr>
        <w:t>Изобразительная деятельность:</w:t>
      </w:r>
    </w:p>
    <w:p w14:paraId="12699E4B" w14:textId="77777777" w:rsidR="00FE6C8F" w:rsidRPr="000F7241" w:rsidRDefault="00FE6C8F" w:rsidP="004E662C">
      <w:pPr>
        <w:spacing w:line="276" w:lineRule="auto"/>
        <w:ind w:firstLine="709"/>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sz w:val="24"/>
          <w:szCs w:val="24"/>
          <w:lang w:eastAsia="en-US"/>
        </w:rPr>
        <w:t xml:space="preserve">Продолжать развивать интерес детей к изобразительной деятельности. </w:t>
      </w:r>
    </w:p>
    <w:p w14:paraId="78EA6328" w14:textId="77777777" w:rsidR="00FE6C8F" w:rsidRPr="000F7241" w:rsidRDefault="00FE6C8F" w:rsidP="004E662C">
      <w:pPr>
        <w:spacing w:line="276" w:lineRule="auto"/>
        <w:ind w:firstLine="709"/>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sz w:val="24"/>
          <w:szCs w:val="24"/>
          <w:lang w:eastAsia="en-US"/>
        </w:rPr>
        <w:t>Обогащать сенсорный опыт, развивая органы восприятия: зрение, слух, обоняние, осязание, вкус.</w:t>
      </w:r>
    </w:p>
    <w:p w14:paraId="52EAF369" w14:textId="77777777" w:rsidR="00FE6C8F" w:rsidRPr="000F7241" w:rsidRDefault="00FE6C8F" w:rsidP="004E662C">
      <w:pPr>
        <w:spacing w:line="276" w:lineRule="auto"/>
        <w:ind w:firstLine="709"/>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sz w:val="24"/>
          <w:szCs w:val="24"/>
          <w:lang w:eastAsia="en-US"/>
        </w:rPr>
        <w:t>Закреплять знания об основных формах предметов и объектов природы.</w:t>
      </w:r>
    </w:p>
    <w:p w14:paraId="1A88E2FB" w14:textId="77777777" w:rsidR="00FE6C8F" w:rsidRPr="000F7241" w:rsidRDefault="00FE6C8F" w:rsidP="004E662C">
      <w:pPr>
        <w:spacing w:line="276" w:lineRule="auto"/>
        <w:ind w:firstLine="709"/>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sz w:val="24"/>
          <w:szCs w:val="24"/>
          <w:lang w:eastAsia="en-US"/>
        </w:rPr>
        <w:t>Развивать эстетическое восприятие, учить созерцать красоту окружающего мира.</w:t>
      </w:r>
    </w:p>
    <w:p w14:paraId="107876E0" w14:textId="77777777" w:rsidR="00FE6C8F" w:rsidRPr="000F7241" w:rsidRDefault="00FE6C8F" w:rsidP="004E662C">
      <w:pPr>
        <w:spacing w:line="276" w:lineRule="auto"/>
        <w:ind w:firstLine="709"/>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sz w:val="24"/>
          <w:szCs w:val="24"/>
          <w:lang w:eastAsia="en-US"/>
        </w:rPr>
        <w:t>В процессе восприятия предметов и явлений развивать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14:paraId="787531FC" w14:textId="77777777" w:rsidR="00FE6C8F" w:rsidRPr="000F7241" w:rsidRDefault="00FE6C8F" w:rsidP="004E662C">
      <w:pPr>
        <w:spacing w:line="276" w:lineRule="auto"/>
        <w:ind w:firstLine="709"/>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sz w:val="24"/>
          <w:szCs w:val="24"/>
          <w:lang w:eastAsia="en-US"/>
        </w:rPr>
        <w:t>Учить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14:paraId="430B7CBE" w14:textId="77777777" w:rsidR="00FE6C8F" w:rsidRPr="000F7241" w:rsidRDefault="00FE6C8F" w:rsidP="004E662C">
      <w:pPr>
        <w:spacing w:line="276" w:lineRule="auto"/>
        <w:ind w:firstLine="709"/>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sz w:val="24"/>
          <w:szCs w:val="24"/>
          <w:lang w:eastAsia="en-US"/>
        </w:rPr>
        <w:t>Совершенствовать изобразительные навыки и умения, формировать художественно-творческие способности.</w:t>
      </w:r>
    </w:p>
    <w:p w14:paraId="2ABD69F4" w14:textId="77777777" w:rsidR="00FE6C8F" w:rsidRPr="000F7241" w:rsidRDefault="00FE6C8F" w:rsidP="004E662C">
      <w:pPr>
        <w:spacing w:line="276" w:lineRule="auto"/>
        <w:ind w:firstLine="709"/>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sz w:val="24"/>
          <w:szCs w:val="24"/>
          <w:lang w:eastAsia="en-US"/>
        </w:rPr>
        <w:t>Развивать чувство формы, цвета, пропорций.</w:t>
      </w:r>
    </w:p>
    <w:p w14:paraId="3F9682D1" w14:textId="77777777" w:rsidR="00FE6C8F" w:rsidRPr="000F7241" w:rsidRDefault="00FE6C8F" w:rsidP="004E662C">
      <w:pPr>
        <w:spacing w:line="276" w:lineRule="auto"/>
        <w:ind w:firstLine="709"/>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sz w:val="24"/>
          <w:szCs w:val="24"/>
          <w:lang w:eastAsia="en-US"/>
        </w:rPr>
        <w:t>Продолжать знакомить с народным декоративно-прикладным искусством (Городец, Полхов-Майдан, Гжель), расширять представления о народных игрушках (матрешки — городецкая, богородская; бирюльки).</w:t>
      </w:r>
    </w:p>
    <w:p w14:paraId="0C256937" w14:textId="77777777" w:rsidR="00FE6C8F" w:rsidRPr="000F7241" w:rsidRDefault="00FE6C8F" w:rsidP="004E662C">
      <w:pPr>
        <w:spacing w:line="276" w:lineRule="auto"/>
        <w:ind w:firstLine="709"/>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sz w:val="24"/>
          <w:szCs w:val="24"/>
          <w:lang w:eastAsia="en-US"/>
        </w:rPr>
        <w:t>Развивать декоративное творчество детей (в том числе коллективное).</w:t>
      </w:r>
    </w:p>
    <w:p w14:paraId="12421BEE" w14:textId="77777777" w:rsidR="00FE6C8F" w:rsidRPr="000F7241" w:rsidRDefault="00FE6C8F" w:rsidP="004E662C">
      <w:pPr>
        <w:spacing w:line="276" w:lineRule="auto"/>
        <w:ind w:firstLine="709"/>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sz w:val="24"/>
          <w:szCs w:val="24"/>
          <w:lang w:eastAsia="en-US"/>
        </w:rPr>
        <w:t>Формировать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14:paraId="0D362EBD" w14:textId="77777777" w:rsidR="00FE6C8F" w:rsidRPr="000F7241" w:rsidRDefault="00FE6C8F" w:rsidP="004E662C">
      <w:pPr>
        <w:spacing w:line="276" w:lineRule="auto"/>
        <w:ind w:firstLine="709"/>
        <w:jc w:val="both"/>
        <w:rPr>
          <w:rFonts w:ascii="Times New Roman" w:eastAsia="Times New Roman" w:hAnsi="Times New Roman" w:cs="Times New Roman"/>
          <w:i/>
          <w:iCs/>
          <w:sz w:val="24"/>
          <w:szCs w:val="24"/>
          <w:lang w:eastAsia="en-US"/>
        </w:rPr>
      </w:pPr>
      <w:r w:rsidRPr="000F7241">
        <w:rPr>
          <w:rFonts w:ascii="Times New Roman" w:eastAsia="Times New Roman" w:hAnsi="Times New Roman" w:cs="Times New Roman"/>
          <w:i/>
          <w:iCs/>
          <w:sz w:val="24"/>
          <w:szCs w:val="24"/>
          <w:lang w:eastAsia="en-US"/>
        </w:rPr>
        <w:t>Модельно-конструктивная деятельность:</w:t>
      </w:r>
    </w:p>
    <w:p w14:paraId="72ABC1C1" w14:textId="77777777" w:rsidR="00FE6C8F" w:rsidRPr="000F7241" w:rsidRDefault="00FE6C8F" w:rsidP="004E662C">
      <w:pPr>
        <w:spacing w:line="276" w:lineRule="auto"/>
        <w:ind w:firstLine="709"/>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sz w:val="24"/>
          <w:szCs w:val="24"/>
          <w:lang w:eastAsia="en-US"/>
        </w:rPr>
        <w:t xml:space="preserve">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 </w:t>
      </w:r>
    </w:p>
    <w:p w14:paraId="4234F2B0" w14:textId="77777777" w:rsidR="00FE6C8F" w:rsidRPr="000F7241" w:rsidRDefault="00FE6C8F" w:rsidP="004E662C">
      <w:pPr>
        <w:spacing w:line="276" w:lineRule="auto"/>
        <w:ind w:firstLine="709"/>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sz w:val="24"/>
          <w:szCs w:val="24"/>
          <w:lang w:eastAsia="en-US"/>
        </w:rPr>
        <w:t>Поощрять самостоятельность, творчество, инициативу, дружелюбие.</w:t>
      </w:r>
    </w:p>
    <w:p w14:paraId="044F213C" w14:textId="77777777" w:rsidR="00FE6C8F" w:rsidRPr="000F7241" w:rsidRDefault="00FE6C8F" w:rsidP="004E662C">
      <w:pPr>
        <w:spacing w:line="276" w:lineRule="auto"/>
        <w:ind w:firstLine="709"/>
        <w:jc w:val="both"/>
        <w:rPr>
          <w:rFonts w:ascii="Times New Roman" w:eastAsia="Times New Roman" w:hAnsi="Times New Roman" w:cs="Times New Roman"/>
          <w:i/>
          <w:iCs/>
          <w:sz w:val="24"/>
          <w:szCs w:val="24"/>
          <w:lang w:eastAsia="en-US"/>
        </w:rPr>
      </w:pPr>
      <w:r w:rsidRPr="000F7241">
        <w:rPr>
          <w:rFonts w:ascii="Times New Roman" w:eastAsia="Times New Roman" w:hAnsi="Times New Roman" w:cs="Times New Roman"/>
          <w:i/>
          <w:iCs/>
          <w:sz w:val="24"/>
          <w:szCs w:val="24"/>
          <w:lang w:eastAsia="en-US"/>
        </w:rPr>
        <w:t>Музыкальная деятельность:</w:t>
      </w:r>
    </w:p>
    <w:p w14:paraId="6ABA9F5C" w14:textId="77777777" w:rsidR="00FE6C8F" w:rsidRPr="000F7241" w:rsidRDefault="00FE6C8F" w:rsidP="004E662C">
      <w:pPr>
        <w:spacing w:line="276" w:lineRule="auto"/>
        <w:ind w:firstLine="709"/>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sz w:val="24"/>
          <w:szCs w:val="24"/>
          <w:lang w:eastAsia="en-US"/>
        </w:rPr>
        <w:t xml:space="preserve">Продолжать формировать эстетическое восприятие музыки, умение различать жанры (песня, танец, марш). </w:t>
      </w:r>
    </w:p>
    <w:p w14:paraId="14807ED7" w14:textId="77777777" w:rsidR="00FE6C8F" w:rsidRPr="000F7241" w:rsidRDefault="00FE6C8F" w:rsidP="004E662C">
      <w:pPr>
        <w:spacing w:line="276" w:lineRule="auto"/>
        <w:ind w:firstLine="709"/>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sz w:val="24"/>
          <w:szCs w:val="24"/>
          <w:lang w:eastAsia="en-US"/>
        </w:rPr>
        <w:t xml:space="preserve">Развивать музыкальную память, умение различать на слух звуки по высоте, музыкальные инструменты. </w:t>
      </w:r>
    </w:p>
    <w:p w14:paraId="208EBF98" w14:textId="77777777" w:rsidR="00FE6C8F" w:rsidRPr="000F7241" w:rsidRDefault="00FE6C8F" w:rsidP="004E662C">
      <w:pPr>
        <w:spacing w:line="276" w:lineRule="auto"/>
        <w:ind w:firstLine="709"/>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sz w:val="24"/>
          <w:szCs w:val="24"/>
          <w:lang w:eastAsia="en-US"/>
        </w:rPr>
        <w:t>Формировать музыкальную культуру на основе знакомства с классической, народной и современной музыкой.</w:t>
      </w:r>
    </w:p>
    <w:p w14:paraId="1F58FA9E" w14:textId="77777777" w:rsidR="00FE6C8F" w:rsidRPr="000F7241" w:rsidRDefault="00FE6C8F" w:rsidP="004E662C">
      <w:pPr>
        <w:spacing w:line="276" w:lineRule="auto"/>
        <w:ind w:firstLine="709"/>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sz w:val="24"/>
          <w:szCs w:val="24"/>
          <w:lang w:eastAsia="en-US"/>
        </w:rPr>
        <w:t>Продолжать развивать интерес и любовь к музыке, музыкальную отзывчивость на нее.</w:t>
      </w:r>
    </w:p>
    <w:p w14:paraId="3393556B" w14:textId="77777777" w:rsidR="00FE6C8F" w:rsidRPr="000F7241" w:rsidRDefault="00FE6C8F" w:rsidP="004E662C">
      <w:pPr>
        <w:spacing w:line="276" w:lineRule="auto"/>
        <w:ind w:firstLine="709"/>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sz w:val="24"/>
          <w:szCs w:val="24"/>
          <w:lang w:eastAsia="en-US"/>
        </w:rPr>
        <w:t xml:space="preserve">Продолжать развивать музыкальные способности детей: звуковысотный, ритмический, тембровый, динамический слух. </w:t>
      </w:r>
    </w:p>
    <w:p w14:paraId="7415D2A2" w14:textId="7EFD6367" w:rsidR="00850B4B" w:rsidRPr="000F7241" w:rsidRDefault="00FE6C8F" w:rsidP="004E662C">
      <w:pPr>
        <w:spacing w:line="276" w:lineRule="auto"/>
        <w:ind w:firstLine="709"/>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sz w:val="24"/>
          <w:szCs w:val="24"/>
          <w:lang w:eastAsia="en-US"/>
        </w:rPr>
        <w:t>Способствовать дальнейшему развитию навыков пения, движений под музыку, игры и импровизации мелодий на детских музыкальных инструмента</w:t>
      </w:r>
      <w:r w:rsidR="003E402B">
        <w:rPr>
          <w:rFonts w:ascii="Times New Roman" w:eastAsia="Times New Roman" w:hAnsi="Times New Roman" w:cs="Times New Roman"/>
          <w:sz w:val="24"/>
          <w:szCs w:val="24"/>
          <w:lang w:eastAsia="en-US"/>
        </w:rPr>
        <w:t>х; творческой активности детей.</w:t>
      </w:r>
    </w:p>
    <w:p w14:paraId="6AE38E58" w14:textId="77777777" w:rsidR="00FE6C8F" w:rsidRPr="000F7241" w:rsidRDefault="00FE6C8F" w:rsidP="004E662C">
      <w:pPr>
        <w:spacing w:line="276" w:lineRule="auto"/>
        <w:ind w:firstLine="709"/>
        <w:jc w:val="both"/>
        <w:rPr>
          <w:rFonts w:ascii="Times New Roman" w:eastAsia="Times New Roman" w:hAnsi="Times New Roman" w:cs="Times New Roman"/>
          <w:b/>
          <w:bCs/>
          <w:iCs/>
          <w:sz w:val="24"/>
          <w:szCs w:val="24"/>
          <w:lang w:eastAsia="en-US"/>
        </w:rPr>
      </w:pPr>
      <w:r w:rsidRPr="000F7241">
        <w:rPr>
          <w:rFonts w:ascii="Times New Roman" w:eastAsia="Times New Roman" w:hAnsi="Times New Roman" w:cs="Times New Roman"/>
          <w:b/>
          <w:bCs/>
          <w:iCs/>
          <w:sz w:val="24"/>
          <w:szCs w:val="24"/>
          <w:lang w:eastAsia="en-US"/>
        </w:rPr>
        <w:lastRenderedPageBreak/>
        <w:t>Содержание образовательной деятельности</w:t>
      </w:r>
    </w:p>
    <w:p w14:paraId="36D8A774" w14:textId="77777777" w:rsidR="00FE6C8F" w:rsidRPr="000F7241" w:rsidRDefault="00FE6C8F" w:rsidP="004E662C">
      <w:pPr>
        <w:spacing w:line="276" w:lineRule="auto"/>
        <w:ind w:firstLine="709"/>
        <w:jc w:val="both"/>
        <w:rPr>
          <w:rFonts w:ascii="Times New Roman" w:eastAsia="Times New Roman" w:hAnsi="Times New Roman" w:cs="Times New Roman"/>
          <w:i/>
          <w:iCs/>
          <w:sz w:val="24"/>
          <w:szCs w:val="24"/>
          <w:lang w:eastAsia="en-US"/>
        </w:rPr>
      </w:pPr>
      <w:r w:rsidRPr="000F7241">
        <w:rPr>
          <w:rFonts w:ascii="Times New Roman" w:eastAsia="Times New Roman" w:hAnsi="Times New Roman" w:cs="Times New Roman"/>
          <w:i/>
          <w:iCs/>
          <w:sz w:val="24"/>
          <w:szCs w:val="24"/>
          <w:lang w:eastAsia="en-US"/>
        </w:rPr>
        <w:t>Изобразительная деятельность:</w:t>
      </w:r>
    </w:p>
    <w:p w14:paraId="309CCCC2" w14:textId="77777777" w:rsidR="00FE6C8F" w:rsidRPr="000F7241" w:rsidRDefault="00FE6C8F" w:rsidP="004E662C">
      <w:pPr>
        <w:spacing w:line="276" w:lineRule="auto"/>
        <w:ind w:firstLine="709"/>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i/>
          <w:iCs/>
          <w:sz w:val="24"/>
          <w:szCs w:val="24"/>
          <w:lang w:eastAsia="en-US"/>
        </w:rPr>
        <w:t>Предметное рисование</w:t>
      </w:r>
      <w:r w:rsidRPr="000F7241">
        <w:rPr>
          <w:rFonts w:ascii="Times New Roman" w:eastAsia="Times New Roman" w:hAnsi="Times New Roman" w:cs="Times New Roman"/>
          <w:sz w:val="24"/>
          <w:szCs w:val="24"/>
          <w:lang w:eastAsia="en-US"/>
        </w:rPr>
        <w:t>. Продолжать совершенствовать умение передавать в рисунке образы предметов, объектов, персонажей сказок, литературных произведений. Обращать внимание детей на отличия предметов по форме, величине, пропорциям частей; побуждать их передавать эти отличия в рисунках. Учить передавать положение предметов в пространстве на листе бумаги, обращать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 д.). Учить передавать движения фигур. Способствовать овладению композиционными умениями: учить располагать предмет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Закреплять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 п). Вырабатывать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14:paraId="0A67EA20" w14:textId="77777777" w:rsidR="00FE6C8F" w:rsidRPr="000F7241" w:rsidRDefault="00FE6C8F" w:rsidP="004E662C">
      <w:pPr>
        <w:spacing w:line="276" w:lineRule="auto"/>
        <w:ind w:firstLine="709"/>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sz w:val="24"/>
          <w:szCs w:val="24"/>
          <w:lang w:eastAsia="en-US"/>
        </w:rPr>
        <w:t>Учить рисовать акварелью в соответствии с ее спецификой (прозрачностью и легкостью цвета, плавностью перехода одного цвета в другой). Учить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Закреплять знания об уже известных цветах, знакомить с новыми цветами (фиолетовый) и оттенками (голубой, розовый, темно-зеленый, сиреневый), развивать чувство цвета. Учить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учить передавать оттенки цвета, регулируя нажим на карандаш. В карандашном исполнении дети могут, регулируя нажим, передать до трех оттенков цвета.</w:t>
      </w:r>
    </w:p>
    <w:p w14:paraId="4F8D7137" w14:textId="77777777" w:rsidR="00FE6C8F" w:rsidRPr="000F7241" w:rsidRDefault="00FE6C8F" w:rsidP="004E662C">
      <w:pPr>
        <w:spacing w:line="276" w:lineRule="auto"/>
        <w:ind w:firstLine="709"/>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i/>
          <w:iCs/>
          <w:sz w:val="24"/>
          <w:szCs w:val="24"/>
          <w:lang w:eastAsia="en-US"/>
        </w:rPr>
        <w:t>Сюжетное рисование.</w:t>
      </w:r>
      <w:r w:rsidRPr="000F7241">
        <w:rPr>
          <w:rFonts w:ascii="Times New Roman" w:eastAsia="Times New Roman" w:hAnsi="Times New Roman" w:cs="Times New Roman"/>
          <w:sz w:val="24"/>
          <w:szCs w:val="24"/>
          <w:lang w:eastAsia="en-US"/>
        </w:rPr>
        <w:t xml:space="preserve"> Учить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 Развивать композиционные умения, учить располагать изображения на полосе внизу листа, по всему листу. Обращать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Учить располагать на рисунке предметы так, чтобы они загораживали друг друга (растущие перед домом деревья и частично его загораживающие и т. п.). </w:t>
      </w:r>
    </w:p>
    <w:p w14:paraId="003D2F8A" w14:textId="77777777" w:rsidR="00FE6C8F" w:rsidRPr="000F7241" w:rsidRDefault="00FE6C8F" w:rsidP="004E662C">
      <w:pPr>
        <w:spacing w:line="276" w:lineRule="auto"/>
        <w:ind w:firstLine="709"/>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i/>
          <w:iCs/>
          <w:sz w:val="24"/>
          <w:szCs w:val="24"/>
          <w:lang w:eastAsia="en-US"/>
        </w:rPr>
        <w:t>Декоративное рисование</w:t>
      </w:r>
      <w:r w:rsidRPr="000F7241">
        <w:rPr>
          <w:rFonts w:ascii="Times New Roman" w:eastAsia="Times New Roman" w:hAnsi="Times New Roman" w:cs="Times New Roman"/>
          <w:sz w:val="24"/>
          <w:szCs w:val="24"/>
          <w:lang w:eastAsia="en-US"/>
        </w:rPr>
        <w:t xml:space="preserve">. Продолжать знакомить детей с изделиями народных промыслов, закреплять и углублять знания о дымковской и филимоновской игрушках и их росписи; предлагать создавать изображения по мотивам народной декоративной росписи, знакомить с ее цветовым строем и элементами композиции, добиваться большего разнообразия используемых элементов. Продолжать знакомить с городецкой росписью, ее цветовым решением, спецификой создания декоративных цветов (как правило, не чистых тонов, а оттенков), учить использовать для украшения оживки. Познакомить с росписью Полхов-Майдана. Включать городецкую и полхов-майданскую роспись в творческую работу детей, помогать осваивать специфику этих видов росписи. Знакомить с региональным (местным) декоративным искусством. Учить составлять узоры по мотивам </w:t>
      </w:r>
      <w:r w:rsidRPr="000F7241">
        <w:rPr>
          <w:rFonts w:ascii="Times New Roman" w:eastAsia="Times New Roman" w:hAnsi="Times New Roman" w:cs="Times New Roman"/>
          <w:sz w:val="24"/>
          <w:szCs w:val="24"/>
          <w:lang w:eastAsia="en-US"/>
        </w:rPr>
        <w:lastRenderedPageBreak/>
        <w:t xml:space="preserve">городецкой, полхов-майданской, гжельской росписи: знакомить с характерными элементами (бутоны, цветы, листья, травка, усики, завитки, оживки). Учить создавать узоры на листах в форме народного изделия (поднос, солонка, чашка, розетка и др.). Для развития творчества в декоративной деятельности использовать декоративные ткани. Предоставлять детям бумагу в форме одежды и головных уборов (кокошник, платок, свитер и др.), предметов быта (салфетка, полотенце). Учить ритмично располагать узор. Предлагать расписывать бумажные силуэты и объемные фигуры. </w:t>
      </w:r>
    </w:p>
    <w:p w14:paraId="46556B78" w14:textId="77777777" w:rsidR="00FE6C8F" w:rsidRPr="000F7241" w:rsidRDefault="00FE6C8F" w:rsidP="004E662C">
      <w:pPr>
        <w:spacing w:line="276" w:lineRule="auto"/>
        <w:ind w:firstLine="709"/>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i/>
          <w:iCs/>
          <w:sz w:val="24"/>
          <w:szCs w:val="24"/>
          <w:lang w:eastAsia="en-US"/>
        </w:rPr>
        <w:t>Лепка.</w:t>
      </w:r>
      <w:r w:rsidRPr="000F7241">
        <w:rPr>
          <w:rFonts w:ascii="Times New Roman" w:eastAsia="Times New Roman" w:hAnsi="Times New Roman" w:cs="Times New Roman"/>
          <w:sz w:val="24"/>
          <w:szCs w:val="24"/>
          <w:lang w:eastAsia="en-US"/>
        </w:rPr>
        <w:t xml:space="preserve"> Продолжать знакомить детей с особенностями лепки из глины, пластилина и пластической массы. Развивать умение лепить с натуры и по представлению знакомые предметы (овощи, фрукты, грибы, посуда, игрушки); передавать их характерные особенности. Продолжать учить лепить посуду из целого куска глины и пластилина ленточным способом. Закреплять умение лепить предметы пластическим, конструктивным и комбинированным способами. Учить сглаживать поверхность формы, делать предметы устойчивыми. Учить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 Формировать у детей умения лепить по представлению героев литературных произведений (Медведь и Колобок, Лиса и Зайчик, Машенька и Медведь и т. п.). Развивать творчество, инициативу. Продолжать формировать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 п. Продолжать формировать технические умения и навыки работы с разнообразными материалами для лепки; побуждать использовать дополнительные материалы (косточки, зернышки, бусинки и т. д.). Закреплять навыки аккуратной лепки. Закреплять навык тщательно мыть руки по окончании лепки.</w:t>
      </w:r>
    </w:p>
    <w:p w14:paraId="5608A61F" w14:textId="77777777" w:rsidR="00FE6C8F" w:rsidRPr="000F7241" w:rsidRDefault="00FE6C8F" w:rsidP="004E662C">
      <w:pPr>
        <w:spacing w:line="276" w:lineRule="auto"/>
        <w:ind w:firstLine="709"/>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i/>
          <w:iCs/>
          <w:sz w:val="24"/>
          <w:szCs w:val="24"/>
          <w:lang w:eastAsia="en-US"/>
        </w:rPr>
        <w:t>Декоративная лепка</w:t>
      </w:r>
      <w:r w:rsidRPr="000F7241">
        <w:rPr>
          <w:rFonts w:ascii="Times New Roman" w:eastAsia="Times New Roman" w:hAnsi="Times New Roman" w:cs="Times New Roman"/>
          <w:sz w:val="24"/>
          <w:szCs w:val="24"/>
          <w:lang w:eastAsia="en-US"/>
        </w:rPr>
        <w:t xml:space="preserve">. Продолжать знакомить детей с особенностями декоративной лепки. Формировать интерес и эстетическое отношение к предметам народного декоративно-прикладного искусства. Учить лепить птиц, животных, людей по типу народных игрушек (дымковской, филимоновской, каргопольской и др.). Формировать умение украшать узорами предметы декоративного искусства. Учить расписывать изделия гуашью, украшать их налепами и углубленным рельефом, использовать стеку. Учить обмакивать пальцы в воду, чтобы сгладить неровности вылепленного изображения, когда это необходимо для передачи образа. </w:t>
      </w:r>
    </w:p>
    <w:p w14:paraId="24D9DF16" w14:textId="77777777" w:rsidR="00FE6C8F" w:rsidRPr="000F7241" w:rsidRDefault="00FE6C8F" w:rsidP="004E662C">
      <w:pPr>
        <w:spacing w:line="276" w:lineRule="auto"/>
        <w:ind w:firstLine="709"/>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i/>
          <w:iCs/>
          <w:sz w:val="24"/>
          <w:szCs w:val="24"/>
          <w:lang w:eastAsia="en-US"/>
        </w:rPr>
        <w:t>Аппликация</w:t>
      </w:r>
      <w:r w:rsidRPr="000F7241">
        <w:rPr>
          <w:rFonts w:ascii="Times New Roman" w:eastAsia="Times New Roman" w:hAnsi="Times New Roman" w:cs="Times New Roman"/>
          <w:sz w:val="24"/>
          <w:szCs w:val="24"/>
          <w:lang w:eastAsia="en-US"/>
        </w:rPr>
        <w:t xml:space="preserve">. Закреплять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Учить вырезать одинаковые фигуры или их детали из бумаги, сложенной гармошкой, а симметричные изображения — из бумаги, сложенной пополам (стакан, ваза, цветок и др.). С целью создания выразительного образа учить приему обрывания. Побуждать создавать предметные и сюжетные композиции, дополнять их деталями, обогащающими изображения. Формировать аккуратное и бережное отношение к материалам. </w:t>
      </w:r>
    </w:p>
    <w:p w14:paraId="55501114" w14:textId="77777777" w:rsidR="00FE6C8F" w:rsidRPr="000F7241" w:rsidRDefault="00FE6C8F" w:rsidP="004E662C">
      <w:pPr>
        <w:spacing w:line="276" w:lineRule="auto"/>
        <w:ind w:firstLine="709"/>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i/>
          <w:iCs/>
          <w:sz w:val="24"/>
          <w:szCs w:val="24"/>
          <w:lang w:eastAsia="en-US"/>
        </w:rPr>
        <w:t>Прикладное творчество</w:t>
      </w:r>
      <w:r w:rsidRPr="000F7241">
        <w:rPr>
          <w:rFonts w:ascii="Times New Roman" w:eastAsia="Times New Roman" w:hAnsi="Times New Roman" w:cs="Times New Roman"/>
          <w:sz w:val="24"/>
          <w:szCs w:val="24"/>
          <w:lang w:eastAsia="en-US"/>
        </w:rPr>
        <w:t xml:space="preserve">. Совершенствовать умение работать с бумагой: сгибать лист вчетверо в разных направлениях; работать по готовой выкройке (шапочка, лодочка, домик, кошелек). Закреплять умение создавать из бумаги объемные фигуры: делить квадратный лист на несколько равных частей, сглаживать сгибы, надрезать по сгибам </w:t>
      </w:r>
      <w:r w:rsidRPr="000F7241">
        <w:rPr>
          <w:rFonts w:ascii="Times New Roman" w:eastAsia="Times New Roman" w:hAnsi="Times New Roman" w:cs="Times New Roman"/>
          <w:sz w:val="24"/>
          <w:szCs w:val="24"/>
          <w:lang w:eastAsia="en-US"/>
        </w:rPr>
        <w:lastRenderedPageBreak/>
        <w:t>(домик, корзинка, кубик). Закреплять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 прочно соединяя части. Формировать умение самостоятельно создавать игрушки для сюжетноролевых игр (флажки, сумочки, шапочки, салфетки и др.); сувениры для родителей, сотрудников детского сада, елочные украшения. Привлекать детей к изготовлению пособий для занятий и самостоятельной деятельности (коробки, счетный материал), ремонту книг, настольно-печатных игр. Закреплять умение детей экономно и рационально расходовать материалы.</w:t>
      </w:r>
    </w:p>
    <w:p w14:paraId="7BAC0E0B" w14:textId="77777777" w:rsidR="00FE6C8F" w:rsidRPr="000F7241" w:rsidRDefault="00FE6C8F" w:rsidP="004E662C">
      <w:pPr>
        <w:spacing w:line="276" w:lineRule="auto"/>
        <w:ind w:firstLine="709"/>
        <w:jc w:val="both"/>
        <w:rPr>
          <w:rFonts w:ascii="Times New Roman" w:eastAsia="Times New Roman" w:hAnsi="Times New Roman" w:cs="Times New Roman"/>
          <w:i/>
          <w:iCs/>
          <w:sz w:val="24"/>
          <w:szCs w:val="24"/>
          <w:lang w:eastAsia="en-US"/>
        </w:rPr>
      </w:pPr>
      <w:r w:rsidRPr="000F7241">
        <w:rPr>
          <w:rFonts w:ascii="Times New Roman" w:eastAsia="Times New Roman" w:hAnsi="Times New Roman" w:cs="Times New Roman"/>
          <w:i/>
          <w:iCs/>
          <w:sz w:val="24"/>
          <w:szCs w:val="24"/>
          <w:lang w:eastAsia="en-US"/>
        </w:rPr>
        <w:t>Модельно-конструктивная деятельность:</w:t>
      </w:r>
    </w:p>
    <w:p w14:paraId="12A3BDC6" w14:textId="77777777" w:rsidR="00FE6C8F" w:rsidRPr="000F7241" w:rsidRDefault="00FE6C8F" w:rsidP="004E662C">
      <w:pPr>
        <w:spacing w:line="276" w:lineRule="auto"/>
        <w:ind w:firstLine="709"/>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sz w:val="24"/>
          <w:szCs w:val="24"/>
          <w:lang w:eastAsia="en-US"/>
        </w:rPr>
        <w:t>Учить выделять основные части и характерные детали конструкций. Помогать анализировать сделанные воспитателем поделки и постройки; на основе анализа находить конструктивные решения и планировать создание собственной постройки. Знакомить с новыми деталями: разнообразными по форме и величине пластинами, брусками, цилиндрами, конусами и др. Учить заменять одни детали другими. Формировать умение создавать различные по величине и конструкции постройки одного и того же объекта. Учить строить по рисунку, самостоятельно подбирать необходимый строительный материал. Продолжать развивать умение работать коллективно, объединять свои поделки в соответствии с общим замыслом, договариваться, кто какую часть работы будет выполнять.</w:t>
      </w:r>
    </w:p>
    <w:p w14:paraId="2EB41F7C" w14:textId="77777777" w:rsidR="00FE6C8F" w:rsidRPr="000F7241" w:rsidRDefault="00FE6C8F" w:rsidP="004E662C">
      <w:pPr>
        <w:spacing w:line="276" w:lineRule="auto"/>
        <w:ind w:firstLine="709"/>
        <w:jc w:val="both"/>
        <w:rPr>
          <w:rFonts w:ascii="Times New Roman" w:eastAsia="Times New Roman" w:hAnsi="Times New Roman" w:cs="Times New Roman"/>
          <w:i/>
          <w:iCs/>
          <w:sz w:val="24"/>
          <w:szCs w:val="24"/>
          <w:lang w:eastAsia="en-US"/>
        </w:rPr>
      </w:pPr>
      <w:r w:rsidRPr="000F7241">
        <w:rPr>
          <w:rFonts w:ascii="Times New Roman" w:eastAsia="Times New Roman" w:hAnsi="Times New Roman" w:cs="Times New Roman"/>
          <w:i/>
          <w:iCs/>
          <w:sz w:val="24"/>
          <w:szCs w:val="24"/>
          <w:lang w:eastAsia="en-US"/>
        </w:rPr>
        <w:t>Музыкальная деятельность:</w:t>
      </w:r>
    </w:p>
    <w:p w14:paraId="4F28A79F" w14:textId="77777777" w:rsidR="00FE6C8F" w:rsidRPr="000F7241" w:rsidRDefault="00FE6C8F" w:rsidP="004E662C">
      <w:pPr>
        <w:spacing w:line="276" w:lineRule="auto"/>
        <w:ind w:firstLine="709"/>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i/>
          <w:iCs/>
          <w:sz w:val="24"/>
          <w:szCs w:val="24"/>
          <w:lang w:eastAsia="en-US"/>
        </w:rPr>
        <w:t>Слушание</w:t>
      </w:r>
      <w:r w:rsidRPr="000F7241">
        <w:rPr>
          <w:rFonts w:ascii="Times New Roman" w:eastAsia="Times New Roman" w:hAnsi="Times New Roman" w:cs="Times New Roman"/>
          <w:sz w:val="24"/>
          <w:szCs w:val="24"/>
          <w:lang w:eastAsia="en-US"/>
        </w:rPr>
        <w:t xml:space="preserve">. Учить различать жанры музыкальных произведений (марш, танец, песня). Совершенствовать музыкальную память через узнавание мелодий по отдельным фрагментам произведения (вступление, заключение, музыкальная фраза). Совершенствовать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w:t>
      </w:r>
    </w:p>
    <w:p w14:paraId="65B354DA" w14:textId="77777777" w:rsidR="00FE6C8F" w:rsidRPr="000F7241" w:rsidRDefault="00FE6C8F" w:rsidP="004E662C">
      <w:pPr>
        <w:spacing w:line="276" w:lineRule="auto"/>
        <w:ind w:firstLine="709"/>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i/>
          <w:iCs/>
          <w:sz w:val="24"/>
          <w:szCs w:val="24"/>
          <w:lang w:eastAsia="en-US"/>
        </w:rPr>
        <w:t>Пение.</w:t>
      </w:r>
      <w:r w:rsidRPr="000F7241">
        <w:rPr>
          <w:rFonts w:ascii="Times New Roman" w:eastAsia="Times New Roman" w:hAnsi="Times New Roman" w:cs="Times New Roman"/>
          <w:sz w:val="24"/>
          <w:szCs w:val="24"/>
          <w:lang w:eastAsia="en-US"/>
        </w:rPr>
        <w:t xml:space="preserve"> Формировать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Способствовать развитию навыков сольного пения, с музыкальным сопровождением и без него. Содействовать проявлению самостоятельности и творческому исполнению песен разного характера. Развивать песенный музыкальный вкус. </w:t>
      </w:r>
    </w:p>
    <w:p w14:paraId="2BCB2416" w14:textId="77777777" w:rsidR="00FE6C8F" w:rsidRPr="000F7241" w:rsidRDefault="00FE6C8F" w:rsidP="004E662C">
      <w:pPr>
        <w:spacing w:line="276" w:lineRule="auto"/>
        <w:ind w:firstLine="709"/>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i/>
          <w:iCs/>
          <w:sz w:val="24"/>
          <w:szCs w:val="24"/>
          <w:lang w:eastAsia="en-US"/>
        </w:rPr>
        <w:t>Песенное творчество</w:t>
      </w:r>
      <w:r w:rsidRPr="000F7241">
        <w:rPr>
          <w:rFonts w:ascii="Times New Roman" w:eastAsia="Times New Roman" w:hAnsi="Times New Roman" w:cs="Times New Roman"/>
          <w:sz w:val="24"/>
          <w:szCs w:val="24"/>
          <w:lang w:eastAsia="en-US"/>
        </w:rPr>
        <w:t xml:space="preserve">. Учить импровизировать мелодию на заданный текст. Учить детей сочинять мелодии различного характера: ласковую колыбельную, задорный или бодрый марш, плавный вальс, веселую плясовую. </w:t>
      </w:r>
    </w:p>
    <w:p w14:paraId="2B342142" w14:textId="77777777" w:rsidR="00FE6C8F" w:rsidRPr="000F7241" w:rsidRDefault="00FE6C8F" w:rsidP="004E662C">
      <w:pPr>
        <w:spacing w:line="276" w:lineRule="auto"/>
        <w:ind w:firstLine="709"/>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i/>
          <w:iCs/>
          <w:sz w:val="24"/>
          <w:szCs w:val="24"/>
          <w:lang w:eastAsia="en-US"/>
        </w:rPr>
        <w:t>Музыкально-ритмические движения</w:t>
      </w:r>
      <w:r w:rsidRPr="000F7241">
        <w:rPr>
          <w:rFonts w:ascii="Times New Roman" w:eastAsia="Times New Roman" w:hAnsi="Times New Roman" w:cs="Times New Roman"/>
          <w:sz w:val="24"/>
          <w:szCs w:val="24"/>
          <w:lang w:eastAsia="en-US"/>
        </w:rPr>
        <w:t xml:space="preserve">. Развивать чувство ритма, умение передавать через движения характер музыки, ее эмоционально-образное содержание. Учить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Способствовать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Познакомить с русским хороводом, пляской, а также с танцами других народов. Продолжать развивать навыки инсценирования песен; учить изображать сказочных животных и птиц (лошадка, коза, лиса, медведь, заяц, журавль, ворон и т. д.) в разных игровых ситуациях. </w:t>
      </w:r>
    </w:p>
    <w:p w14:paraId="09EC9C79" w14:textId="77777777" w:rsidR="00FE6C8F" w:rsidRPr="000F7241" w:rsidRDefault="00FE6C8F" w:rsidP="004E662C">
      <w:pPr>
        <w:spacing w:line="276" w:lineRule="auto"/>
        <w:ind w:firstLine="709"/>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i/>
          <w:iCs/>
          <w:sz w:val="24"/>
          <w:szCs w:val="24"/>
          <w:lang w:eastAsia="en-US"/>
        </w:rPr>
        <w:lastRenderedPageBreak/>
        <w:t>Музыкально-игровое и танцевальное творчество</w:t>
      </w:r>
      <w:r w:rsidRPr="000F7241">
        <w:rPr>
          <w:rFonts w:ascii="Times New Roman" w:eastAsia="Times New Roman" w:hAnsi="Times New Roman" w:cs="Times New Roman"/>
          <w:sz w:val="24"/>
          <w:szCs w:val="24"/>
          <w:lang w:eastAsia="en-US"/>
        </w:rPr>
        <w:t xml:space="preserve">. Развивать танцевальное творчество; учить придумывать движения к пляскам, танцам, составлять композицию танца, проявляя самостоятельность в творчестве. Учить самостоятельно придумывать движения, отражающие содержание песни. Побуждать к инсценированию содержания песен, хороводов. </w:t>
      </w:r>
    </w:p>
    <w:p w14:paraId="0DF16E60" w14:textId="23A0B9E3" w:rsidR="00F000EA" w:rsidRPr="000F7241" w:rsidRDefault="00FE6C8F" w:rsidP="004E662C">
      <w:pPr>
        <w:spacing w:line="276" w:lineRule="auto"/>
        <w:ind w:firstLine="709"/>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i/>
          <w:iCs/>
          <w:sz w:val="24"/>
          <w:szCs w:val="24"/>
          <w:lang w:eastAsia="en-US"/>
        </w:rPr>
        <w:t>Игра на детских музыкальных инструментах</w:t>
      </w:r>
      <w:r w:rsidRPr="000F7241">
        <w:rPr>
          <w:rFonts w:ascii="Times New Roman" w:eastAsia="Times New Roman" w:hAnsi="Times New Roman" w:cs="Times New Roman"/>
          <w:sz w:val="24"/>
          <w:szCs w:val="24"/>
          <w:lang w:eastAsia="en-US"/>
        </w:rPr>
        <w:t>. Учить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Развивать творчество детей, побуждать их к активным самостоятельным действиям</w:t>
      </w:r>
    </w:p>
    <w:p w14:paraId="044FFDE9" w14:textId="4ED376C8" w:rsidR="00441738" w:rsidRPr="000F7241" w:rsidRDefault="00F000EA" w:rsidP="004E662C">
      <w:pPr>
        <w:spacing w:line="276" w:lineRule="auto"/>
        <w:ind w:firstLine="709"/>
        <w:jc w:val="both"/>
        <w:rPr>
          <w:rFonts w:ascii="Times New Roman" w:eastAsia="Times New Roman" w:hAnsi="Times New Roman" w:cs="Times New Roman"/>
          <w:b/>
          <w:sz w:val="24"/>
          <w:szCs w:val="24"/>
          <w:lang w:eastAsia="en-US"/>
        </w:rPr>
      </w:pPr>
      <w:r w:rsidRPr="000F7241">
        <w:rPr>
          <w:rFonts w:ascii="Times New Roman" w:eastAsia="Times New Roman" w:hAnsi="Times New Roman" w:cs="Times New Roman"/>
          <w:b/>
          <w:sz w:val="24"/>
          <w:szCs w:val="24"/>
          <w:lang w:eastAsia="en-US"/>
        </w:rPr>
        <w:t>Физическое развитие</w:t>
      </w:r>
    </w:p>
    <w:p w14:paraId="17FB0C5C" w14:textId="77777777" w:rsidR="00F000EA" w:rsidRPr="000F7241" w:rsidRDefault="00F000EA" w:rsidP="004E662C">
      <w:pPr>
        <w:spacing w:line="276" w:lineRule="auto"/>
        <w:jc w:val="both"/>
        <w:rPr>
          <w:rFonts w:ascii="Times New Roman" w:hAnsi="Times New Roman" w:cs="Times New Roman"/>
          <w:b/>
          <w:sz w:val="24"/>
          <w:szCs w:val="24"/>
        </w:rPr>
      </w:pPr>
      <w:r w:rsidRPr="000F7241">
        <w:rPr>
          <w:rFonts w:ascii="Times New Roman" w:hAnsi="Times New Roman" w:cs="Times New Roman"/>
          <w:b/>
          <w:sz w:val="24"/>
          <w:szCs w:val="24"/>
        </w:rPr>
        <w:t xml:space="preserve">От 1 года до 2 лет. </w:t>
      </w:r>
    </w:p>
    <w:p w14:paraId="192804C7" w14:textId="77777777" w:rsidR="00F000EA" w:rsidRPr="000F7241" w:rsidRDefault="00F000EA" w:rsidP="004E662C">
      <w:pPr>
        <w:spacing w:line="276" w:lineRule="auto"/>
        <w:ind w:firstLine="709"/>
        <w:jc w:val="both"/>
        <w:rPr>
          <w:rFonts w:ascii="Times New Roman" w:hAnsi="Times New Roman" w:cs="Times New Roman"/>
          <w:sz w:val="24"/>
          <w:szCs w:val="24"/>
        </w:rPr>
      </w:pPr>
      <w:r w:rsidRPr="000F7241">
        <w:rPr>
          <w:rFonts w:ascii="Times New Roman" w:hAnsi="Times New Roman" w:cs="Times New Roman"/>
          <w:sz w:val="24"/>
          <w:szCs w:val="24"/>
        </w:rPr>
        <w:t>Основные задачи образовательной деятельности в области физического развития:</w:t>
      </w:r>
    </w:p>
    <w:p w14:paraId="11EFAED5" w14:textId="3DA90B6C" w:rsidR="00F000EA" w:rsidRPr="000F7241" w:rsidRDefault="00F000EA" w:rsidP="004E662C">
      <w:pPr>
        <w:spacing w:line="276" w:lineRule="auto"/>
        <w:ind w:firstLine="709"/>
        <w:jc w:val="both"/>
        <w:rPr>
          <w:rFonts w:ascii="Times New Roman" w:hAnsi="Times New Roman" w:cs="Times New Roman"/>
          <w:sz w:val="24"/>
          <w:szCs w:val="24"/>
        </w:rPr>
      </w:pPr>
      <w:r w:rsidRPr="000F7241">
        <w:rPr>
          <w:rFonts w:ascii="Times New Roman" w:hAnsi="Times New Roman" w:cs="Times New Roman"/>
          <w:sz w:val="24"/>
          <w:szCs w:val="24"/>
        </w:rPr>
        <w:t xml:space="preserve"> 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ребенком;</w:t>
      </w:r>
    </w:p>
    <w:p w14:paraId="28A9ED40" w14:textId="77777777" w:rsidR="00F000EA" w:rsidRPr="000F7241" w:rsidRDefault="00F000EA" w:rsidP="004E662C">
      <w:pPr>
        <w:spacing w:line="276" w:lineRule="auto"/>
        <w:ind w:firstLine="709"/>
        <w:jc w:val="both"/>
        <w:rPr>
          <w:rFonts w:ascii="Times New Roman" w:hAnsi="Times New Roman" w:cs="Times New Roman"/>
          <w:sz w:val="24"/>
          <w:szCs w:val="24"/>
        </w:rPr>
      </w:pPr>
      <w:r w:rsidRPr="000F7241">
        <w:rPr>
          <w:rFonts w:ascii="Times New Roman" w:hAnsi="Times New Roman" w:cs="Times New Roman"/>
          <w:sz w:val="24"/>
          <w:szCs w:val="24"/>
        </w:rPr>
        <w:t xml:space="preserve"> создавать условия для развития равновесия и ориентировки в пространстве;</w:t>
      </w:r>
    </w:p>
    <w:p w14:paraId="6FECE14C" w14:textId="77777777" w:rsidR="00F000EA" w:rsidRPr="000F7241" w:rsidRDefault="00F000EA" w:rsidP="004E662C">
      <w:pPr>
        <w:spacing w:line="276" w:lineRule="auto"/>
        <w:ind w:firstLine="709"/>
        <w:jc w:val="both"/>
        <w:rPr>
          <w:rFonts w:ascii="Times New Roman" w:hAnsi="Times New Roman" w:cs="Times New Roman"/>
          <w:sz w:val="24"/>
          <w:szCs w:val="24"/>
        </w:rPr>
      </w:pPr>
      <w:r w:rsidRPr="000F7241">
        <w:rPr>
          <w:rFonts w:ascii="Times New Roman" w:hAnsi="Times New Roman" w:cs="Times New Roman"/>
          <w:sz w:val="24"/>
          <w:szCs w:val="24"/>
        </w:rPr>
        <w:t xml:space="preserve"> поддерживать желание выполнять физические упражнения в паре с педагогом;</w:t>
      </w:r>
    </w:p>
    <w:p w14:paraId="1930976E" w14:textId="77777777" w:rsidR="00F000EA" w:rsidRPr="000F7241" w:rsidRDefault="00F000EA" w:rsidP="004E662C">
      <w:pPr>
        <w:spacing w:line="276" w:lineRule="auto"/>
        <w:ind w:firstLine="709"/>
        <w:jc w:val="both"/>
        <w:rPr>
          <w:rFonts w:ascii="Times New Roman" w:hAnsi="Times New Roman" w:cs="Times New Roman"/>
          <w:sz w:val="24"/>
          <w:szCs w:val="24"/>
        </w:rPr>
      </w:pPr>
      <w:r w:rsidRPr="000F7241">
        <w:rPr>
          <w:rFonts w:ascii="Times New Roman" w:hAnsi="Times New Roman" w:cs="Times New Roman"/>
          <w:sz w:val="24"/>
          <w:szCs w:val="24"/>
        </w:rPr>
        <w:t xml:space="preserve"> привлекать к участию в играх-забавах, игровых упражнениях, подвижных играх, побуждать к самостоятельным действиям;</w:t>
      </w:r>
    </w:p>
    <w:p w14:paraId="035972B9" w14:textId="6C200016" w:rsidR="00F000EA" w:rsidRPr="000F7241" w:rsidRDefault="00F000EA" w:rsidP="004E662C">
      <w:pPr>
        <w:spacing w:line="276" w:lineRule="auto"/>
        <w:ind w:firstLine="709"/>
        <w:jc w:val="both"/>
        <w:rPr>
          <w:rFonts w:ascii="Times New Roman" w:hAnsi="Times New Roman" w:cs="Times New Roman"/>
          <w:sz w:val="24"/>
          <w:szCs w:val="24"/>
        </w:rPr>
      </w:pPr>
      <w:r w:rsidRPr="000F7241">
        <w:rPr>
          <w:rFonts w:ascii="Times New Roman" w:hAnsi="Times New Roman" w:cs="Times New Roman"/>
          <w:sz w:val="24"/>
          <w:szCs w:val="24"/>
        </w:rPr>
        <w:t xml:space="preserve"> укреплять здоровье ребенка средствами физического воспитания, способствовать усвоению культурно-гигиенических навыков для приобщения к здоровому образу жизни.</w:t>
      </w:r>
    </w:p>
    <w:p w14:paraId="62815875" w14:textId="77777777" w:rsidR="00F000EA" w:rsidRPr="000F7241" w:rsidRDefault="00F000EA" w:rsidP="004E662C">
      <w:pPr>
        <w:spacing w:line="276" w:lineRule="auto"/>
        <w:ind w:firstLine="709"/>
        <w:jc w:val="both"/>
        <w:rPr>
          <w:rFonts w:ascii="Times New Roman" w:hAnsi="Times New Roman" w:cs="Times New Roman"/>
          <w:b/>
          <w:sz w:val="24"/>
          <w:szCs w:val="24"/>
        </w:rPr>
      </w:pPr>
      <w:r w:rsidRPr="000F7241">
        <w:rPr>
          <w:rFonts w:ascii="Times New Roman" w:hAnsi="Times New Roman" w:cs="Times New Roman"/>
          <w:sz w:val="24"/>
          <w:szCs w:val="24"/>
        </w:rPr>
        <w:t xml:space="preserve"> </w:t>
      </w:r>
      <w:r w:rsidRPr="000F7241">
        <w:rPr>
          <w:rFonts w:ascii="Times New Roman" w:hAnsi="Times New Roman" w:cs="Times New Roman"/>
          <w:b/>
          <w:sz w:val="24"/>
          <w:szCs w:val="24"/>
        </w:rPr>
        <w:t>Содержание образовательной деятельности.</w:t>
      </w:r>
    </w:p>
    <w:p w14:paraId="4D4EC16D" w14:textId="77777777" w:rsidR="00F000EA" w:rsidRPr="000F7241" w:rsidRDefault="00F000EA" w:rsidP="004E662C">
      <w:pPr>
        <w:spacing w:line="276" w:lineRule="auto"/>
        <w:ind w:firstLine="709"/>
        <w:jc w:val="both"/>
        <w:rPr>
          <w:rFonts w:ascii="Times New Roman" w:hAnsi="Times New Roman" w:cs="Times New Roman"/>
          <w:sz w:val="24"/>
          <w:szCs w:val="24"/>
        </w:rPr>
      </w:pPr>
      <w:r w:rsidRPr="000F7241">
        <w:rPr>
          <w:rFonts w:ascii="Times New Roman" w:hAnsi="Times New Roman" w:cs="Times New Roman"/>
          <w:sz w:val="24"/>
          <w:szCs w:val="24"/>
        </w:rPr>
        <w:t xml:space="preserve"> 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w:t>
      </w:r>
    </w:p>
    <w:p w14:paraId="20E51037" w14:textId="77777777" w:rsidR="00F000EA" w:rsidRPr="000F7241" w:rsidRDefault="00F000EA" w:rsidP="004E662C">
      <w:pPr>
        <w:spacing w:line="276" w:lineRule="auto"/>
        <w:ind w:firstLine="709"/>
        <w:jc w:val="both"/>
        <w:rPr>
          <w:rFonts w:ascii="Times New Roman" w:hAnsi="Times New Roman" w:cs="Times New Roman"/>
          <w:sz w:val="24"/>
          <w:szCs w:val="24"/>
        </w:rPr>
      </w:pPr>
      <w:r w:rsidRPr="000F7241">
        <w:rPr>
          <w:rFonts w:ascii="Times New Roman" w:hAnsi="Times New Roman" w:cs="Times New Roman"/>
          <w:sz w:val="24"/>
          <w:szCs w:val="24"/>
        </w:rPr>
        <w:t xml:space="preserve"> обеспечивает страховку для сохранения равновесия;</w:t>
      </w:r>
    </w:p>
    <w:p w14:paraId="1CDF453C" w14:textId="77777777" w:rsidR="00FE3D25" w:rsidRPr="000F7241" w:rsidRDefault="00F000EA" w:rsidP="004E662C">
      <w:pPr>
        <w:spacing w:line="276" w:lineRule="auto"/>
        <w:ind w:firstLine="709"/>
        <w:jc w:val="both"/>
        <w:rPr>
          <w:rFonts w:ascii="Times New Roman" w:hAnsi="Times New Roman" w:cs="Times New Roman"/>
          <w:sz w:val="24"/>
          <w:szCs w:val="24"/>
        </w:rPr>
      </w:pPr>
      <w:r w:rsidRPr="000F7241">
        <w:rPr>
          <w:rFonts w:ascii="Times New Roman" w:hAnsi="Times New Roman" w:cs="Times New Roman"/>
          <w:sz w:val="24"/>
          <w:szCs w:val="24"/>
        </w:rPr>
        <w:t xml:space="preserve"> поощряет и поддерживает, создаёт эмоционально-положительный настрой, способствует формированию первых культурно-гигиенических навыков.</w:t>
      </w:r>
    </w:p>
    <w:p w14:paraId="6E2F79F3" w14:textId="77777777" w:rsidR="00FE3D25" w:rsidRPr="000F7241" w:rsidRDefault="00F000EA" w:rsidP="004E662C">
      <w:pPr>
        <w:spacing w:line="276" w:lineRule="auto"/>
        <w:ind w:firstLine="709"/>
        <w:jc w:val="both"/>
        <w:rPr>
          <w:rFonts w:ascii="Times New Roman" w:hAnsi="Times New Roman" w:cs="Times New Roman"/>
          <w:sz w:val="24"/>
          <w:szCs w:val="24"/>
        </w:rPr>
      </w:pPr>
      <w:r w:rsidRPr="000F7241">
        <w:rPr>
          <w:rFonts w:ascii="Times New Roman" w:hAnsi="Times New Roman" w:cs="Times New Roman"/>
          <w:sz w:val="24"/>
          <w:szCs w:val="24"/>
        </w:rPr>
        <w:t xml:space="preserve"> Основная гимнастика (основные движения, общеразвивающие упражнения). В процессе физического воспитания педагог обеспечивает условия для развития основных движений и выполнения общеразвивающих упражнений. Основные движения.</w:t>
      </w:r>
    </w:p>
    <w:p w14:paraId="585BA459" w14:textId="77777777" w:rsidR="00FE3D25" w:rsidRPr="000F7241" w:rsidRDefault="00F000EA" w:rsidP="004E662C">
      <w:pPr>
        <w:spacing w:line="276" w:lineRule="auto"/>
        <w:ind w:firstLine="709"/>
        <w:jc w:val="both"/>
        <w:rPr>
          <w:rFonts w:ascii="Times New Roman" w:hAnsi="Times New Roman" w:cs="Times New Roman"/>
          <w:sz w:val="24"/>
          <w:szCs w:val="24"/>
        </w:rPr>
      </w:pPr>
      <w:r w:rsidRPr="000F7241">
        <w:rPr>
          <w:rFonts w:ascii="Times New Roman" w:hAnsi="Times New Roman" w:cs="Times New Roman"/>
          <w:sz w:val="24"/>
          <w:szCs w:val="24"/>
        </w:rPr>
        <w:t xml:space="preserve"> Бросание и катание. Бросание мяча (диаметр 6–8 см) вниз, вдаль; катание мяча (диаметр 20–25 см) вперед из исходного положения сидя и стоя.</w:t>
      </w:r>
    </w:p>
    <w:p w14:paraId="12831B4B" w14:textId="77777777" w:rsidR="00FE3D25" w:rsidRPr="000F7241" w:rsidRDefault="00F000EA" w:rsidP="004E662C">
      <w:pPr>
        <w:spacing w:line="276" w:lineRule="auto"/>
        <w:ind w:firstLine="709"/>
        <w:jc w:val="both"/>
        <w:rPr>
          <w:rFonts w:ascii="Times New Roman" w:hAnsi="Times New Roman" w:cs="Times New Roman"/>
          <w:sz w:val="24"/>
          <w:szCs w:val="24"/>
        </w:rPr>
      </w:pPr>
      <w:r w:rsidRPr="000F7241">
        <w:rPr>
          <w:rFonts w:ascii="Times New Roman" w:hAnsi="Times New Roman" w:cs="Times New Roman"/>
          <w:sz w:val="24"/>
          <w:szCs w:val="24"/>
        </w:rPr>
        <w:t xml:space="preserve"> Ползание, лазанье.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15–20 см); лазанье по лесенке-стремянке вверх и вниз (высота 1–1,5 метра).</w:t>
      </w:r>
    </w:p>
    <w:p w14:paraId="6DD70D04" w14:textId="77777777" w:rsidR="00FE3D25" w:rsidRPr="000F7241" w:rsidRDefault="00F000EA" w:rsidP="004E662C">
      <w:pPr>
        <w:spacing w:line="276" w:lineRule="auto"/>
        <w:ind w:firstLine="709"/>
        <w:jc w:val="both"/>
        <w:rPr>
          <w:rFonts w:ascii="Times New Roman" w:hAnsi="Times New Roman" w:cs="Times New Roman"/>
          <w:sz w:val="24"/>
          <w:szCs w:val="24"/>
        </w:rPr>
      </w:pPr>
      <w:r w:rsidRPr="000F7241">
        <w:rPr>
          <w:rFonts w:ascii="Times New Roman" w:hAnsi="Times New Roman" w:cs="Times New Roman"/>
          <w:sz w:val="24"/>
          <w:szCs w:val="24"/>
        </w:rPr>
        <w:t xml:space="preserve"> Ходьба. Ходьба за педагогом стайкой в прямом направлении. </w:t>
      </w:r>
    </w:p>
    <w:p w14:paraId="6B8EAF9A" w14:textId="77777777" w:rsidR="00FE3D25" w:rsidRPr="000F7241" w:rsidRDefault="00F000EA" w:rsidP="004E662C">
      <w:pPr>
        <w:spacing w:line="276" w:lineRule="auto"/>
        <w:ind w:firstLine="709"/>
        <w:jc w:val="both"/>
        <w:rPr>
          <w:rFonts w:ascii="Times New Roman" w:hAnsi="Times New Roman" w:cs="Times New Roman"/>
          <w:sz w:val="24"/>
          <w:szCs w:val="24"/>
        </w:rPr>
      </w:pPr>
      <w:r w:rsidRPr="000F7241">
        <w:rPr>
          <w:rFonts w:ascii="Times New Roman" w:hAnsi="Times New Roman" w:cs="Times New Roman"/>
          <w:sz w:val="24"/>
          <w:szCs w:val="24"/>
        </w:rPr>
        <w:t>Упражнение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за опору; перешагивание через веревку, положенную на пол, палку или кубик высотой 5-15-18 см со страховкой.</w:t>
      </w:r>
    </w:p>
    <w:p w14:paraId="021D4D3D" w14:textId="77777777" w:rsidR="00FE3D25" w:rsidRPr="000F7241" w:rsidRDefault="00F000EA" w:rsidP="004E662C">
      <w:pPr>
        <w:spacing w:line="276" w:lineRule="auto"/>
        <w:ind w:firstLine="709"/>
        <w:jc w:val="both"/>
        <w:rPr>
          <w:rFonts w:ascii="Times New Roman" w:hAnsi="Times New Roman" w:cs="Times New Roman"/>
          <w:sz w:val="24"/>
          <w:szCs w:val="24"/>
        </w:rPr>
      </w:pPr>
      <w:r w:rsidRPr="000F7241">
        <w:rPr>
          <w:rFonts w:ascii="Times New Roman" w:hAnsi="Times New Roman" w:cs="Times New Roman"/>
          <w:sz w:val="24"/>
          <w:szCs w:val="24"/>
        </w:rPr>
        <w:t xml:space="preserve"> Общеразвивающие упражнения. Педагог помогает детям выполнять упражнения из исходного положения стоя, сидя, лежа с использованием предметов (погремушки, кубики, платочки и др.) и без них. В комплекс включаются упражнения: поднимание рук </w:t>
      </w:r>
      <w:r w:rsidRPr="000F7241">
        <w:rPr>
          <w:rFonts w:ascii="Times New Roman" w:hAnsi="Times New Roman" w:cs="Times New Roman"/>
          <w:sz w:val="24"/>
          <w:szCs w:val="24"/>
        </w:rPr>
        <w:lastRenderedPageBreak/>
        <w:t>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w:t>
      </w:r>
    </w:p>
    <w:p w14:paraId="10D3B10C" w14:textId="77777777" w:rsidR="00FE3D25" w:rsidRPr="000F7241" w:rsidRDefault="00F000EA" w:rsidP="004E662C">
      <w:pPr>
        <w:spacing w:line="276" w:lineRule="auto"/>
        <w:ind w:firstLine="709"/>
        <w:jc w:val="both"/>
        <w:rPr>
          <w:rFonts w:ascii="Times New Roman" w:hAnsi="Times New Roman" w:cs="Times New Roman"/>
          <w:sz w:val="24"/>
          <w:szCs w:val="24"/>
        </w:rPr>
      </w:pPr>
      <w:r w:rsidRPr="000F7241">
        <w:rPr>
          <w:rFonts w:ascii="Times New Roman" w:hAnsi="Times New Roman" w:cs="Times New Roman"/>
          <w:sz w:val="24"/>
          <w:szCs w:val="24"/>
        </w:rPr>
        <w:t xml:space="preserve"> Подвижные игры и игровые упражнения. Педагог организует и проводит игры-забавы, игровые упражнения, подвижные игры, побуждая детей к активному участию и вызывая положительные эмоции.</w:t>
      </w:r>
    </w:p>
    <w:p w14:paraId="4D1E802E" w14:textId="77777777" w:rsidR="00FE3D25" w:rsidRPr="000F7241" w:rsidRDefault="00F000EA" w:rsidP="004E662C">
      <w:pPr>
        <w:spacing w:line="276" w:lineRule="auto"/>
        <w:ind w:firstLine="709"/>
        <w:jc w:val="both"/>
        <w:rPr>
          <w:rFonts w:ascii="Times New Roman" w:hAnsi="Times New Roman" w:cs="Times New Roman"/>
          <w:sz w:val="24"/>
          <w:szCs w:val="24"/>
        </w:rPr>
      </w:pPr>
      <w:r w:rsidRPr="000F7241">
        <w:rPr>
          <w:rFonts w:ascii="Times New Roman" w:hAnsi="Times New Roman" w:cs="Times New Roman"/>
          <w:sz w:val="24"/>
          <w:szCs w:val="24"/>
        </w:rPr>
        <w:t xml:space="preserve"> Детям предлагаются разнообразные игровые упражнения для закрепления двигательных навыков.</w:t>
      </w:r>
    </w:p>
    <w:p w14:paraId="0CC6E0FB" w14:textId="77777777" w:rsidR="00FE3D25" w:rsidRPr="000F7241" w:rsidRDefault="00F000EA" w:rsidP="004E662C">
      <w:pPr>
        <w:spacing w:line="276" w:lineRule="auto"/>
        <w:ind w:firstLine="709"/>
        <w:jc w:val="both"/>
        <w:rPr>
          <w:rFonts w:ascii="Times New Roman" w:hAnsi="Times New Roman" w:cs="Times New Roman"/>
          <w:sz w:val="24"/>
          <w:szCs w:val="24"/>
        </w:rPr>
      </w:pPr>
      <w:r w:rsidRPr="000F7241">
        <w:rPr>
          <w:rFonts w:ascii="Times New Roman" w:hAnsi="Times New Roman" w:cs="Times New Roman"/>
          <w:sz w:val="24"/>
          <w:szCs w:val="24"/>
        </w:rPr>
        <w:t xml:space="preserve"> 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др.).</w:t>
      </w:r>
    </w:p>
    <w:p w14:paraId="22760655" w14:textId="77777777" w:rsidR="00FE3D25" w:rsidRPr="000F7241" w:rsidRDefault="00F000EA" w:rsidP="004E662C">
      <w:pPr>
        <w:spacing w:line="276" w:lineRule="auto"/>
        <w:jc w:val="both"/>
        <w:rPr>
          <w:rFonts w:ascii="Times New Roman" w:hAnsi="Times New Roman" w:cs="Times New Roman"/>
          <w:b/>
          <w:sz w:val="24"/>
          <w:szCs w:val="24"/>
        </w:rPr>
      </w:pPr>
      <w:r w:rsidRPr="000F7241">
        <w:rPr>
          <w:rFonts w:ascii="Times New Roman" w:hAnsi="Times New Roman" w:cs="Times New Roman"/>
          <w:b/>
          <w:sz w:val="24"/>
          <w:szCs w:val="24"/>
        </w:rPr>
        <w:t xml:space="preserve"> От 2 лет до 3 лет.</w:t>
      </w:r>
    </w:p>
    <w:p w14:paraId="15229CB1" w14:textId="77777777" w:rsidR="00FE3D25" w:rsidRPr="000F7241" w:rsidRDefault="00F000EA" w:rsidP="004E662C">
      <w:pPr>
        <w:spacing w:line="276" w:lineRule="auto"/>
        <w:ind w:firstLine="709"/>
        <w:jc w:val="both"/>
        <w:rPr>
          <w:rFonts w:ascii="Times New Roman" w:hAnsi="Times New Roman" w:cs="Times New Roman"/>
          <w:sz w:val="24"/>
          <w:szCs w:val="24"/>
        </w:rPr>
      </w:pPr>
      <w:r w:rsidRPr="000F7241">
        <w:rPr>
          <w:rFonts w:ascii="Times New Roman" w:hAnsi="Times New Roman" w:cs="Times New Roman"/>
          <w:sz w:val="24"/>
          <w:szCs w:val="24"/>
        </w:rPr>
        <w:t xml:space="preserve"> Основные задачи образовательной деятельности в области физического развития:</w:t>
      </w:r>
    </w:p>
    <w:p w14:paraId="1F830252" w14:textId="7823EC06" w:rsidR="00FE3D25" w:rsidRPr="000F7241" w:rsidRDefault="00F000EA" w:rsidP="004E662C">
      <w:pPr>
        <w:spacing w:line="276" w:lineRule="auto"/>
        <w:ind w:firstLine="709"/>
        <w:jc w:val="both"/>
        <w:rPr>
          <w:rFonts w:ascii="Times New Roman" w:hAnsi="Times New Roman" w:cs="Times New Roman"/>
          <w:sz w:val="24"/>
          <w:szCs w:val="24"/>
        </w:rPr>
      </w:pPr>
      <w:r w:rsidRPr="000F7241">
        <w:rPr>
          <w:rFonts w:ascii="Times New Roman" w:hAnsi="Times New Roman" w:cs="Times New Roman"/>
          <w:sz w:val="24"/>
          <w:szCs w:val="24"/>
        </w:rPr>
        <w:t xml:space="preserve"> 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14:paraId="641B24F2" w14:textId="77777777" w:rsidR="00FE3D25" w:rsidRPr="000F7241" w:rsidRDefault="00F000EA" w:rsidP="004E662C">
      <w:pPr>
        <w:spacing w:line="276" w:lineRule="auto"/>
        <w:ind w:firstLine="709"/>
        <w:jc w:val="both"/>
        <w:rPr>
          <w:rFonts w:ascii="Times New Roman" w:hAnsi="Times New Roman" w:cs="Times New Roman"/>
          <w:sz w:val="24"/>
          <w:szCs w:val="24"/>
        </w:rPr>
      </w:pPr>
      <w:r w:rsidRPr="000F7241">
        <w:rPr>
          <w:rFonts w:ascii="Times New Roman" w:hAnsi="Times New Roman" w:cs="Times New Roman"/>
          <w:sz w:val="24"/>
          <w:szCs w:val="24"/>
        </w:rPr>
        <w:t xml:space="preserve"> развивать психофизические качества, равновесие и ориентировку в пространстве; поддерживать у детей желание играть в подвижные игры вместе с педагогом в небольших подгруппах;</w:t>
      </w:r>
    </w:p>
    <w:p w14:paraId="67D3749E" w14:textId="77777777" w:rsidR="00FE3D25" w:rsidRPr="000F7241" w:rsidRDefault="00F000EA" w:rsidP="004E662C">
      <w:pPr>
        <w:spacing w:line="276" w:lineRule="auto"/>
        <w:ind w:firstLine="709"/>
        <w:jc w:val="both"/>
        <w:rPr>
          <w:rFonts w:ascii="Times New Roman" w:hAnsi="Times New Roman" w:cs="Times New Roman"/>
          <w:sz w:val="24"/>
          <w:szCs w:val="24"/>
        </w:rPr>
      </w:pPr>
      <w:r w:rsidRPr="000F7241">
        <w:rPr>
          <w:rFonts w:ascii="Times New Roman" w:hAnsi="Times New Roman" w:cs="Times New Roman"/>
          <w:sz w:val="24"/>
          <w:szCs w:val="24"/>
        </w:rPr>
        <w:t xml:space="preserve"> формировать интерес и положительное отношение к выполнению физических упражнений, совместным двигательным действиям;</w:t>
      </w:r>
    </w:p>
    <w:p w14:paraId="781419D6" w14:textId="77777777" w:rsidR="00FE3D25" w:rsidRPr="000F7241" w:rsidRDefault="00F000EA" w:rsidP="004E662C">
      <w:pPr>
        <w:spacing w:line="276" w:lineRule="auto"/>
        <w:ind w:firstLine="709"/>
        <w:jc w:val="both"/>
        <w:rPr>
          <w:rFonts w:ascii="Times New Roman" w:hAnsi="Times New Roman" w:cs="Times New Roman"/>
          <w:sz w:val="24"/>
          <w:szCs w:val="24"/>
        </w:rPr>
      </w:pPr>
      <w:r w:rsidRPr="000F7241">
        <w:rPr>
          <w:rFonts w:ascii="Times New Roman" w:hAnsi="Times New Roman" w:cs="Times New Roman"/>
          <w:sz w:val="24"/>
          <w:szCs w:val="24"/>
        </w:rPr>
        <w:t xml:space="preserve"> 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14:paraId="4C7E545C" w14:textId="77777777" w:rsidR="00FE3D25" w:rsidRPr="000F7241" w:rsidRDefault="00F000EA" w:rsidP="004E662C">
      <w:pPr>
        <w:spacing w:line="276" w:lineRule="auto"/>
        <w:ind w:firstLine="709"/>
        <w:jc w:val="both"/>
        <w:rPr>
          <w:rFonts w:ascii="Times New Roman" w:hAnsi="Times New Roman" w:cs="Times New Roman"/>
          <w:sz w:val="24"/>
          <w:szCs w:val="24"/>
        </w:rPr>
      </w:pPr>
      <w:r w:rsidRPr="000F7241">
        <w:rPr>
          <w:rFonts w:ascii="Times New Roman" w:hAnsi="Times New Roman" w:cs="Times New Roman"/>
          <w:sz w:val="24"/>
          <w:szCs w:val="24"/>
        </w:rPr>
        <w:t xml:space="preserve"> </w:t>
      </w:r>
      <w:r w:rsidRPr="000F7241">
        <w:rPr>
          <w:rFonts w:ascii="Times New Roman" w:hAnsi="Times New Roman" w:cs="Times New Roman"/>
          <w:b/>
          <w:sz w:val="24"/>
          <w:szCs w:val="24"/>
        </w:rPr>
        <w:t>Содержание образовательной деятельности.</w:t>
      </w:r>
    </w:p>
    <w:p w14:paraId="56260EB2" w14:textId="77777777" w:rsidR="00FE3D25" w:rsidRPr="000F7241" w:rsidRDefault="00F000EA" w:rsidP="004E662C">
      <w:pPr>
        <w:spacing w:line="276" w:lineRule="auto"/>
        <w:ind w:firstLine="709"/>
        <w:jc w:val="both"/>
        <w:rPr>
          <w:rFonts w:ascii="Times New Roman" w:hAnsi="Times New Roman" w:cs="Times New Roman"/>
          <w:sz w:val="24"/>
          <w:szCs w:val="24"/>
        </w:rPr>
      </w:pPr>
      <w:r w:rsidRPr="000F7241">
        <w:rPr>
          <w:rFonts w:ascii="Times New Roman" w:hAnsi="Times New Roman" w:cs="Times New Roman"/>
          <w:sz w:val="24"/>
          <w:szCs w:val="24"/>
        </w:rPr>
        <w:t xml:space="preserve"> Педагог формирует умение выполнять основные движения, общеразвивающие и музыкально-ритмические упражнения в различных формах физ</w:t>
      </w:r>
      <w:r w:rsidR="00FE3D25" w:rsidRPr="000F7241">
        <w:rPr>
          <w:rFonts w:ascii="Times New Roman" w:hAnsi="Times New Roman" w:cs="Times New Roman"/>
          <w:sz w:val="24"/>
          <w:szCs w:val="24"/>
        </w:rPr>
        <w:t>культурно-</w:t>
      </w:r>
      <w:r w:rsidRPr="000F7241">
        <w:rPr>
          <w:rFonts w:ascii="Times New Roman" w:hAnsi="Times New Roman" w:cs="Times New Roman"/>
          <w:sz w:val="24"/>
          <w:szCs w:val="24"/>
        </w:rPr>
        <w:t>оздоровительной работы (утренняя гимнастика, физкультурные занятия, подвижные игры, индивидуальная работа по развитию движений и др.),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ребенка соблюдать правила личной гигиены и проявлять культурно-гигиенические навыки.</w:t>
      </w:r>
    </w:p>
    <w:p w14:paraId="0171C218" w14:textId="77777777" w:rsidR="00FE3D25" w:rsidRPr="000F7241" w:rsidRDefault="00F000EA" w:rsidP="004E662C">
      <w:pPr>
        <w:spacing w:line="276" w:lineRule="auto"/>
        <w:ind w:firstLine="709"/>
        <w:jc w:val="both"/>
        <w:rPr>
          <w:rFonts w:ascii="Times New Roman" w:hAnsi="Times New Roman" w:cs="Times New Roman"/>
          <w:sz w:val="24"/>
          <w:szCs w:val="24"/>
        </w:rPr>
      </w:pPr>
      <w:r w:rsidRPr="000F7241">
        <w:rPr>
          <w:rFonts w:ascii="Times New Roman" w:hAnsi="Times New Roman" w:cs="Times New Roman"/>
          <w:sz w:val="24"/>
          <w:szCs w:val="24"/>
        </w:rPr>
        <w:t xml:space="preserve"> Основная гимнастика (основные движения, общеразвивающие упражнения).</w:t>
      </w:r>
    </w:p>
    <w:p w14:paraId="73502B6A" w14:textId="77777777" w:rsidR="00FE3D25" w:rsidRPr="000F7241" w:rsidRDefault="00F000EA" w:rsidP="004E662C">
      <w:pPr>
        <w:spacing w:line="276" w:lineRule="auto"/>
        <w:ind w:firstLine="709"/>
        <w:jc w:val="both"/>
        <w:rPr>
          <w:rFonts w:ascii="Times New Roman" w:hAnsi="Times New Roman" w:cs="Times New Roman"/>
          <w:sz w:val="24"/>
          <w:szCs w:val="24"/>
        </w:rPr>
      </w:pPr>
      <w:r w:rsidRPr="000F7241">
        <w:rPr>
          <w:rFonts w:ascii="Times New Roman" w:hAnsi="Times New Roman" w:cs="Times New Roman"/>
          <w:sz w:val="24"/>
          <w:szCs w:val="24"/>
        </w:rPr>
        <w:t xml:space="preserve"> 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14:paraId="04E58F47" w14:textId="77777777" w:rsidR="00FE3D25" w:rsidRPr="000F7241" w:rsidRDefault="00F000EA" w:rsidP="004E662C">
      <w:pPr>
        <w:spacing w:line="276" w:lineRule="auto"/>
        <w:ind w:firstLine="709"/>
        <w:jc w:val="both"/>
        <w:rPr>
          <w:rFonts w:ascii="Times New Roman" w:hAnsi="Times New Roman" w:cs="Times New Roman"/>
          <w:sz w:val="24"/>
          <w:szCs w:val="24"/>
        </w:rPr>
      </w:pPr>
      <w:r w:rsidRPr="000F7241">
        <w:rPr>
          <w:rFonts w:ascii="Times New Roman" w:hAnsi="Times New Roman" w:cs="Times New Roman"/>
          <w:sz w:val="24"/>
          <w:szCs w:val="24"/>
        </w:rPr>
        <w:t xml:space="preserve"> Основные движения.</w:t>
      </w:r>
    </w:p>
    <w:p w14:paraId="3D0C43B2" w14:textId="77777777" w:rsidR="00FE3D25" w:rsidRPr="000F7241" w:rsidRDefault="00F000EA" w:rsidP="004E662C">
      <w:pPr>
        <w:spacing w:line="276" w:lineRule="auto"/>
        <w:ind w:firstLine="709"/>
        <w:jc w:val="both"/>
        <w:rPr>
          <w:rFonts w:ascii="Times New Roman" w:hAnsi="Times New Roman" w:cs="Times New Roman"/>
          <w:sz w:val="24"/>
          <w:szCs w:val="24"/>
        </w:rPr>
      </w:pPr>
      <w:r w:rsidRPr="000F7241">
        <w:rPr>
          <w:rFonts w:ascii="Times New Roman" w:hAnsi="Times New Roman" w:cs="Times New Roman"/>
          <w:sz w:val="24"/>
          <w:szCs w:val="24"/>
        </w:rPr>
        <w:t xml:space="preserve"> Бросание, катание, ловля. Скатывание мяча по наклонной доске; прокатывание мяча педагогу и друг другу двумя руками стоя и сидя (расстояние 50- 100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ребенка с расстояния 1-1,5 м; ловля мяча, брошенного педагогом с расстояния до 1 м.</w:t>
      </w:r>
    </w:p>
    <w:p w14:paraId="4CFA5AA7" w14:textId="77777777" w:rsidR="00FE3D25" w:rsidRPr="000F7241" w:rsidRDefault="00F000EA" w:rsidP="004E662C">
      <w:pPr>
        <w:spacing w:line="276" w:lineRule="auto"/>
        <w:ind w:firstLine="709"/>
        <w:jc w:val="both"/>
        <w:rPr>
          <w:rFonts w:ascii="Times New Roman" w:hAnsi="Times New Roman" w:cs="Times New Roman"/>
          <w:sz w:val="24"/>
          <w:szCs w:val="24"/>
        </w:rPr>
      </w:pPr>
      <w:r w:rsidRPr="000F7241">
        <w:rPr>
          <w:rFonts w:ascii="Times New Roman" w:hAnsi="Times New Roman" w:cs="Times New Roman"/>
          <w:sz w:val="24"/>
          <w:szCs w:val="24"/>
        </w:rPr>
        <w:lastRenderedPageBreak/>
        <w:t xml:space="preserve"> Ползание и лазанье. Ползание на животе, на четвереньках до погремушки (флажка) 3-4 м (взяв ее,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14:paraId="1FF53AAE" w14:textId="77777777" w:rsidR="00FE3D25" w:rsidRPr="000F7241" w:rsidRDefault="00F000EA" w:rsidP="004E662C">
      <w:pPr>
        <w:spacing w:line="276" w:lineRule="auto"/>
        <w:ind w:firstLine="709"/>
        <w:jc w:val="both"/>
        <w:rPr>
          <w:rFonts w:ascii="Times New Roman" w:hAnsi="Times New Roman" w:cs="Times New Roman"/>
          <w:sz w:val="24"/>
          <w:szCs w:val="24"/>
        </w:rPr>
      </w:pPr>
      <w:r w:rsidRPr="000F7241">
        <w:rPr>
          <w:rFonts w:ascii="Times New Roman" w:hAnsi="Times New Roman" w:cs="Times New Roman"/>
          <w:sz w:val="24"/>
          <w:szCs w:val="24"/>
        </w:rPr>
        <w:t xml:space="preserve"> Ходьба.</w:t>
      </w:r>
    </w:p>
    <w:p w14:paraId="78F294F7" w14:textId="192E4AB8" w:rsidR="00FE3D25" w:rsidRPr="000F7241" w:rsidRDefault="00F000EA" w:rsidP="004E662C">
      <w:pPr>
        <w:spacing w:line="276" w:lineRule="auto"/>
        <w:ind w:firstLine="709"/>
        <w:jc w:val="both"/>
        <w:rPr>
          <w:rFonts w:ascii="Times New Roman" w:hAnsi="Times New Roman" w:cs="Times New Roman"/>
          <w:sz w:val="24"/>
          <w:szCs w:val="24"/>
        </w:rPr>
      </w:pPr>
      <w:r w:rsidRPr="000F7241">
        <w:rPr>
          <w:rFonts w:ascii="Times New Roman" w:hAnsi="Times New Roman" w:cs="Times New Roman"/>
          <w:sz w:val="24"/>
          <w:szCs w:val="24"/>
        </w:rPr>
        <w:t xml:space="preserve">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 врассыпную и в заданном направлении; между предметами; по кругу по одному и парами, взявшись за руки.</w:t>
      </w:r>
    </w:p>
    <w:p w14:paraId="59669F8A" w14:textId="77777777" w:rsidR="00FE3D25" w:rsidRPr="000F7241" w:rsidRDefault="00F000EA" w:rsidP="004E662C">
      <w:pPr>
        <w:spacing w:line="276" w:lineRule="auto"/>
        <w:ind w:firstLine="709"/>
        <w:jc w:val="both"/>
        <w:rPr>
          <w:rFonts w:ascii="Times New Roman" w:hAnsi="Times New Roman" w:cs="Times New Roman"/>
          <w:sz w:val="24"/>
          <w:szCs w:val="24"/>
        </w:rPr>
      </w:pPr>
      <w:r w:rsidRPr="000F7241">
        <w:rPr>
          <w:rFonts w:ascii="Times New Roman" w:hAnsi="Times New Roman" w:cs="Times New Roman"/>
          <w:sz w:val="24"/>
          <w:szCs w:val="24"/>
        </w:rPr>
        <w:t xml:space="preserve"> Бег.</w:t>
      </w:r>
    </w:p>
    <w:p w14:paraId="72D489D5" w14:textId="77777777" w:rsidR="00FE3D25" w:rsidRPr="000F7241" w:rsidRDefault="00F000EA" w:rsidP="004E662C">
      <w:pPr>
        <w:spacing w:line="276" w:lineRule="auto"/>
        <w:ind w:firstLine="709"/>
        <w:jc w:val="both"/>
        <w:rPr>
          <w:rFonts w:ascii="Times New Roman" w:hAnsi="Times New Roman" w:cs="Times New Roman"/>
          <w:sz w:val="24"/>
          <w:szCs w:val="24"/>
        </w:rPr>
      </w:pPr>
      <w:r w:rsidRPr="000F7241">
        <w:rPr>
          <w:rFonts w:ascii="Times New Roman" w:hAnsi="Times New Roman" w:cs="Times New Roman"/>
          <w:sz w:val="24"/>
          <w:szCs w:val="24"/>
        </w:rPr>
        <w:t xml:space="preserve">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 медленный бег на расстояние 40–80 м.</w:t>
      </w:r>
    </w:p>
    <w:p w14:paraId="71B7A9D4" w14:textId="77777777" w:rsidR="00FE3D25" w:rsidRPr="000F7241" w:rsidRDefault="00F000EA" w:rsidP="004E662C">
      <w:pPr>
        <w:spacing w:line="276" w:lineRule="auto"/>
        <w:ind w:firstLine="709"/>
        <w:jc w:val="both"/>
        <w:rPr>
          <w:rFonts w:ascii="Times New Roman" w:hAnsi="Times New Roman" w:cs="Times New Roman"/>
          <w:sz w:val="24"/>
          <w:szCs w:val="24"/>
        </w:rPr>
      </w:pPr>
      <w:r w:rsidRPr="000F7241">
        <w:rPr>
          <w:rFonts w:ascii="Times New Roman" w:hAnsi="Times New Roman" w:cs="Times New Roman"/>
          <w:sz w:val="24"/>
          <w:szCs w:val="24"/>
        </w:rPr>
        <w:t xml:space="preserve"> Прыжки.</w:t>
      </w:r>
    </w:p>
    <w:p w14:paraId="7B841B83" w14:textId="77777777" w:rsidR="00FE3D25" w:rsidRPr="000F7241" w:rsidRDefault="00F000EA" w:rsidP="004E662C">
      <w:pPr>
        <w:spacing w:line="276" w:lineRule="auto"/>
        <w:ind w:firstLine="709"/>
        <w:jc w:val="both"/>
        <w:rPr>
          <w:rFonts w:ascii="Times New Roman" w:hAnsi="Times New Roman" w:cs="Times New Roman"/>
          <w:sz w:val="24"/>
          <w:szCs w:val="24"/>
        </w:rPr>
      </w:pPr>
      <w:r w:rsidRPr="000F7241">
        <w:rPr>
          <w:rFonts w:ascii="Times New Roman" w:hAnsi="Times New Roman" w:cs="Times New Roman"/>
          <w:sz w:val="24"/>
          <w:szCs w:val="24"/>
        </w:rPr>
        <w:t xml:space="preserve">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ребенка на 10-15 см. Упражнение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14:paraId="6FF61794" w14:textId="77777777" w:rsidR="00FE3D25" w:rsidRPr="000F7241" w:rsidRDefault="00F000EA" w:rsidP="004E662C">
      <w:pPr>
        <w:spacing w:line="276" w:lineRule="auto"/>
        <w:ind w:firstLine="709"/>
        <w:jc w:val="both"/>
        <w:rPr>
          <w:rFonts w:ascii="Times New Roman" w:hAnsi="Times New Roman" w:cs="Times New Roman"/>
          <w:sz w:val="24"/>
          <w:szCs w:val="24"/>
        </w:rPr>
      </w:pPr>
      <w:r w:rsidRPr="000F7241">
        <w:rPr>
          <w:rFonts w:ascii="Times New Roman" w:hAnsi="Times New Roman" w:cs="Times New Roman"/>
          <w:sz w:val="24"/>
          <w:szCs w:val="24"/>
        </w:rPr>
        <w:t xml:space="preserve"> Общеразвивающие упражнения.</w:t>
      </w:r>
    </w:p>
    <w:p w14:paraId="77685194" w14:textId="77777777" w:rsidR="00FE3D25" w:rsidRPr="000F7241" w:rsidRDefault="00F000EA" w:rsidP="004E662C">
      <w:pPr>
        <w:spacing w:line="276" w:lineRule="auto"/>
        <w:ind w:firstLine="709"/>
        <w:jc w:val="both"/>
        <w:rPr>
          <w:rFonts w:ascii="Times New Roman" w:hAnsi="Times New Roman" w:cs="Times New Roman"/>
          <w:sz w:val="24"/>
          <w:szCs w:val="24"/>
        </w:rPr>
      </w:pPr>
      <w:r w:rsidRPr="000F7241">
        <w:rPr>
          <w:rFonts w:ascii="Times New Roman" w:hAnsi="Times New Roman" w:cs="Times New Roman"/>
          <w:sz w:val="24"/>
          <w:szCs w:val="24"/>
        </w:rPr>
        <w:t xml:space="preserve"> 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 в том числе, сидя на стуле или на скамейке.</w:t>
      </w:r>
    </w:p>
    <w:p w14:paraId="47AE99F8" w14:textId="5AAB444E" w:rsidR="00FE3D25" w:rsidRPr="000F7241" w:rsidRDefault="00F000EA" w:rsidP="004E662C">
      <w:pPr>
        <w:spacing w:line="276" w:lineRule="auto"/>
        <w:ind w:firstLine="709"/>
        <w:jc w:val="both"/>
        <w:rPr>
          <w:rFonts w:ascii="Times New Roman" w:hAnsi="Times New Roman" w:cs="Times New Roman"/>
          <w:sz w:val="24"/>
          <w:szCs w:val="24"/>
        </w:rPr>
      </w:pPr>
      <w:r w:rsidRPr="000F7241">
        <w:rPr>
          <w:rFonts w:ascii="Times New Roman" w:hAnsi="Times New Roman" w:cs="Times New Roman"/>
          <w:sz w:val="24"/>
          <w:szCs w:val="24"/>
        </w:rPr>
        <w:t xml:space="preserve"> 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14:paraId="4C3753BA" w14:textId="77777777" w:rsidR="00FE3D25" w:rsidRPr="000F7241" w:rsidRDefault="00F000EA" w:rsidP="004E662C">
      <w:pPr>
        <w:spacing w:line="276" w:lineRule="auto"/>
        <w:ind w:firstLine="709"/>
        <w:jc w:val="both"/>
        <w:rPr>
          <w:rFonts w:ascii="Times New Roman" w:hAnsi="Times New Roman" w:cs="Times New Roman"/>
          <w:sz w:val="24"/>
          <w:szCs w:val="24"/>
        </w:rPr>
      </w:pPr>
      <w:r w:rsidRPr="000F7241">
        <w:rPr>
          <w:rFonts w:ascii="Times New Roman" w:hAnsi="Times New Roman" w:cs="Times New Roman"/>
          <w:sz w:val="24"/>
          <w:szCs w:val="24"/>
        </w:rPr>
        <w:t xml:space="preserve"> Упражнения для развития и укрепления мышц спины и гибкости позвоночника: повороты вправо-влево, с передачей предмета сидящему рядом ребенку,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14:paraId="6264881A" w14:textId="77777777" w:rsidR="00FE3D25" w:rsidRPr="000F7241" w:rsidRDefault="00F000EA" w:rsidP="004E662C">
      <w:pPr>
        <w:spacing w:line="276" w:lineRule="auto"/>
        <w:ind w:firstLine="709"/>
        <w:jc w:val="both"/>
        <w:rPr>
          <w:rFonts w:ascii="Times New Roman" w:hAnsi="Times New Roman" w:cs="Times New Roman"/>
          <w:sz w:val="24"/>
          <w:szCs w:val="24"/>
        </w:rPr>
      </w:pPr>
      <w:r w:rsidRPr="000F7241">
        <w:rPr>
          <w:rFonts w:ascii="Times New Roman" w:hAnsi="Times New Roman" w:cs="Times New Roman"/>
          <w:sz w:val="24"/>
          <w:szCs w:val="24"/>
        </w:rPr>
        <w:t xml:space="preserve"> 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w:t>
      </w:r>
    </w:p>
    <w:p w14:paraId="6782227C" w14:textId="77777777" w:rsidR="00FE3D25" w:rsidRPr="000F7241" w:rsidRDefault="00F000EA" w:rsidP="004E662C">
      <w:pPr>
        <w:spacing w:line="276" w:lineRule="auto"/>
        <w:ind w:firstLine="709"/>
        <w:jc w:val="both"/>
        <w:rPr>
          <w:rFonts w:ascii="Times New Roman" w:hAnsi="Times New Roman" w:cs="Times New Roman"/>
          <w:sz w:val="24"/>
          <w:szCs w:val="24"/>
        </w:rPr>
      </w:pPr>
      <w:r w:rsidRPr="000F7241">
        <w:rPr>
          <w:rFonts w:ascii="Times New Roman" w:hAnsi="Times New Roman" w:cs="Times New Roman"/>
          <w:sz w:val="24"/>
          <w:szCs w:val="24"/>
        </w:rPr>
        <w:t xml:space="preserve"> Музыкально-ритмические упражнения. Отдельные 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14:paraId="2C6DD787" w14:textId="77777777" w:rsidR="00FE3D25" w:rsidRPr="000F7241" w:rsidRDefault="00F000EA" w:rsidP="004E662C">
      <w:pPr>
        <w:spacing w:line="276" w:lineRule="auto"/>
        <w:ind w:firstLine="709"/>
        <w:jc w:val="both"/>
        <w:rPr>
          <w:rFonts w:ascii="Times New Roman" w:hAnsi="Times New Roman" w:cs="Times New Roman"/>
          <w:sz w:val="24"/>
          <w:szCs w:val="24"/>
        </w:rPr>
      </w:pPr>
      <w:r w:rsidRPr="000F7241">
        <w:rPr>
          <w:rFonts w:ascii="Times New Roman" w:hAnsi="Times New Roman" w:cs="Times New Roman"/>
          <w:sz w:val="24"/>
          <w:szCs w:val="24"/>
        </w:rPr>
        <w:t xml:space="preserve"> Подвижные игры. Педагог развивает и поддерживает у детей желание играть в подвижные игры с простым содержанием, с т</w:t>
      </w:r>
      <w:r w:rsidR="00FE3D25" w:rsidRPr="000F7241">
        <w:rPr>
          <w:rFonts w:ascii="Times New Roman" w:hAnsi="Times New Roman" w:cs="Times New Roman"/>
          <w:sz w:val="24"/>
          <w:szCs w:val="24"/>
        </w:rPr>
        <w:t>екстом, с включением музыкально-</w:t>
      </w:r>
      <w:r w:rsidRPr="000F7241">
        <w:rPr>
          <w:rFonts w:ascii="Times New Roman" w:hAnsi="Times New Roman" w:cs="Times New Roman"/>
          <w:sz w:val="24"/>
          <w:szCs w:val="24"/>
        </w:rPr>
        <w:lastRenderedPageBreak/>
        <w:t>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 п.).</w:t>
      </w:r>
    </w:p>
    <w:p w14:paraId="798E0FFA" w14:textId="60704F79" w:rsidR="00FE3D25" w:rsidRPr="003E402B" w:rsidRDefault="00F000EA" w:rsidP="004E662C">
      <w:pPr>
        <w:spacing w:line="276" w:lineRule="auto"/>
        <w:ind w:firstLine="709"/>
        <w:jc w:val="both"/>
        <w:rPr>
          <w:rFonts w:ascii="Times New Roman" w:hAnsi="Times New Roman" w:cs="Times New Roman"/>
          <w:sz w:val="24"/>
          <w:szCs w:val="24"/>
        </w:rPr>
      </w:pPr>
      <w:r w:rsidRPr="000F7241">
        <w:rPr>
          <w:rFonts w:ascii="Times New Roman" w:hAnsi="Times New Roman" w:cs="Times New Roman"/>
          <w:sz w:val="24"/>
          <w:szCs w:val="24"/>
        </w:rPr>
        <w:t xml:space="preserve"> Педагог формирует у детей полезные при</w:t>
      </w:r>
      <w:r w:rsidR="00FE3D25" w:rsidRPr="000F7241">
        <w:rPr>
          <w:rFonts w:ascii="Times New Roman" w:hAnsi="Times New Roman" w:cs="Times New Roman"/>
          <w:sz w:val="24"/>
          <w:szCs w:val="24"/>
        </w:rPr>
        <w:t>вычки и элементарные культурно-</w:t>
      </w:r>
      <w:r w:rsidRPr="000F7241">
        <w:rPr>
          <w:rFonts w:ascii="Times New Roman" w:hAnsi="Times New Roman" w:cs="Times New Roman"/>
          <w:sz w:val="24"/>
          <w:szCs w:val="24"/>
        </w:rPr>
        <w:t>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14:paraId="207B1309" w14:textId="77777777" w:rsidR="00FE3D25" w:rsidRPr="000F7241" w:rsidRDefault="00FE6C8F" w:rsidP="004E662C">
      <w:pPr>
        <w:pStyle w:val="ConsPlusTitle"/>
        <w:spacing w:line="276" w:lineRule="auto"/>
        <w:jc w:val="both"/>
        <w:outlineLvl w:val="3"/>
        <w:rPr>
          <w:rFonts w:ascii="Times New Roman" w:hAnsi="Times New Roman" w:cs="Times New Roman"/>
          <w:sz w:val="24"/>
          <w:szCs w:val="24"/>
        </w:rPr>
      </w:pPr>
      <w:r w:rsidRPr="000F7241">
        <w:rPr>
          <w:rFonts w:ascii="Times New Roman" w:hAnsi="Times New Roman" w:cs="Times New Roman"/>
          <w:sz w:val="24"/>
          <w:szCs w:val="24"/>
        </w:rPr>
        <w:t>От 3 лет до 4 лет.</w:t>
      </w:r>
    </w:p>
    <w:p w14:paraId="6C6143E8" w14:textId="4FAF893B" w:rsidR="00F5108E" w:rsidRPr="000F7241" w:rsidRDefault="00FE3D25" w:rsidP="004E662C">
      <w:pPr>
        <w:pStyle w:val="ConsPlusTitle"/>
        <w:spacing w:line="276" w:lineRule="auto"/>
        <w:jc w:val="both"/>
        <w:outlineLvl w:val="3"/>
        <w:rPr>
          <w:rFonts w:ascii="Times New Roman" w:hAnsi="Times New Roman" w:cs="Times New Roman"/>
          <w:color w:val="FF0000"/>
          <w:sz w:val="24"/>
          <w:szCs w:val="24"/>
        </w:rPr>
      </w:pPr>
      <w:r w:rsidRPr="000F7241">
        <w:rPr>
          <w:rFonts w:ascii="Times New Roman" w:hAnsi="Times New Roman" w:cs="Times New Roman"/>
          <w:sz w:val="24"/>
          <w:szCs w:val="24"/>
        </w:rPr>
        <w:t xml:space="preserve">       </w:t>
      </w:r>
      <w:r w:rsidR="00F5108E" w:rsidRPr="000F7241">
        <w:rPr>
          <w:rFonts w:ascii="Times New Roman" w:hAnsi="Times New Roman" w:cs="Times New Roman"/>
          <w:b w:val="0"/>
          <w:sz w:val="24"/>
          <w:szCs w:val="24"/>
        </w:rPr>
        <w:t xml:space="preserve"> Основные </w:t>
      </w:r>
      <w:r w:rsidR="00F5108E" w:rsidRPr="000F7241">
        <w:rPr>
          <w:rFonts w:ascii="Times New Roman" w:hAnsi="Times New Roman" w:cs="Times New Roman"/>
          <w:b w:val="0"/>
          <w:i/>
          <w:sz w:val="24"/>
          <w:szCs w:val="24"/>
        </w:rPr>
        <w:t>задачи</w:t>
      </w:r>
      <w:r w:rsidR="00F5108E" w:rsidRPr="000F7241">
        <w:rPr>
          <w:rFonts w:ascii="Times New Roman" w:hAnsi="Times New Roman" w:cs="Times New Roman"/>
          <w:b w:val="0"/>
          <w:sz w:val="24"/>
          <w:szCs w:val="24"/>
        </w:rPr>
        <w:t xml:space="preserve"> образовательной деятельности в области физического развития:</w:t>
      </w:r>
    </w:p>
    <w:p w14:paraId="6A770DC5" w14:textId="77777777" w:rsidR="00F5108E" w:rsidRPr="000F7241" w:rsidRDefault="00F5108E"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14:paraId="74582D62" w14:textId="77777777" w:rsidR="00F5108E" w:rsidRPr="000F7241" w:rsidRDefault="00F5108E"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развивать психофизические качества, ориентировку в пространстве, координацию, равновесие, способность быстро реагировать на сигнал;</w:t>
      </w:r>
    </w:p>
    <w:p w14:paraId="75D1FB3D" w14:textId="77777777" w:rsidR="00F5108E" w:rsidRPr="000F7241" w:rsidRDefault="00F5108E"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формировать интерес и положительное отношение к занятиям физической культурой и активному отдыху, воспитывать самостоятельность;</w:t>
      </w:r>
    </w:p>
    <w:p w14:paraId="13A05012" w14:textId="77777777" w:rsidR="00F5108E" w:rsidRPr="000F7241" w:rsidRDefault="00F5108E"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14:paraId="082C6E3A" w14:textId="77777777" w:rsidR="00F5108E" w:rsidRPr="000F7241" w:rsidRDefault="00F5108E"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закреплять культурно-гигиенические навыки и навыки самообслуживания, формируя полезные привычки, приобщая к здоровому образу жизни.</w:t>
      </w:r>
    </w:p>
    <w:p w14:paraId="2B8D5694" w14:textId="04F7A86B" w:rsidR="00F5108E" w:rsidRPr="000F7241" w:rsidRDefault="00FE6C8F" w:rsidP="004E662C">
      <w:pPr>
        <w:pStyle w:val="ConsPlusNormal"/>
        <w:spacing w:line="276" w:lineRule="auto"/>
        <w:ind w:firstLine="540"/>
        <w:jc w:val="both"/>
        <w:rPr>
          <w:rFonts w:ascii="Times New Roman" w:hAnsi="Times New Roman" w:cs="Times New Roman"/>
          <w:i/>
          <w:sz w:val="24"/>
          <w:szCs w:val="24"/>
        </w:rPr>
      </w:pPr>
      <w:r w:rsidRPr="000F7241">
        <w:rPr>
          <w:rFonts w:ascii="Times New Roman" w:hAnsi="Times New Roman" w:cs="Times New Roman"/>
          <w:i/>
          <w:sz w:val="24"/>
          <w:szCs w:val="24"/>
        </w:rPr>
        <w:t>С</w:t>
      </w:r>
      <w:r w:rsidR="00F5108E" w:rsidRPr="000F7241">
        <w:rPr>
          <w:rFonts w:ascii="Times New Roman" w:hAnsi="Times New Roman" w:cs="Times New Roman"/>
          <w:i/>
          <w:sz w:val="24"/>
          <w:szCs w:val="24"/>
        </w:rPr>
        <w:t>одержание образовательной деятельности.</w:t>
      </w:r>
    </w:p>
    <w:p w14:paraId="683F2562" w14:textId="77777777" w:rsidR="00F5108E" w:rsidRPr="000F7241" w:rsidRDefault="00F5108E"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14:paraId="598A1497" w14:textId="77777777" w:rsidR="00F5108E" w:rsidRPr="000F7241" w:rsidRDefault="00F5108E"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14:paraId="2144C597" w14:textId="77777777" w:rsidR="00F5108E" w:rsidRPr="000F7241" w:rsidRDefault="00F5108E"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1) Основная гимнастика (основные движения, общеразвивающие и строевые упражнения).</w:t>
      </w:r>
    </w:p>
    <w:p w14:paraId="665CF870" w14:textId="77777777" w:rsidR="00F5108E" w:rsidRPr="000F7241" w:rsidRDefault="00F5108E"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Основные движения:</w:t>
      </w:r>
    </w:p>
    <w:p w14:paraId="17B3BE93" w14:textId="77777777" w:rsidR="00F5108E" w:rsidRPr="000F7241" w:rsidRDefault="00F5108E"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 xml:space="preserve">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w:t>
      </w:r>
      <w:r w:rsidRPr="000F7241">
        <w:rPr>
          <w:rFonts w:ascii="Times New Roman" w:hAnsi="Times New Roman" w:cs="Times New Roman"/>
          <w:sz w:val="24"/>
          <w:szCs w:val="24"/>
        </w:rPr>
        <w:lastRenderedPageBreak/>
        <w:t>одной рукой; произвольное прокатывание обруча, ловля обруча, катящегося от педагога; бросание мешочка в горизонтальную цель</w:t>
      </w:r>
    </w:p>
    <w:p w14:paraId="65A2D7BB" w14:textId="77777777" w:rsidR="00F5108E" w:rsidRPr="000F7241" w:rsidRDefault="00F5108E"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ребенка, с расстояния 1,5 м; метание вдаль; перебрасывание мяча через сетку;</w:t>
      </w:r>
    </w:p>
    <w:p w14:paraId="333B01F8" w14:textId="77777777" w:rsidR="00F5108E" w:rsidRPr="000F7241" w:rsidRDefault="00F5108E"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ползание, лазанье: ползание на четвереньках на расстояние 4 - 5 - 6 м до кегли (взять ее, встать, выпрямиться, поднять двумя руками над головой); по гимнастической скамейке, за катящимся мячом; проползание на четвереньках под 3 - 4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14:paraId="79C7432F" w14:textId="77777777" w:rsidR="00F5108E" w:rsidRPr="000F7241" w:rsidRDefault="00F5108E"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14:paraId="6C6955D6" w14:textId="77777777" w:rsidR="00F5108E" w:rsidRPr="000F7241" w:rsidRDefault="00F5108E"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50 - 60 сек; быстрый бег 10 - 15 м; медленный бег 120 - 150 м;</w:t>
      </w:r>
    </w:p>
    <w:p w14:paraId="200EE503" w14:textId="77777777" w:rsidR="00F5108E" w:rsidRPr="000F7241" w:rsidRDefault="00F5108E"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прыжки: прыжки на двух и на одной ноге; на месте, продвигаясь вперед на 2 - 3 м; через линию, (вперед и, развернувшись, в обратную сторону); в длину с места (не менее 40 см); через 2 линии (расстояние 25 - 30 см), из обруча в обруч (плоский) по прямой; через 4 - 6 параллельных линий (расстояние 15 - 20 см); спрыгивание (высота 10 - 15 см), перепрыгивание через веревку (высота 2 - 5 см);</w:t>
      </w:r>
    </w:p>
    <w:p w14:paraId="767457B6" w14:textId="77777777" w:rsidR="00F5108E" w:rsidRPr="000F7241" w:rsidRDefault="00F5108E"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упражнения в равновесии: ходьба по прямой и извилистой дорожке (ширина 15 - 20 см, длина 2 - 2,5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14:paraId="6855E716" w14:textId="77777777" w:rsidR="00F5108E" w:rsidRPr="000F7241" w:rsidRDefault="00F5108E"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Общеразвивающие упражнения:</w:t>
      </w:r>
    </w:p>
    <w:p w14:paraId="428F2E81" w14:textId="77777777" w:rsidR="00F5108E" w:rsidRPr="000F7241" w:rsidRDefault="00F5108E"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14:paraId="09F7D9D7" w14:textId="77777777" w:rsidR="00F5108E" w:rsidRPr="000F7241" w:rsidRDefault="00F5108E"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14:paraId="046CD1D2" w14:textId="77777777" w:rsidR="00F5108E" w:rsidRPr="000F7241" w:rsidRDefault="00F5108E"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14:paraId="5DBA080E" w14:textId="77777777" w:rsidR="00F5108E" w:rsidRPr="000F7241" w:rsidRDefault="00F5108E"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 xml:space="preserve">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w:t>
      </w:r>
      <w:r w:rsidRPr="000F7241">
        <w:rPr>
          <w:rFonts w:ascii="Times New Roman" w:hAnsi="Times New Roman" w:cs="Times New Roman"/>
          <w:sz w:val="24"/>
          <w:szCs w:val="24"/>
        </w:rPr>
        <w:lastRenderedPageBreak/>
        <w:t>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14:paraId="44D3E5B7" w14:textId="77777777" w:rsidR="00F5108E" w:rsidRPr="000F7241" w:rsidRDefault="00F5108E"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Строевые упражнения:</w:t>
      </w:r>
    </w:p>
    <w:p w14:paraId="10207526" w14:textId="77777777" w:rsidR="00F5108E" w:rsidRPr="000F7241" w:rsidRDefault="00F5108E"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14:paraId="483AFA36" w14:textId="77777777" w:rsidR="00F5108E" w:rsidRPr="000F7241" w:rsidRDefault="00F5108E"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14:paraId="199DC76E" w14:textId="77777777" w:rsidR="00F5108E" w:rsidRPr="000F7241" w:rsidRDefault="00F5108E"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2) Подвижные игры: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14:paraId="54F88A52" w14:textId="77777777" w:rsidR="00F5108E" w:rsidRPr="000F7241" w:rsidRDefault="00F5108E"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3) Спортивные упражнения: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5DDF50F1" w14:textId="77777777" w:rsidR="00F5108E" w:rsidRPr="000F7241" w:rsidRDefault="00F5108E"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Катание на санках: по прямой, перевозя игрушки или друг друга, и самостоятельно с невысокой горки.</w:t>
      </w:r>
    </w:p>
    <w:p w14:paraId="5B310FA1" w14:textId="77777777" w:rsidR="00F5108E" w:rsidRPr="000F7241" w:rsidRDefault="00F5108E"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Ходьба на лыжах: по прямой, ровной лыжне ступающим и скользящим шагом, с поворотами переступанием.</w:t>
      </w:r>
    </w:p>
    <w:p w14:paraId="04318AC7" w14:textId="77777777" w:rsidR="00F5108E" w:rsidRPr="000F7241" w:rsidRDefault="00F5108E"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Катание на трехколесном велосипеде: по прямой, по кругу, с поворотами направо, налево.</w:t>
      </w:r>
    </w:p>
    <w:p w14:paraId="7BA5AE5C" w14:textId="77777777" w:rsidR="00F5108E" w:rsidRPr="000F7241" w:rsidRDefault="00F5108E"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Плавание: погружение в воду, ходьба и бег в воде прямо и по кругу, игры с плавающими игрушками в воде.</w:t>
      </w:r>
    </w:p>
    <w:p w14:paraId="1E1EF6DC" w14:textId="77777777" w:rsidR="00F5108E" w:rsidRPr="000F7241" w:rsidRDefault="00F5108E"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4) Формирование основ здорового образа жизни: педагог поддерживает стремление ребенка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14:paraId="24F11E14" w14:textId="77777777" w:rsidR="00F5108E" w:rsidRPr="000F7241" w:rsidRDefault="00F5108E"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5) Активный отдых.</w:t>
      </w:r>
    </w:p>
    <w:p w14:paraId="511BBC08" w14:textId="77777777" w:rsidR="00F5108E" w:rsidRPr="000F7241" w:rsidRDefault="00F5108E"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Физкультурные досуги: досуг проводится 1 - 2 раза в месяц во второй половине дня на свежем воздухе, продолжительностью 20 - 25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14:paraId="2753CEE4" w14:textId="385F60A8" w:rsidR="00FE3D25" w:rsidRPr="000F7241" w:rsidRDefault="00F5108E"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w:t>
      </w:r>
      <w:r w:rsidR="003E402B">
        <w:rPr>
          <w:rFonts w:ascii="Times New Roman" w:hAnsi="Times New Roman" w:cs="Times New Roman"/>
          <w:sz w:val="24"/>
          <w:szCs w:val="24"/>
        </w:rPr>
        <w:t xml:space="preserve"> проводится один раз в квартал.</w:t>
      </w:r>
    </w:p>
    <w:p w14:paraId="6A0A5611" w14:textId="7F9236F8" w:rsidR="00955718" w:rsidRPr="000F7241" w:rsidRDefault="00536572" w:rsidP="004E662C">
      <w:pPr>
        <w:spacing w:line="276" w:lineRule="auto"/>
        <w:jc w:val="both"/>
        <w:rPr>
          <w:rFonts w:ascii="Times New Roman" w:eastAsia="Times New Roman" w:hAnsi="Times New Roman" w:cs="Times New Roman"/>
          <w:b/>
          <w:sz w:val="24"/>
          <w:szCs w:val="24"/>
        </w:rPr>
      </w:pPr>
      <w:r w:rsidRPr="000F7241">
        <w:rPr>
          <w:rFonts w:ascii="Times New Roman" w:eastAsia="Times New Roman" w:hAnsi="Times New Roman" w:cs="Times New Roman"/>
          <w:b/>
          <w:sz w:val="24"/>
          <w:szCs w:val="24"/>
        </w:rPr>
        <w:t xml:space="preserve"> </w:t>
      </w:r>
      <w:r w:rsidR="00955718" w:rsidRPr="000F7241">
        <w:rPr>
          <w:rFonts w:ascii="Times New Roman" w:eastAsia="Times New Roman" w:hAnsi="Times New Roman" w:cs="Times New Roman"/>
          <w:b/>
          <w:sz w:val="24"/>
          <w:szCs w:val="24"/>
        </w:rPr>
        <w:t>От 4 лет до 5 лет</w:t>
      </w:r>
    </w:p>
    <w:p w14:paraId="2994BBFE" w14:textId="77777777" w:rsidR="00955718" w:rsidRPr="000F7241" w:rsidRDefault="00955718" w:rsidP="004E662C">
      <w:pPr>
        <w:spacing w:line="276" w:lineRule="auto"/>
        <w:ind w:firstLine="709"/>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Основные </w:t>
      </w:r>
      <w:r w:rsidRPr="000F7241">
        <w:rPr>
          <w:rFonts w:ascii="Times New Roman" w:eastAsia="Times New Roman" w:hAnsi="Times New Roman" w:cs="Times New Roman"/>
          <w:b/>
          <w:i/>
          <w:iCs/>
          <w:sz w:val="24"/>
          <w:szCs w:val="24"/>
        </w:rPr>
        <w:t>задачи</w:t>
      </w:r>
      <w:r w:rsidRPr="000F7241">
        <w:rPr>
          <w:rFonts w:ascii="Times New Roman" w:eastAsia="Times New Roman" w:hAnsi="Times New Roman" w:cs="Times New Roman"/>
          <w:sz w:val="24"/>
          <w:szCs w:val="24"/>
        </w:rPr>
        <w:t xml:space="preserve"> образовательной деятельности в области физического развития:</w:t>
      </w:r>
    </w:p>
    <w:p w14:paraId="49FCD5BE" w14:textId="77777777" w:rsidR="00955718" w:rsidRPr="000F7241" w:rsidRDefault="00955718" w:rsidP="004E662C">
      <w:pPr>
        <w:spacing w:line="276" w:lineRule="auto"/>
        <w:ind w:firstLine="709"/>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lastRenderedPageBreak/>
        <w:t>учить элементам техники выполнения основных движений, общеразвивающих, музыкально-ритмических и спортивных упражнений; ориентироваться в пространстве, выполнять движения по образцу;</w:t>
      </w:r>
    </w:p>
    <w:p w14:paraId="03A0A508" w14:textId="77777777" w:rsidR="00955718" w:rsidRPr="000F7241" w:rsidRDefault="00955718" w:rsidP="004E662C">
      <w:pPr>
        <w:spacing w:line="276" w:lineRule="auto"/>
        <w:ind w:firstLine="709"/>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активизировать двигательную деятельность, формировать интерес к физическим упражнениям;</w:t>
      </w:r>
    </w:p>
    <w:p w14:paraId="44E7D090" w14:textId="77777777" w:rsidR="00955718" w:rsidRPr="000F7241" w:rsidRDefault="00955718" w:rsidP="004E662C">
      <w:pPr>
        <w:spacing w:line="276" w:lineRule="auto"/>
        <w:ind w:firstLine="709"/>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поддерживать стремление соблюдать правила в подвижных играх, самостоятельно их проводить, показывать знакомые упражнения;</w:t>
      </w:r>
    </w:p>
    <w:p w14:paraId="1F45538E" w14:textId="701D633B" w:rsidR="00FE3D25" w:rsidRPr="003E402B" w:rsidRDefault="00955718" w:rsidP="004E662C">
      <w:pPr>
        <w:spacing w:line="276" w:lineRule="auto"/>
        <w:ind w:firstLine="709"/>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формировать полезные привычки, представления о факторах, положительно и отрицательно влияющих на здоровье, элементарных правилах здорового образа</w:t>
      </w:r>
      <w:r w:rsidR="003E402B">
        <w:rPr>
          <w:rFonts w:ascii="Times New Roman" w:eastAsia="Times New Roman" w:hAnsi="Times New Roman" w:cs="Times New Roman"/>
          <w:sz w:val="24"/>
          <w:szCs w:val="24"/>
        </w:rPr>
        <w:t xml:space="preserve"> жизни, поощрять их соблюдение.</w:t>
      </w:r>
    </w:p>
    <w:p w14:paraId="02F65EC6" w14:textId="52303A9C" w:rsidR="00955718" w:rsidRPr="000F7241" w:rsidRDefault="00955718" w:rsidP="004E662C">
      <w:pPr>
        <w:spacing w:line="276" w:lineRule="auto"/>
        <w:ind w:firstLine="709"/>
        <w:jc w:val="both"/>
        <w:rPr>
          <w:rFonts w:ascii="Times New Roman" w:eastAsia="Times New Roman" w:hAnsi="Times New Roman" w:cs="Times New Roman"/>
          <w:b/>
          <w:sz w:val="24"/>
          <w:szCs w:val="24"/>
        </w:rPr>
      </w:pPr>
      <w:r w:rsidRPr="000F7241">
        <w:rPr>
          <w:rFonts w:ascii="Times New Roman" w:eastAsia="Times New Roman" w:hAnsi="Times New Roman" w:cs="Times New Roman"/>
          <w:b/>
          <w:sz w:val="24"/>
          <w:szCs w:val="24"/>
        </w:rPr>
        <w:t>Содержание образовательной деятельности</w:t>
      </w:r>
    </w:p>
    <w:p w14:paraId="409E7E10" w14:textId="77777777" w:rsidR="00955718" w:rsidRPr="000F7241" w:rsidRDefault="00955718" w:rsidP="004E662C">
      <w:pPr>
        <w:spacing w:line="276" w:lineRule="auto"/>
        <w:ind w:firstLine="709"/>
        <w:jc w:val="both"/>
        <w:rPr>
          <w:rFonts w:ascii="Times New Roman" w:eastAsia="Times New Roman" w:hAnsi="Times New Roman" w:cs="Times New Roman"/>
          <w:sz w:val="24"/>
          <w:szCs w:val="24"/>
          <w:lang w:eastAsia="en-US"/>
        </w:rPr>
      </w:pPr>
      <w:bookmarkStart w:id="1" w:name="_Hlk115696024"/>
      <w:r w:rsidRPr="000F7241">
        <w:rPr>
          <w:rFonts w:ascii="Times New Roman" w:eastAsia="Times New Roman" w:hAnsi="Times New Roman" w:cs="Times New Roman"/>
          <w:sz w:val="24"/>
          <w:szCs w:val="24"/>
        </w:rPr>
        <w:t>Педагогический работник</w:t>
      </w:r>
      <w:r w:rsidRPr="000F7241">
        <w:rPr>
          <w:rFonts w:ascii="Times New Roman" w:eastAsia="Times New Roman" w:hAnsi="Times New Roman" w:cs="Times New Roman"/>
          <w:sz w:val="24"/>
          <w:szCs w:val="24"/>
          <w:lang w:eastAsia="en-US"/>
        </w:rPr>
        <w:t xml:space="preserve"> развивает и закрепляет двигательные умения и навыки при выполнении разученных ранее основных движений, общеразвивающих упражнений, музыкально-ритмических движений, учит принимать исходное положение, соблюдать технику выполнения упражнений, правила в подвижной игре, выполнять общеразвивающие упражнения точно под счет, слушать и слышать указания педагога, ориентироваться на словесную инструкцию и зрительно-слуховые ориентиры. Развивает умение использовать движения в самостоятельной двигательной деятельности, поддерживать дружеские взаимоотношения со сверстниками. </w:t>
      </w:r>
    </w:p>
    <w:p w14:paraId="1B570522" w14:textId="77777777" w:rsidR="00955718" w:rsidRPr="000F7241" w:rsidRDefault="00955718" w:rsidP="004E662C">
      <w:pPr>
        <w:spacing w:line="276" w:lineRule="auto"/>
        <w:ind w:firstLine="709"/>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lang w:eastAsia="en-US"/>
        </w:rPr>
        <w:t xml:space="preserve">Педагог </w:t>
      </w:r>
      <w:r w:rsidRPr="000F7241">
        <w:rPr>
          <w:rFonts w:ascii="Times New Roman" w:eastAsia="Times New Roman" w:hAnsi="Times New Roman" w:cs="Times New Roman"/>
          <w:sz w:val="24"/>
          <w:szCs w:val="24"/>
        </w:rPr>
        <w:t>способствует овладению элементарными нормами и правилами здорового образа жизни, формирует полезные и предупреждает вредные привычки, представление о правилах поведения в двигательной деятельности, закрепляет умения и навыки личной гигиены, способствующие укреплению и сохранению здоровья.</w:t>
      </w:r>
    </w:p>
    <w:p w14:paraId="746CA13F" w14:textId="77777777" w:rsidR="00955718" w:rsidRPr="000F7241" w:rsidRDefault="00955718" w:rsidP="004E662C">
      <w:pPr>
        <w:spacing w:line="276" w:lineRule="auto"/>
        <w:ind w:firstLine="709"/>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bCs/>
          <w:i/>
          <w:sz w:val="24"/>
          <w:szCs w:val="24"/>
        </w:rPr>
        <w:t>Строевые упражнения</w:t>
      </w:r>
      <w:r w:rsidRPr="000F7241">
        <w:rPr>
          <w:rFonts w:ascii="Times New Roman" w:eastAsia="Times New Roman" w:hAnsi="Times New Roman" w:cs="Times New Roman"/>
          <w:b/>
          <w:bCs/>
          <w:sz w:val="24"/>
          <w:szCs w:val="24"/>
        </w:rPr>
        <w:t xml:space="preserve">. </w:t>
      </w:r>
      <w:r w:rsidRPr="000F7241">
        <w:rPr>
          <w:rFonts w:ascii="Times New Roman" w:eastAsia="Times New Roman" w:hAnsi="Times New Roman" w:cs="Times New Roman"/>
          <w:sz w:val="24"/>
          <w:szCs w:val="24"/>
        </w:rPr>
        <w:t>Построение в колонну по одному, по два, по росту,</w:t>
      </w:r>
      <w:r w:rsidRPr="000F7241">
        <w:rPr>
          <w:rFonts w:ascii="Times New Roman" w:eastAsia="Times New Roman" w:hAnsi="Times New Roman" w:cs="Times New Roman"/>
          <w:sz w:val="24"/>
          <w:szCs w:val="24"/>
          <w:lang w:eastAsia="en-US"/>
        </w:rPr>
        <w:t xml:space="preserve"> врассыпную. Размыкание и смыкание на вытянутые руки, равнение по ориентирам. Перестроение</w:t>
      </w:r>
      <w:r w:rsidRPr="000F7241">
        <w:rPr>
          <w:rFonts w:ascii="Times New Roman" w:eastAsia="Times New Roman" w:hAnsi="Times New Roman" w:cs="Times New Roman"/>
          <w:sz w:val="24"/>
          <w:szCs w:val="24"/>
        </w:rPr>
        <w:t xml:space="preserve"> из колонны по одному в колонну по два в движении, со сменой ведущего, в звенья и на ходу по зрительным ориентирам. Повороты переступанием в движении и на месте направо, налево и кругом на месте.</w:t>
      </w:r>
    </w:p>
    <w:p w14:paraId="0672DB10" w14:textId="77777777" w:rsidR="00955718" w:rsidRPr="000F7241" w:rsidRDefault="00955718" w:rsidP="004E662C">
      <w:pPr>
        <w:spacing w:line="276" w:lineRule="auto"/>
        <w:ind w:firstLine="709"/>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bCs/>
          <w:i/>
          <w:sz w:val="24"/>
          <w:szCs w:val="24"/>
          <w:lang w:eastAsia="en-US"/>
        </w:rPr>
        <w:t>Ходьба и упражнение в равновесии.</w:t>
      </w:r>
      <w:r w:rsidRPr="000F7241">
        <w:rPr>
          <w:rFonts w:ascii="Times New Roman" w:eastAsia="Times New Roman" w:hAnsi="Times New Roman" w:cs="Times New Roman"/>
          <w:sz w:val="24"/>
          <w:szCs w:val="24"/>
          <w:lang w:eastAsia="en-US"/>
        </w:rPr>
        <w:t xml:space="preserve"> Ходьба обычным и гимнастическим шагом, согласовывая движения рук и ног, на носках, с высоким подниманием колен, мелким и широким шагом, приставным шагом в сторону (направо и налево), сохраняя равновесие. Ходьба в колонне по одному, по двое (парами), по прямой, по кругу, вдоль границ зала, «змейкой» (между тремя или четырьмя предметами). Ходьба по прямой, в обход по залу, врассыпную, в разном темпе, с выполнением заданий (присесть, изменить положение рук). Ходьба с переходом на бег, в чередовании с прыжками, с изменением направления, со сменой направляющего. Ходьба между линиями (расстояние 15–10 см), по скамье, (диаметр 1,5–3 см), по доске (с перешагиванием через предметы, с мешочком на голове, руки в стороны и с предметом в руках, ставя ногу с носка). Ходьба по наклонной доске вверх и вниз (ширина 15–20 см, высота 30–35 см). Перешагивание через предметы высотой 20–25 см от пола, через набивной мяч (поочередно через 5–6 мячей, положенных на расстоянии друг от друга), с разными положениями рук. Кружение в обе стороны (руки на поясе).</w:t>
      </w:r>
    </w:p>
    <w:p w14:paraId="7F4A9AF3" w14:textId="77777777" w:rsidR="00955718" w:rsidRPr="000F7241" w:rsidRDefault="00955718" w:rsidP="004E662C">
      <w:pPr>
        <w:spacing w:line="276" w:lineRule="auto"/>
        <w:ind w:firstLine="709"/>
        <w:jc w:val="both"/>
        <w:rPr>
          <w:rFonts w:ascii="Times New Roman" w:eastAsia="Times New Roman" w:hAnsi="Times New Roman" w:cs="Times New Roman"/>
          <w:sz w:val="24"/>
          <w:szCs w:val="24"/>
        </w:rPr>
      </w:pPr>
      <w:r w:rsidRPr="000F7241">
        <w:rPr>
          <w:rFonts w:ascii="Times New Roman" w:eastAsia="Times New Roman" w:hAnsi="Times New Roman" w:cs="Times New Roman"/>
          <w:bCs/>
          <w:i/>
          <w:sz w:val="24"/>
          <w:szCs w:val="24"/>
        </w:rPr>
        <w:t>Бег</w:t>
      </w:r>
      <w:r w:rsidRPr="000F7241">
        <w:rPr>
          <w:rFonts w:ascii="Times New Roman" w:eastAsia="Times New Roman" w:hAnsi="Times New Roman" w:cs="Times New Roman"/>
          <w:b/>
          <w:bCs/>
          <w:sz w:val="24"/>
          <w:szCs w:val="24"/>
        </w:rPr>
        <w:t>.</w:t>
      </w:r>
      <w:r w:rsidRPr="000F7241">
        <w:rPr>
          <w:rFonts w:ascii="Times New Roman" w:eastAsia="Times New Roman" w:hAnsi="Times New Roman" w:cs="Times New Roman"/>
          <w:sz w:val="24"/>
          <w:szCs w:val="24"/>
        </w:rPr>
        <w:t xml:space="preserve"> </w:t>
      </w:r>
      <w:r w:rsidRPr="000F7241">
        <w:rPr>
          <w:rFonts w:ascii="Times New Roman" w:eastAsia="Times New Roman" w:hAnsi="Times New Roman" w:cs="Times New Roman"/>
          <w:sz w:val="24"/>
          <w:szCs w:val="24"/>
          <w:lang w:eastAsia="en-US"/>
        </w:rPr>
        <w:t>Бег в разном темпе, со сменой ведущего, в медленном темпе в течение 50–60 секунд, в быстром темпе на расстояние 10 м. Спокойный бег на носках, с высоким подниманием колен, мелким и широким шагом,</w:t>
      </w:r>
      <w:r w:rsidRPr="000F7241">
        <w:rPr>
          <w:rFonts w:ascii="Times New Roman" w:eastAsia="Times New Roman" w:hAnsi="Times New Roman" w:cs="Times New Roman"/>
          <w:sz w:val="24"/>
          <w:szCs w:val="24"/>
        </w:rPr>
        <w:t xml:space="preserve"> в колонне по одному 1-1,5 минуты, парами взявшись за руки, по кругу, соразмеряя свои движения с движениями партнера. Бег «змейкой» между предметами (оббегать пять шесть предметов). Бег со старта на </w:t>
      </w:r>
      <w:r w:rsidRPr="000F7241">
        <w:rPr>
          <w:rFonts w:ascii="Times New Roman" w:eastAsia="Times New Roman" w:hAnsi="Times New Roman" w:cs="Times New Roman"/>
          <w:sz w:val="24"/>
          <w:szCs w:val="24"/>
        </w:rPr>
        <w:lastRenderedPageBreak/>
        <w:t xml:space="preserve">скорость (расстояние 15—20 м). Бег в медленном темпе (до 2 мин.), со средней скоростью на расстояние 40—60 м.   </w:t>
      </w:r>
    </w:p>
    <w:p w14:paraId="6C274793" w14:textId="77777777" w:rsidR="00955718" w:rsidRPr="000F7241" w:rsidRDefault="00955718" w:rsidP="004E662C">
      <w:pPr>
        <w:spacing w:line="276" w:lineRule="auto"/>
        <w:ind w:firstLine="709"/>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bCs/>
          <w:i/>
          <w:sz w:val="24"/>
          <w:szCs w:val="24"/>
        </w:rPr>
        <w:t>Ползание, лазанье</w:t>
      </w:r>
      <w:r w:rsidRPr="000F7241">
        <w:rPr>
          <w:rFonts w:ascii="Times New Roman" w:eastAsia="Times New Roman" w:hAnsi="Times New Roman" w:cs="Times New Roman"/>
          <w:b/>
          <w:bCs/>
          <w:sz w:val="24"/>
          <w:szCs w:val="24"/>
        </w:rPr>
        <w:t xml:space="preserve">. </w:t>
      </w:r>
      <w:r w:rsidRPr="000F7241">
        <w:rPr>
          <w:rFonts w:ascii="Times New Roman" w:eastAsia="Times New Roman" w:hAnsi="Times New Roman" w:cs="Times New Roman"/>
          <w:sz w:val="24"/>
          <w:szCs w:val="24"/>
          <w:lang w:eastAsia="en-US"/>
        </w:rPr>
        <w:t xml:space="preserve">Ползание на четвереньках в быстром темпе, а также опираясь на стопы и ладони. Подлезание под веревку, дугу (высота 50 см) правым и левым боком вперед, в обруч. Перелезание через бревно, гимнастическую скамейку. Лазанье по гимнастической стенке, перелезая с одного пролета на другой вправо и влево. </w:t>
      </w:r>
    </w:p>
    <w:p w14:paraId="39F1B070" w14:textId="77777777" w:rsidR="00955718" w:rsidRPr="000F7241" w:rsidRDefault="00955718" w:rsidP="004E662C">
      <w:pPr>
        <w:spacing w:line="276" w:lineRule="auto"/>
        <w:ind w:firstLine="709"/>
        <w:jc w:val="both"/>
        <w:rPr>
          <w:rFonts w:ascii="Times New Roman" w:eastAsia="Times New Roman" w:hAnsi="Times New Roman" w:cs="Times New Roman"/>
          <w:b/>
          <w:bCs/>
          <w:sz w:val="24"/>
          <w:szCs w:val="24"/>
          <w:lang w:eastAsia="en-US"/>
        </w:rPr>
      </w:pPr>
      <w:r w:rsidRPr="000F7241">
        <w:rPr>
          <w:rFonts w:ascii="Times New Roman" w:eastAsia="Times New Roman" w:hAnsi="Times New Roman" w:cs="Times New Roman"/>
          <w:bCs/>
          <w:i/>
          <w:sz w:val="24"/>
          <w:szCs w:val="24"/>
        </w:rPr>
        <w:t>Бросание, ловля, метание</w:t>
      </w:r>
      <w:r w:rsidRPr="000F7241">
        <w:rPr>
          <w:rFonts w:ascii="Times New Roman" w:eastAsia="Times New Roman" w:hAnsi="Times New Roman" w:cs="Times New Roman"/>
          <w:b/>
          <w:bCs/>
          <w:sz w:val="24"/>
          <w:szCs w:val="24"/>
        </w:rPr>
        <w:t>.</w:t>
      </w:r>
      <w:r w:rsidRPr="000F7241">
        <w:rPr>
          <w:rFonts w:ascii="Times New Roman" w:eastAsia="Times New Roman" w:hAnsi="Times New Roman" w:cs="Times New Roman"/>
          <w:sz w:val="24"/>
          <w:szCs w:val="24"/>
        </w:rPr>
        <w:t xml:space="preserve"> </w:t>
      </w:r>
      <w:r w:rsidRPr="000F7241">
        <w:rPr>
          <w:rFonts w:ascii="Times New Roman" w:eastAsia="Times New Roman" w:hAnsi="Times New Roman" w:cs="Times New Roman"/>
          <w:sz w:val="24"/>
          <w:szCs w:val="24"/>
          <w:lang w:eastAsia="en-US"/>
        </w:rPr>
        <w:t xml:space="preserve">Отбивание мяча о землю правой и левой рукой, бросание и ловля его кистями рук (не прижимая к груди). Перебрасывание мяч друг другу и </w:t>
      </w:r>
      <w:r w:rsidRPr="000F7241">
        <w:rPr>
          <w:rFonts w:ascii="Times New Roman" w:eastAsia="Times New Roman" w:hAnsi="Times New Roman" w:cs="Times New Roman"/>
          <w:sz w:val="24"/>
          <w:szCs w:val="24"/>
        </w:rPr>
        <w:t>педагогическому работник</w:t>
      </w:r>
      <w:r w:rsidRPr="000F7241">
        <w:rPr>
          <w:rFonts w:ascii="Times New Roman" w:eastAsia="Times New Roman" w:hAnsi="Times New Roman" w:cs="Times New Roman"/>
          <w:sz w:val="24"/>
          <w:szCs w:val="24"/>
          <w:lang w:eastAsia="en-US"/>
        </w:rPr>
        <w:t xml:space="preserve">у. Прокатывание мячей, обручей друг другу и между предметами (на расстоянии 1,5 м). Перебрасывание мяча двумя руками из-за головы и одной рукой через препятствия (с расстояния 2 м.). Бросание мяча вверх, о землю и ловля его двумя руками (5 раза подряд), отбивание мяча о землю правой и левой рукой (не менее 5 раз подряд). Метание предметов на дальность (расстояние не менее 3,5–6,5 м), в горизонтальную с высотой центра мишени не менее 1,5 метра, с расстояния 2–2,5 м правой и левой рукой, в вертикальную цель. </w:t>
      </w:r>
    </w:p>
    <w:p w14:paraId="080A9108" w14:textId="77777777" w:rsidR="00955718" w:rsidRPr="000F7241" w:rsidRDefault="00955718" w:rsidP="004E662C">
      <w:pPr>
        <w:spacing w:line="276" w:lineRule="auto"/>
        <w:ind w:firstLine="709"/>
        <w:jc w:val="both"/>
        <w:rPr>
          <w:rFonts w:ascii="Times New Roman" w:eastAsia="Times New Roman" w:hAnsi="Times New Roman" w:cs="Times New Roman"/>
          <w:sz w:val="24"/>
          <w:szCs w:val="24"/>
        </w:rPr>
      </w:pPr>
      <w:r w:rsidRPr="000F7241">
        <w:rPr>
          <w:rFonts w:ascii="Times New Roman" w:eastAsia="Times New Roman" w:hAnsi="Times New Roman" w:cs="Times New Roman"/>
          <w:bCs/>
          <w:i/>
          <w:sz w:val="24"/>
          <w:szCs w:val="24"/>
        </w:rPr>
        <w:t>Прыжки</w:t>
      </w:r>
      <w:r w:rsidRPr="000F7241">
        <w:rPr>
          <w:rFonts w:ascii="Times New Roman" w:eastAsia="Times New Roman" w:hAnsi="Times New Roman" w:cs="Times New Roman"/>
          <w:sz w:val="24"/>
          <w:szCs w:val="24"/>
        </w:rPr>
        <w:t>. Прыжки на двух ногах (20 прыжков по 2–3 раза в чередовании с ходьбой), энергично отталкиваться, вытягивая стопу, мягко приземляясь, на полусогнутые ноги. Прыжки со сменой ног, ноги вместе — ноги врозь, с хлопками над головой, за спиной, с продвижением вперед, вперед-назад, с поворотами, боком (вправо, влево). Спрыгивание (с высоты 20–25 см.) со страховкой. Перепрыгивание через предметы высотой 5—10 см. Прыжки в длину с места на расстояние 70 см и через параллельные прямые (</w:t>
      </w:r>
      <w:r w:rsidRPr="000F7241">
        <w:rPr>
          <w:rFonts w:ascii="Times New Roman" w:eastAsia="Times New Roman" w:hAnsi="Times New Roman" w:cs="Times New Roman"/>
          <w:sz w:val="24"/>
          <w:szCs w:val="24"/>
          <w:lang w:eastAsia="en-US"/>
        </w:rPr>
        <w:t>4–6 линий на расстоянии 40–50 см.), сочетая отталкивание со взмахом рук, с сохранением равновесия при приземлении. Прыжки через короткую скакалку.</w:t>
      </w:r>
    </w:p>
    <w:p w14:paraId="186A994E" w14:textId="453C480F" w:rsidR="00955718" w:rsidRPr="000F7241" w:rsidRDefault="00955718" w:rsidP="004E662C">
      <w:pPr>
        <w:spacing w:line="276" w:lineRule="auto"/>
        <w:ind w:firstLine="709"/>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bCs/>
          <w:i/>
          <w:sz w:val="24"/>
          <w:szCs w:val="24"/>
        </w:rPr>
        <w:t>Общеразвивающие упражнения.</w:t>
      </w:r>
      <w:r w:rsidR="005D5438">
        <w:rPr>
          <w:rFonts w:ascii="Times New Roman" w:eastAsia="Times New Roman" w:hAnsi="Times New Roman" w:cs="Times New Roman"/>
          <w:b/>
          <w:bCs/>
          <w:sz w:val="24"/>
          <w:szCs w:val="24"/>
        </w:rPr>
        <w:t xml:space="preserve">  </w:t>
      </w:r>
      <w:r w:rsidR="005D5438" w:rsidRPr="005D5438">
        <w:rPr>
          <w:rFonts w:ascii="Times New Roman" w:eastAsia="Times New Roman" w:hAnsi="Times New Roman" w:cs="Times New Roman"/>
          <w:bCs/>
          <w:sz w:val="24"/>
          <w:szCs w:val="24"/>
        </w:rPr>
        <w:t>П</w:t>
      </w:r>
      <w:r w:rsidRPr="000F7241">
        <w:rPr>
          <w:rFonts w:ascii="Times New Roman" w:eastAsia="Times New Roman" w:hAnsi="Times New Roman" w:cs="Times New Roman"/>
          <w:sz w:val="24"/>
          <w:szCs w:val="24"/>
        </w:rPr>
        <w:t>едагогический работник учит детей выполнять общеразвивающие упражнения под счет (с 4,5 лет), из разных исходных положений в разном темпе (медленном, среднем, быстром) с оборудованием и без.</w:t>
      </w:r>
      <w:r w:rsidRPr="000F7241">
        <w:rPr>
          <w:rFonts w:ascii="Times New Roman" w:eastAsia="Times New Roman" w:hAnsi="Times New Roman" w:cs="Times New Roman"/>
          <w:sz w:val="24"/>
          <w:szCs w:val="24"/>
          <w:lang w:eastAsia="en-US"/>
        </w:rPr>
        <w:t xml:space="preserve"> Поднимание рук вперед, в стороны, вверх (одновременно, поочередно) из положений: руки вниз, руки на поясе, руки перед грудью. Выполнение махов руками вперед, вверх, назад, круговые движения руками, согнутыми в локтях. Повороты корпуса в стороны, держа руки на поясе, разводя их в стороны. Наклоны вперед, касаясь пальцами рук носков ног с заданием, класть и брать предметы из разных исходных положений (ноги вместе, ноги врозь). Поднимание ног над полом из положения сидя и лежа, Перевороты со спины на живот перекатом, держа в вытянутых руках предмет. Приседания, держа руки на поясе, вытянув руки вперед, в стороны с предметом и без.  </w:t>
      </w:r>
    </w:p>
    <w:p w14:paraId="4C87FE0E" w14:textId="77777777" w:rsidR="00955718" w:rsidRPr="000F7241" w:rsidRDefault="00955718" w:rsidP="004E662C">
      <w:pPr>
        <w:spacing w:line="276" w:lineRule="auto"/>
        <w:ind w:firstLine="709"/>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bCs/>
          <w:i/>
          <w:sz w:val="24"/>
          <w:szCs w:val="24"/>
          <w:lang w:eastAsia="en-US"/>
        </w:rPr>
        <w:t>Музыкально-ритмические движения</w:t>
      </w:r>
      <w:r w:rsidRPr="000F7241">
        <w:rPr>
          <w:rFonts w:ascii="Times New Roman" w:eastAsia="Times New Roman" w:hAnsi="Times New Roman" w:cs="Times New Roman"/>
          <w:b/>
          <w:bCs/>
          <w:sz w:val="24"/>
          <w:szCs w:val="24"/>
          <w:lang w:eastAsia="en-US"/>
        </w:rPr>
        <w:t>.</w:t>
      </w:r>
      <w:r w:rsidRPr="000F7241">
        <w:rPr>
          <w:rFonts w:ascii="Times New Roman" w:eastAsia="Times New Roman" w:hAnsi="Times New Roman" w:cs="Times New Roman"/>
          <w:sz w:val="24"/>
          <w:szCs w:val="24"/>
          <w:lang w:eastAsia="en-US"/>
        </w:rPr>
        <w:t xml:space="preserve"> Ходьба под ритм, музыку в разном темпе на полупальцах, топающим шагом, вперед и назад (спиной), приставным шагом прямо и боком, галопом в сторону. Ходьба с высоким подниманием колена на месте и в движении прямо и вокруг себя, Прыжки на двух ногах на месте и с продвижением, подскоки по одному и в парах под ритм и музыку. Доступные по координации упражнения народных плясок, выполняемые отдельно и в комбинациях из двух движений: выставление ноги на пятку, на носок, притопывание под ритм, повороты, поочередное «выбрасывание» ног, </w:t>
      </w:r>
      <w:r w:rsidRPr="000F7241">
        <w:rPr>
          <w:rFonts w:ascii="Times New Roman" w:eastAsia="Times New Roman" w:hAnsi="Times New Roman" w:cs="Times New Roman"/>
          <w:sz w:val="24"/>
          <w:szCs w:val="24"/>
        </w:rPr>
        <w:t xml:space="preserve">движение по кругу выполняя шаг с носка, ритмично хлопать в ладоши. </w:t>
      </w:r>
    </w:p>
    <w:p w14:paraId="182A4C2F" w14:textId="77777777" w:rsidR="00955718" w:rsidRPr="000F7241" w:rsidRDefault="00955718" w:rsidP="004E662C">
      <w:pPr>
        <w:spacing w:line="276" w:lineRule="auto"/>
        <w:ind w:firstLine="709"/>
        <w:jc w:val="both"/>
        <w:rPr>
          <w:rFonts w:ascii="Times New Roman" w:eastAsia="Times New Roman" w:hAnsi="Times New Roman" w:cs="Times New Roman"/>
          <w:b/>
          <w:bCs/>
          <w:sz w:val="24"/>
          <w:szCs w:val="24"/>
        </w:rPr>
      </w:pPr>
      <w:r w:rsidRPr="000F7241">
        <w:rPr>
          <w:rFonts w:ascii="Times New Roman" w:eastAsia="Times New Roman" w:hAnsi="Times New Roman" w:cs="Times New Roman"/>
          <w:bCs/>
          <w:i/>
          <w:sz w:val="24"/>
          <w:szCs w:val="24"/>
        </w:rPr>
        <w:t>Спортивные упражнения.</w:t>
      </w:r>
      <w:r w:rsidRPr="000F7241">
        <w:rPr>
          <w:rFonts w:ascii="Times New Roman" w:eastAsia="Times New Roman" w:hAnsi="Times New Roman" w:cs="Times New Roman"/>
          <w:b/>
          <w:bCs/>
          <w:sz w:val="24"/>
          <w:szCs w:val="24"/>
        </w:rPr>
        <w:t xml:space="preserve"> </w:t>
      </w:r>
    </w:p>
    <w:p w14:paraId="29B96C89" w14:textId="77777777" w:rsidR="00955718" w:rsidRPr="000F7241" w:rsidRDefault="00955718" w:rsidP="004E662C">
      <w:pPr>
        <w:spacing w:line="276" w:lineRule="auto"/>
        <w:ind w:firstLine="709"/>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Катание на санках. Подъем с санками на гору, скатывание с горки, торможение при спуске, катание на санках друг друга. </w:t>
      </w:r>
    </w:p>
    <w:p w14:paraId="498585DB" w14:textId="77777777" w:rsidR="00955718" w:rsidRPr="000F7241" w:rsidRDefault="00955718" w:rsidP="004E662C">
      <w:pPr>
        <w:spacing w:line="276" w:lineRule="auto"/>
        <w:ind w:firstLine="709"/>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Катание на велосипеде, самокате. Кататься на трехколесном или двухколесном велосипеде, самокате по прямой, по кругу с поворотами, с разной скоростью. </w:t>
      </w:r>
    </w:p>
    <w:p w14:paraId="226D0458" w14:textId="77777777" w:rsidR="00955718" w:rsidRPr="000F7241" w:rsidRDefault="00955718" w:rsidP="004E662C">
      <w:pPr>
        <w:spacing w:line="276" w:lineRule="auto"/>
        <w:ind w:firstLine="709"/>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lastRenderedPageBreak/>
        <w:t xml:space="preserve">Ходьба на лыжах. Ходьба на лыжах скользящим шагом, повороты на месте, подъем на гору «ступающим шагом» и «полуелочкой».  </w:t>
      </w:r>
    </w:p>
    <w:p w14:paraId="4B4C5905" w14:textId="77777777" w:rsidR="00955718" w:rsidRPr="000F7241" w:rsidRDefault="00955718" w:rsidP="004E662C">
      <w:pPr>
        <w:spacing w:line="276" w:lineRule="auto"/>
        <w:ind w:firstLine="709"/>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Плавание. Погружение в воду с головой, попеременные движения ног в воде, держать за бортик, доску, палку, игры с предметами в воде, доставание их со дна, ходьба за предметом в воде. </w:t>
      </w:r>
    </w:p>
    <w:p w14:paraId="4AFFDF5F" w14:textId="77777777" w:rsidR="00955718" w:rsidRPr="000F7241" w:rsidRDefault="00955718" w:rsidP="004E662C">
      <w:pPr>
        <w:spacing w:line="276" w:lineRule="auto"/>
        <w:ind w:firstLine="709"/>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bCs/>
          <w:i/>
          <w:sz w:val="24"/>
          <w:szCs w:val="24"/>
        </w:rPr>
        <w:t>Подвижные игры.</w:t>
      </w:r>
      <w:r w:rsidRPr="000F7241">
        <w:rPr>
          <w:rFonts w:ascii="Times New Roman" w:eastAsia="Times New Roman" w:hAnsi="Times New Roman" w:cs="Times New Roman"/>
          <w:sz w:val="24"/>
          <w:szCs w:val="24"/>
        </w:rPr>
        <w:t xml:space="preserve"> Педагог продолжает закреплять основные движения в ходе подвижной игры, учит соблюдать правила, брать роль водящего. </w:t>
      </w:r>
      <w:r w:rsidRPr="000F7241">
        <w:rPr>
          <w:rFonts w:ascii="Times New Roman" w:eastAsia="Times New Roman" w:hAnsi="Times New Roman" w:cs="Times New Roman"/>
          <w:sz w:val="24"/>
          <w:szCs w:val="24"/>
          <w:lang w:eastAsia="en-US"/>
        </w:rPr>
        <w:t xml:space="preserve">Развивает психофизические качества, пространственную ориентировку, глазомер, самостоятельность и инициативность в организации знакомых игр с небольшой группой сверстников. Приучает к выполнению правил без напоминания, поощряет проявление творческих способностей детей в подвижных играх (придумывание вариантов игр, комбинирование движений). </w:t>
      </w:r>
    </w:p>
    <w:p w14:paraId="55290F16" w14:textId="77777777" w:rsidR="00955718" w:rsidRPr="000F7241" w:rsidRDefault="00955718" w:rsidP="004E662C">
      <w:pPr>
        <w:spacing w:line="276" w:lineRule="auto"/>
        <w:ind w:firstLine="709"/>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sz w:val="24"/>
          <w:szCs w:val="24"/>
          <w:lang w:eastAsia="en-US"/>
        </w:rPr>
        <w:t xml:space="preserve">Примеры игр с бегом на развитие скоростно-силовых качеств: «Самолеты», «Цветные автомобили», «У медведя во бору», «Птичка и кошка», «Найди себе пару», «Лошадки», «Позвони в погремушку», «Бездомный заяц», «Ловишки».  Подвижные игры с прыжками на развитие силы и ловкости: «Зайцы и волк», «Волк в курятнике», «Зайка серый умывается»; с ползанием и лазаньем: «Пастух и стадо», «Перелет птиц», «Котята и щенята»; с бросанием и ловлей. «Подбрось — поймай», «Сбей булаву», «Мяч через сетку»; на ориентировку в пространстве, на внимание и ловкость: «Найди, где спрятано», «Найди и промолчи», «Кто ушел?», «Прятки». Народные игры. «У медведя во бору», «Водяной» и др. </w:t>
      </w:r>
    </w:p>
    <w:p w14:paraId="23349516" w14:textId="77777777" w:rsidR="00955718" w:rsidRPr="000F7241" w:rsidRDefault="00955718" w:rsidP="004E662C">
      <w:pPr>
        <w:spacing w:line="276" w:lineRule="auto"/>
        <w:ind w:firstLine="709"/>
        <w:jc w:val="both"/>
        <w:rPr>
          <w:rFonts w:ascii="Times New Roman" w:eastAsia="Times New Roman" w:hAnsi="Times New Roman" w:cs="Times New Roman"/>
          <w:sz w:val="24"/>
          <w:szCs w:val="24"/>
        </w:rPr>
      </w:pPr>
      <w:bookmarkStart w:id="2" w:name="_Hlk115656289"/>
      <w:r w:rsidRPr="000F7241">
        <w:rPr>
          <w:rFonts w:ascii="Times New Roman" w:eastAsia="Times New Roman" w:hAnsi="Times New Roman" w:cs="Times New Roman"/>
          <w:bCs/>
          <w:i/>
          <w:sz w:val="24"/>
          <w:szCs w:val="24"/>
          <w:lang w:eastAsia="en-US"/>
        </w:rPr>
        <w:t>Формирование основ здорового образа жизни</w:t>
      </w:r>
      <w:r w:rsidRPr="000F7241">
        <w:rPr>
          <w:rFonts w:ascii="Times New Roman" w:eastAsia="Times New Roman" w:hAnsi="Times New Roman" w:cs="Times New Roman"/>
          <w:b/>
          <w:bCs/>
          <w:sz w:val="24"/>
          <w:szCs w:val="24"/>
          <w:lang w:eastAsia="en-US"/>
        </w:rPr>
        <w:t xml:space="preserve">.  </w:t>
      </w:r>
      <w:r w:rsidRPr="000F7241">
        <w:rPr>
          <w:rFonts w:ascii="Times New Roman" w:eastAsia="Times New Roman" w:hAnsi="Times New Roman" w:cs="Times New Roman"/>
          <w:sz w:val="24"/>
          <w:szCs w:val="24"/>
        </w:rPr>
        <w:t>Педагогический работник</w:t>
      </w:r>
      <w:r w:rsidRPr="000F7241">
        <w:rPr>
          <w:rFonts w:ascii="Times New Roman" w:eastAsia="Times New Roman" w:hAnsi="Times New Roman" w:cs="Times New Roman"/>
          <w:sz w:val="24"/>
          <w:szCs w:val="24"/>
          <w:lang w:eastAsia="en-US"/>
        </w:rPr>
        <w:t xml:space="preserve"> уточняет представления детей о здоровье, факторах, положительно влияющих на него, правилах безопасного поведения в двигательной деятельности и при болезни и плохом самочувствии, учит пониманию детьми необходимости занятий физкультурой, правильного питания, соблюдения гигиены, закаливания, важности полезных привычек для сохранения и укрепления здоровья</w:t>
      </w:r>
      <w:r w:rsidRPr="000F7241">
        <w:rPr>
          <w:rFonts w:ascii="Times New Roman" w:eastAsia="Times New Roman" w:hAnsi="Times New Roman" w:cs="Times New Roman"/>
          <w:sz w:val="24"/>
          <w:szCs w:val="24"/>
        </w:rPr>
        <w:t>.</w:t>
      </w:r>
    </w:p>
    <w:p w14:paraId="3898935D" w14:textId="26650704" w:rsidR="00367F3A" w:rsidRPr="000F7241" w:rsidRDefault="00955718" w:rsidP="004E662C">
      <w:pPr>
        <w:spacing w:line="276" w:lineRule="auto"/>
        <w:ind w:firstLine="709"/>
        <w:jc w:val="both"/>
        <w:rPr>
          <w:rFonts w:ascii="Times New Roman" w:eastAsia="Times New Roman" w:hAnsi="Times New Roman" w:cs="Times New Roman"/>
          <w:b/>
          <w:i/>
          <w:sz w:val="24"/>
          <w:szCs w:val="24"/>
        </w:rPr>
      </w:pPr>
      <w:bookmarkStart w:id="3" w:name="_Hlk116596523"/>
      <w:bookmarkEnd w:id="2"/>
      <w:r w:rsidRPr="000F7241">
        <w:rPr>
          <w:rFonts w:ascii="Times New Roman" w:eastAsia="Times New Roman" w:hAnsi="Times New Roman" w:cs="Times New Roman"/>
          <w:b/>
          <w:bCs/>
          <w:i/>
          <w:iCs/>
          <w:sz w:val="24"/>
          <w:szCs w:val="24"/>
        </w:rPr>
        <w:t>В результате, к концу 5 года жизни</w:t>
      </w:r>
      <w:r w:rsidRPr="000F7241">
        <w:rPr>
          <w:rFonts w:ascii="Times New Roman" w:eastAsia="Times New Roman" w:hAnsi="Times New Roman" w:cs="Times New Roman"/>
          <w:sz w:val="24"/>
          <w:szCs w:val="24"/>
        </w:rPr>
        <w:t xml:space="preserve"> ребенок проявляет двигательную активность, быстроту, силу, выносливость, меткость, гибкость при выполнении физических упражнениях, демонстрирует координацию движений, развитие глазомера, ориентируется в пространстве. Проявляет интерес к разнообразным физическим упражнениям, настойчивость для достижения результата, стремится выполнить движение до конца, соблюдает правила в подвижных играх, проявляет настойчивость, упорство, стремление к победе, переносит освоенные упражнения в самостоятельную двигательную деятельность. Знает об отдельных факторах, положительно и отрицательно влияющих на здоровье, правилах безопасного поведения в двигательной деятельности и при недомогании</w:t>
      </w:r>
      <w:bookmarkEnd w:id="3"/>
      <w:r w:rsidRPr="000F7241">
        <w:rPr>
          <w:rFonts w:ascii="Times New Roman" w:eastAsia="Times New Roman" w:hAnsi="Times New Roman" w:cs="Times New Roman"/>
          <w:sz w:val="24"/>
          <w:szCs w:val="24"/>
        </w:rPr>
        <w:t>.</w:t>
      </w:r>
    </w:p>
    <w:p w14:paraId="6C41F59F" w14:textId="11745514" w:rsidR="00955718" w:rsidRPr="000F7241" w:rsidRDefault="00536572" w:rsidP="004E662C">
      <w:pPr>
        <w:spacing w:line="276" w:lineRule="auto"/>
        <w:jc w:val="both"/>
        <w:rPr>
          <w:rFonts w:ascii="Times New Roman" w:eastAsia="Times New Roman" w:hAnsi="Times New Roman" w:cs="Times New Roman"/>
          <w:b/>
          <w:sz w:val="24"/>
          <w:szCs w:val="24"/>
        </w:rPr>
      </w:pPr>
      <w:r w:rsidRPr="000F7241">
        <w:rPr>
          <w:rFonts w:ascii="Times New Roman" w:eastAsia="Times New Roman" w:hAnsi="Times New Roman" w:cs="Times New Roman"/>
          <w:b/>
          <w:sz w:val="24"/>
          <w:szCs w:val="24"/>
        </w:rPr>
        <w:t xml:space="preserve"> </w:t>
      </w:r>
      <w:r w:rsidR="003E402B">
        <w:rPr>
          <w:rFonts w:ascii="Times New Roman" w:eastAsia="Times New Roman" w:hAnsi="Times New Roman" w:cs="Times New Roman"/>
          <w:b/>
          <w:sz w:val="24"/>
          <w:szCs w:val="24"/>
        </w:rPr>
        <w:t>От 5 лет д</w:t>
      </w:r>
      <w:r w:rsidR="00955718" w:rsidRPr="000F7241">
        <w:rPr>
          <w:rFonts w:ascii="Times New Roman" w:eastAsia="Times New Roman" w:hAnsi="Times New Roman" w:cs="Times New Roman"/>
          <w:b/>
          <w:sz w:val="24"/>
          <w:szCs w:val="24"/>
        </w:rPr>
        <w:t>о 6 лет</w:t>
      </w:r>
    </w:p>
    <w:p w14:paraId="3978B74B" w14:textId="77777777" w:rsidR="00955718" w:rsidRPr="000F7241" w:rsidRDefault="00955718" w:rsidP="004E662C">
      <w:pPr>
        <w:spacing w:line="276" w:lineRule="auto"/>
        <w:ind w:firstLine="709"/>
        <w:jc w:val="both"/>
        <w:rPr>
          <w:rFonts w:ascii="Times New Roman" w:eastAsia="Times New Roman" w:hAnsi="Times New Roman" w:cs="Times New Roman"/>
          <w:sz w:val="24"/>
          <w:szCs w:val="24"/>
        </w:rPr>
      </w:pPr>
      <w:r w:rsidRPr="005D5438">
        <w:rPr>
          <w:rFonts w:ascii="Times New Roman" w:eastAsia="Times New Roman" w:hAnsi="Times New Roman" w:cs="Times New Roman"/>
          <w:sz w:val="24"/>
          <w:szCs w:val="24"/>
        </w:rPr>
        <w:t xml:space="preserve">Основные </w:t>
      </w:r>
      <w:r w:rsidRPr="005D5438">
        <w:rPr>
          <w:rFonts w:ascii="Times New Roman" w:eastAsia="Times New Roman" w:hAnsi="Times New Roman" w:cs="Times New Roman"/>
          <w:i/>
          <w:iCs/>
          <w:sz w:val="24"/>
          <w:szCs w:val="24"/>
        </w:rPr>
        <w:t>задачи</w:t>
      </w:r>
      <w:r w:rsidRPr="000F7241">
        <w:rPr>
          <w:rFonts w:ascii="Times New Roman" w:eastAsia="Times New Roman" w:hAnsi="Times New Roman" w:cs="Times New Roman"/>
          <w:sz w:val="24"/>
          <w:szCs w:val="24"/>
        </w:rPr>
        <w:t xml:space="preserve"> образовательной деятельности в области физического развития:</w:t>
      </w:r>
    </w:p>
    <w:p w14:paraId="671C8CB0" w14:textId="77777777" w:rsidR="00955718" w:rsidRPr="000F7241" w:rsidRDefault="00955718" w:rsidP="004E662C">
      <w:pPr>
        <w:spacing w:line="276" w:lineRule="auto"/>
        <w:ind w:firstLine="709"/>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развивать умения осознанно, активно, точно, дифференцируя мышечные усилия выполнять физические упражнения (основные движения, общеразвивающие упражнения, музыкально-ритмические движения);</w:t>
      </w:r>
    </w:p>
    <w:p w14:paraId="4D4E30FA" w14:textId="77777777" w:rsidR="00955718" w:rsidRPr="000F7241" w:rsidRDefault="00955718" w:rsidP="004E662C">
      <w:pPr>
        <w:spacing w:line="276" w:lineRule="auto"/>
        <w:ind w:firstLine="709"/>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обучать спортивным упражнениям и элементам спортивных игр;</w:t>
      </w:r>
    </w:p>
    <w:p w14:paraId="4BB9B605" w14:textId="77777777" w:rsidR="00955718" w:rsidRPr="000F7241" w:rsidRDefault="00955718" w:rsidP="004E662C">
      <w:pPr>
        <w:spacing w:line="276" w:lineRule="auto"/>
        <w:ind w:firstLine="709"/>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развивать самоконтроль, самостоятельность, творчество при выполнении движений;</w:t>
      </w:r>
    </w:p>
    <w:p w14:paraId="2E88B76F" w14:textId="77777777" w:rsidR="00955718" w:rsidRPr="000F7241" w:rsidRDefault="00955718" w:rsidP="004E662C">
      <w:pPr>
        <w:spacing w:line="276" w:lineRule="auto"/>
        <w:ind w:firstLine="709"/>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воспитывать стремление соблюдать правила в подвижной игре, самостоятельно их организовывать и проводить игры и упражнения со сверстниками и младшими детьми;</w:t>
      </w:r>
    </w:p>
    <w:p w14:paraId="4DF1DA17" w14:textId="77777777" w:rsidR="00955718" w:rsidRPr="000F7241" w:rsidRDefault="00955718" w:rsidP="004E662C">
      <w:pPr>
        <w:spacing w:line="276" w:lineRule="auto"/>
        <w:ind w:firstLine="709"/>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lastRenderedPageBreak/>
        <w:t>воспитывать патриотические и нравственно-волевые качества в подвижных и спортивных играх и упражнениях;</w:t>
      </w:r>
    </w:p>
    <w:p w14:paraId="52488A1B" w14:textId="77777777" w:rsidR="00955718" w:rsidRPr="000F7241" w:rsidRDefault="00955718" w:rsidP="004E662C">
      <w:pPr>
        <w:spacing w:line="276" w:lineRule="auto"/>
        <w:ind w:firstLine="709"/>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формировать представления о разных видах спорта и достижениях российских спортсменов;</w:t>
      </w:r>
    </w:p>
    <w:p w14:paraId="43E72146" w14:textId="77777777" w:rsidR="00955718" w:rsidRPr="000F7241" w:rsidRDefault="00955718" w:rsidP="004E662C">
      <w:pPr>
        <w:spacing w:line="276" w:lineRule="auto"/>
        <w:ind w:firstLine="709"/>
        <w:jc w:val="both"/>
        <w:rPr>
          <w:rFonts w:ascii="Times New Roman" w:eastAsia="Times New Roman" w:hAnsi="Times New Roman" w:cs="Times New Roman"/>
          <w:b/>
          <w:i/>
          <w:sz w:val="24"/>
          <w:szCs w:val="24"/>
          <w:u w:val="single"/>
        </w:rPr>
      </w:pPr>
      <w:r w:rsidRPr="000F7241">
        <w:rPr>
          <w:rFonts w:ascii="Times New Roman" w:eastAsia="Times New Roman" w:hAnsi="Times New Roman" w:cs="Times New Roman"/>
          <w:sz w:val="24"/>
          <w:szCs w:val="24"/>
        </w:rPr>
        <w:t xml:space="preserve">расширять представления о здоровье и его ценности, правилах здорового образа жизни, туризме как форме активного отдыха, необходимости и способах безопасного поведения в двигательной деятельности, укрепления здоровья и факторах, на него влияющих. </w:t>
      </w:r>
    </w:p>
    <w:p w14:paraId="14F450C0" w14:textId="51FBF844" w:rsidR="00955718" w:rsidRPr="000F7241" w:rsidRDefault="00955718" w:rsidP="004E662C">
      <w:pPr>
        <w:spacing w:line="276" w:lineRule="auto"/>
        <w:ind w:firstLine="709"/>
        <w:jc w:val="both"/>
        <w:rPr>
          <w:rFonts w:ascii="Times New Roman" w:eastAsia="Times New Roman" w:hAnsi="Times New Roman" w:cs="Times New Roman"/>
          <w:b/>
          <w:sz w:val="24"/>
          <w:szCs w:val="24"/>
          <w:u w:val="single"/>
        </w:rPr>
      </w:pPr>
      <w:r w:rsidRPr="000F7241">
        <w:rPr>
          <w:rFonts w:ascii="Times New Roman" w:eastAsia="Times New Roman" w:hAnsi="Times New Roman" w:cs="Times New Roman"/>
          <w:b/>
          <w:sz w:val="24"/>
          <w:szCs w:val="24"/>
        </w:rPr>
        <w:t>Содержание образовательной деятельности</w:t>
      </w:r>
    </w:p>
    <w:bookmarkEnd w:id="1"/>
    <w:p w14:paraId="7BCA92D0" w14:textId="77777777" w:rsidR="00955718" w:rsidRPr="000F7241" w:rsidRDefault="00955718" w:rsidP="004E662C">
      <w:pPr>
        <w:spacing w:line="276" w:lineRule="auto"/>
        <w:ind w:firstLine="709"/>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sz w:val="24"/>
          <w:szCs w:val="24"/>
        </w:rPr>
        <w:t>Педагогический работник</w:t>
      </w:r>
      <w:r w:rsidRPr="000F7241">
        <w:rPr>
          <w:rFonts w:ascii="Times New Roman" w:eastAsia="Times New Roman" w:hAnsi="Times New Roman" w:cs="Times New Roman"/>
          <w:sz w:val="24"/>
          <w:szCs w:val="24"/>
          <w:lang w:eastAsia="en-US"/>
        </w:rPr>
        <w:t xml:space="preserve"> продолжает развивать и совершенствовать двигательные умения и навыки, психофизические качества и способности, обогащает двигательный опыт детей, формирует умение творчески использовать движения в самостоятельной двигательной деятельности, закрепляет умение самостоятельно точно, технично выразительно выполнять под счет, ритм, музыку физические упражнения учит принимать правильное исходное по показу и по словесной инструкции, осуществлять самоконтроль и самооценку. Формирует </w:t>
      </w:r>
      <w:r w:rsidRPr="000F7241">
        <w:rPr>
          <w:rFonts w:ascii="Times New Roman" w:eastAsia="Times New Roman" w:hAnsi="Times New Roman" w:cs="Times New Roman"/>
          <w:sz w:val="24"/>
          <w:szCs w:val="24"/>
        </w:rPr>
        <w:t>представление о зависимости хорошего результата при выполнении физических упражнений от правильной техники выполнения.</w:t>
      </w:r>
      <w:r w:rsidRPr="000F7241">
        <w:rPr>
          <w:rFonts w:ascii="Times New Roman" w:eastAsia="Times New Roman" w:hAnsi="Times New Roman" w:cs="Times New Roman"/>
          <w:sz w:val="24"/>
          <w:szCs w:val="24"/>
          <w:lang w:eastAsia="en-US"/>
        </w:rPr>
        <w:t xml:space="preserve"> </w:t>
      </w:r>
    </w:p>
    <w:p w14:paraId="256F3731" w14:textId="77777777" w:rsidR="00955718" w:rsidRPr="000F7241" w:rsidRDefault="00955718" w:rsidP="004E662C">
      <w:pPr>
        <w:spacing w:line="276" w:lineRule="auto"/>
        <w:ind w:firstLine="709"/>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sz w:val="24"/>
          <w:szCs w:val="24"/>
        </w:rPr>
        <w:t>Педагогический работник</w:t>
      </w:r>
      <w:r w:rsidRPr="000F7241">
        <w:rPr>
          <w:rFonts w:ascii="Times New Roman" w:eastAsia="Times New Roman" w:hAnsi="Times New Roman" w:cs="Times New Roman"/>
          <w:sz w:val="24"/>
          <w:szCs w:val="24"/>
          <w:lang w:eastAsia="en-US"/>
        </w:rPr>
        <w:t xml:space="preserve"> продолжает обучать подвижным играм, начинает обучать элементам спортивных игр, играм-эстафетам. Поощряет стремление выполнять ведущую роль в подвижной игре, учит осознанно относится к выполнению правил, проявлять самостоятельность, инициативу, поддерживать дружеские взаимоотношения со сверстниками.  </w:t>
      </w:r>
    </w:p>
    <w:p w14:paraId="36A50F92" w14:textId="77777777" w:rsidR="00955718" w:rsidRPr="000F7241" w:rsidRDefault="00955718" w:rsidP="004E662C">
      <w:pPr>
        <w:spacing w:line="276" w:lineRule="auto"/>
        <w:ind w:firstLine="709"/>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sz w:val="24"/>
          <w:szCs w:val="24"/>
          <w:lang w:eastAsia="en-US"/>
        </w:rPr>
        <w:t>Педагог уточняет, расширяет и закрепляет представления о здоровье и факторах положительно и отрицательно на него влияющих, формирует элементарные представления об организме человека, разных формах активного отдыха, включая туризм, способствует формированию навыков безопасного поведения в двигательной деятельности, продолжает воспитывать полезные привычки с целью приобщения к основам здорового образ жизни. Организует для детей и родителей туристские прогулки и экскурсии, физкультурные праздник и досуги.</w:t>
      </w:r>
    </w:p>
    <w:p w14:paraId="7553136D" w14:textId="77777777" w:rsidR="00955718" w:rsidRPr="000F7241" w:rsidRDefault="00955718" w:rsidP="004E662C">
      <w:pPr>
        <w:spacing w:line="276" w:lineRule="auto"/>
        <w:ind w:firstLine="709"/>
        <w:jc w:val="both"/>
        <w:rPr>
          <w:rFonts w:ascii="Times New Roman" w:eastAsia="Times New Roman" w:hAnsi="Times New Roman" w:cs="Times New Roman"/>
          <w:b/>
          <w:bCs/>
          <w:sz w:val="24"/>
          <w:szCs w:val="24"/>
          <w:lang w:eastAsia="en-US"/>
        </w:rPr>
      </w:pPr>
      <w:r w:rsidRPr="000F7241">
        <w:rPr>
          <w:rFonts w:ascii="Times New Roman" w:eastAsia="Times New Roman" w:hAnsi="Times New Roman" w:cs="Times New Roman"/>
          <w:bCs/>
          <w:i/>
          <w:sz w:val="24"/>
          <w:szCs w:val="24"/>
          <w:lang w:eastAsia="en-US"/>
        </w:rPr>
        <w:t>Строевые упражнения</w:t>
      </w:r>
      <w:r w:rsidRPr="000F7241">
        <w:rPr>
          <w:rFonts w:ascii="Times New Roman" w:eastAsia="Times New Roman" w:hAnsi="Times New Roman" w:cs="Times New Roman"/>
          <w:b/>
          <w:bCs/>
          <w:sz w:val="24"/>
          <w:szCs w:val="24"/>
          <w:lang w:eastAsia="en-US"/>
        </w:rPr>
        <w:t xml:space="preserve">. </w:t>
      </w:r>
      <w:r w:rsidRPr="000F7241">
        <w:rPr>
          <w:rFonts w:ascii="Times New Roman" w:eastAsia="Times New Roman" w:hAnsi="Times New Roman" w:cs="Times New Roman"/>
          <w:sz w:val="24"/>
          <w:szCs w:val="24"/>
          <w:lang w:eastAsia="en-US"/>
        </w:rPr>
        <w:t>Построение в колонну по одному, в шеренгу, круг и два круга (по ориентирам и без),</w:t>
      </w:r>
      <w:r w:rsidRPr="000F7241">
        <w:rPr>
          <w:rFonts w:ascii="Times New Roman" w:eastAsia="Times New Roman" w:hAnsi="Times New Roman" w:cs="Times New Roman"/>
          <w:sz w:val="24"/>
          <w:szCs w:val="24"/>
        </w:rPr>
        <w:t xml:space="preserve"> по диагонали, в два и три звена. </w:t>
      </w:r>
      <w:r w:rsidRPr="000F7241">
        <w:rPr>
          <w:rFonts w:ascii="Times New Roman" w:eastAsia="Times New Roman" w:hAnsi="Times New Roman" w:cs="Times New Roman"/>
          <w:sz w:val="24"/>
          <w:szCs w:val="24"/>
          <w:lang w:eastAsia="en-US"/>
        </w:rPr>
        <w:t xml:space="preserve">Перестроение из одной колоны в две, в шеренгу по два, равняясь по ориентирам и без. Повороты направо, налево, кругом; размыкание и смыкание. </w:t>
      </w:r>
    </w:p>
    <w:p w14:paraId="0F1D3011" w14:textId="77777777" w:rsidR="00955718" w:rsidRPr="000F7241" w:rsidRDefault="00955718" w:rsidP="004E662C">
      <w:pPr>
        <w:spacing w:line="276" w:lineRule="auto"/>
        <w:ind w:firstLine="709"/>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bCs/>
          <w:i/>
          <w:sz w:val="24"/>
          <w:szCs w:val="24"/>
          <w:lang w:eastAsia="en-US"/>
        </w:rPr>
        <w:t>Ходьба и упражнение в равновесии</w:t>
      </w:r>
      <w:r w:rsidRPr="000F7241">
        <w:rPr>
          <w:rFonts w:ascii="Times New Roman" w:eastAsia="Times New Roman" w:hAnsi="Times New Roman" w:cs="Times New Roman"/>
          <w:b/>
          <w:bCs/>
          <w:sz w:val="24"/>
          <w:szCs w:val="24"/>
          <w:lang w:eastAsia="en-US"/>
        </w:rPr>
        <w:t xml:space="preserve">. </w:t>
      </w:r>
      <w:r w:rsidRPr="000F7241">
        <w:rPr>
          <w:rFonts w:ascii="Times New Roman" w:eastAsia="Times New Roman" w:hAnsi="Times New Roman" w:cs="Times New Roman"/>
          <w:sz w:val="24"/>
          <w:szCs w:val="24"/>
          <w:lang w:eastAsia="en-US"/>
        </w:rPr>
        <w:t>Ходьба обычным шагом, на носках, на пятках с высоким подниманием колен, мелким и широким шагом, приставным шагом в сторону (направо и налево) с заданием, в колонне по одному, по двое (парами), с предметами, по кругу, вдоль границ зала, «змейкой» (между восемью предметами), врассыпную по диагонали. Ходьба в чередовании с бегом, прыжками, с изменением направления, темпа, со сменой направляющего. Ходьба между линиями, по доске, по широкой и узкой гимнастической скамейке, бревну (с перешагиванием через предметы, с поворотом, с мешочком на голове, ставя ногу с носка, руки в стороны), по наклонной доске вверх и вниз (ширина 15–20 см, высота 30–35  см). Ходьба с перешагиванием через набивные мячи на разном расстоянии друг от друга (поочередно через 5–6 мячей). Кружение в обе стороны в быстром и медленном темпе.</w:t>
      </w:r>
    </w:p>
    <w:p w14:paraId="6DC9AC34" w14:textId="77777777" w:rsidR="00955718" w:rsidRPr="000F7241" w:rsidRDefault="00955718" w:rsidP="004E662C">
      <w:pPr>
        <w:spacing w:line="276" w:lineRule="auto"/>
        <w:ind w:firstLine="709"/>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bCs/>
          <w:i/>
          <w:sz w:val="24"/>
          <w:szCs w:val="24"/>
          <w:lang w:eastAsia="en-US"/>
        </w:rPr>
        <w:t>Бег.</w:t>
      </w:r>
      <w:r w:rsidRPr="000F7241">
        <w:rPr>
          <w:rFonts w:ascii="Times New Roman" w:eastAsia="Times New Roman" w:hAnsi="Times New Roman" w:cs="Times New Roman"/>
          <w:sz w:val="24"/>
          <w:szCs w:val="24"/>
          <w:lang w:eastAsia="en-US"/>
        </w:rPr>
        <w:t xml:space="preserve">  Бег с разной скоростью, на носках, с высоким подниманием колен, мелким и широким шагом, в колонне (по одному, по двое, парами), в разных направлениях: по кругу, «змейкой» (между предметами), врассыпную, со сменой ведущего. </w:t>
      </w:r>
      <w:r w:rsidRPr="000F7241">
        <w:rPr>
          <w:rFonts w:ascii="Times New Roman" w:eastAsia="Times New Roman" w:hAnsi="Times New Roman" w:cs="Times New Roman"/>
          <w:sz w:val="24"/>
          <w:szCs w:val="24"/>
        </w:rPr>
        <w:t xml:space="preserve">Бег в быстром </w:t>
      </w:r>
      <w:r w:rsidRPr="000F7241">
        <w:rPr>
          <w:rFonts w:ascii="Times New Roman" w:eastAsia="Times New Roman" w:hAnsi="Times New Roman" w:cs="Times New Roman"/>
          <w:sz w:val="24"/>
          <w:szCs w:val="24"/>
        </w:rPr>
        <w:lastRenderedPageBreak/>
        <w:t>темпе 10 м. (3—4 раза), 20—30 м (2—3 раза), с увертыванием. Челночный бег 3 по10 м в медленном темпе (1,5—2 мин).</w:t>
      </w:r>
    </w:p>
    <w:p w14:paraId="6CE03149" w14:textId="77777777" w:rsidR="00955718" w:rsidRPr="000F7241" w:rsidRDefault="00955718" w:rsidP="004E662C">
      <w:pPr>
        <w:spacing w:line="276" w:lineRule="auto"/>
        <w:ind w:firstLine="709"/>
        <w:jc w:val="both"/>
        <w:rPr>
          <w:rFonts w:ascii="Times New Roman" w:eastAsia="Times New Roman" w:hAnsi="Times New Roman" w:cs="Times New Roman"/>
          <w:sz w:val="24"/>
          <w:szCs w:val="24"/>
        </w:rPr>
      </w:pPr>
      <w:r w:rsidRPr="000F7241">
        <w:rPr>
          <w:rFonts w:ascii="Times New Roman" w:eastAsia="Times New Roman" w:hAnsi="Times New Roman" w:cs="Times New Roman"/>
          <w:bCs/>
          <w:i/>
          <w:sz w:val="24"/>
          <w:szCs w:val="24"/>
          <w:lang w:eastAsia="en-US"/>
        </w:rPr>
        <w:t>Ползание, лазанье.</w:t>
      </w:r>
      <w:r w:rsidRPr="000F7241">
        <w:rPr>
          <w:rFonts w:ascii="Times New Roman" w:eastAsia="Times New Roman" w:hAnsi="Times New Roman" w:cs="Times New Roman"/>
          <w:b/>
          <w:bCs/>
          <w:sz w:val="24"/>
          <w:szCs w:val="24"/>
          <w:lang w:eastAsia="en-US"/>
        </w:rPr>
        <w:t xml:space="preserve"> </w:t>
      </w:r>
      <w:r w:rsidRPr="000F7241">
        <w:rPr>
          <w:rFonts w:ascii="Times New Roman" w:eastAsia="Times New Roman" w:hAnsi="Times New Roman" w:cs="Times New Roman"/>
          <w:sz w:val="24"/>
          <w:szCs w:val="24"/>
          <w:lang w:eastAsia="en-US"/>
        </w:rPr>
        <w:t xml:space="preserve">Ползание на четвереньках по прямой, «змейкой» (расстояние — 10 м), между предметами, по гимнастической скамейке на животе, подтягиваясь руками, на четвереньках, опираясь на стопы и ладони. Подлезание под веревку, дугу (высота 50 см) правым и левым боком вперед, пролезание в обруч. Перелезание через бревно, гимнастическую скамейку. Лазанье по гимнастической стенке чередующимся шагом </w:t>
      </w:r>
      <w:r w:rsidRPr="000F7241">
        <w:rPr>
          <w:rFonts w:ascii="Times New Roman" w:eastAsia="Times New Roman" w:hAnsi="Times New Roman" w:cs="Times New Roman"/>
          <w:sz w:val="24"/>
          <w:szCs w:val="24"/>
        </w:rPr>
        <w:t>с разноименной координацией движений рук и ног, сохраняя ритм, с изменением темпа, перелезая</w:t>
      </w:r>
      <w:r w:rsidRPr="000F7241">
        <w:rPr>
          <w:rFonts w:ascii="Times New Roman" w:eastAsia="Times New Roman" w:hAnsi="Times New Roman" w:cs="Times New Roman"/>
          <w:sz w:val="24"/>
          <w:szCs w:val="24"/>
          <w:lang w:eastAsia="en-US"/>
        </w:rPr>
        <w:t xml:space="preserve"> с одного пролета на другой вправо и влево). Лазанье </w:t>
      </w:r>
      <w:r w:rsidRPr="000F7241">
        <w:rPr>
          <w:rFonts w:ascii="Times New Roman" w:eastAsia="Times New Roman" w:hAnsi="Times New Roman" w:cs="Times New Roman"/>
          <w:sz w:val="24"/>
          <w:szCs w:val="24"/>
        </w:rPr>
        <w:t>по веревочной лестнице со страховкой.</w:t>
      </w:r>
    </w:p>
    <w:p w14:paraId="6FCFBB06" w14:textId="77777777" w:rsidR="00955718" w:rsidRPr="000F7241" w:rsidRDefault="00955718" w:rsidP="004E662C">
      <w:pPr>
        <w:spacing w:line="276" w:lineRule="auto"/>
        <w:ind w:firstLine="709"/>
        <w:jc w:val="both"/>
        <w:rPr>
          <w:rFonts w:ascii="Times New Roman" w:eastAsia="Times New Roman" w:hAnsi="Times New Roman" w:cs="Times New Roman"/>
          <w:sz w:val="24"/>
          <w:szCs w:val="24"/>
        </w:rPr>
      </w:pPr>
      <w:r w:rsidRPr="000F7241">
        <w:rPr>
          <w:rFonts w:ascii="Times New Roman" w:eastAsia="Times New Roman" w:hAnsi="Times New Roman" w:cs="Times New Roman"/>
          <w:bCs/>
          <w:i/>
          <w:sz w:val="24"/>
          <w:szCs w:val="24"/>
          <w:lang w:eastAsia="en-US"/>
        </w:rPr>
        <w:t>Катание, бросание, ловля, метание.</w:t>
      </w:r>
      <w:r w:rsidRPr="000F7241">
        <w:rPr>
          <w:rFonts w:ascii="Times New Roman" w:eastAsia="Times New Roman" w:hAnsi="Times New Roman" w:cs="Times New Roman"/>
          <w:i/>
          <w:sz w:val="24"/>
          <w:szCs w:val="24"/>
          <w:lang w:eastAsia="en-US"/>
        </w:rPr>
        <w:t xml:space="preserve"> </w:t>
      </w:r>
      <w:r w:rsidRPr="000F7241">
        <w:rPr>
          <w:rFonts w:ascii="Times New Roman" w:eastAsia="Times New Roman" w:hAnsi="Times New Roman" w:cs="Times New Roman"/>
          <w:sz w:val="24"/>
          <w:szCs w:val="24"/>
          <w:lang w:eastAsia="en-US"/>
        </w:rPr>
        <w:t>Прокатывание мячей, обручей друг другу между предметами, из разных исходных положений. Бросание мяча друг другу снизу, из-за головы, от груди и ловля на расстоянии 1,5 м. по прямой и с</w:t>
      </w:r>
      <w:r w:rsidRPr="000F7241">
        <w:rPr>
          <w:rFonts w:ascii="Times New Roman" w:eastAsia="Times New Roman" w:hAnsi="Times New Roman" w:cs="Times New Roman"/>
          <w:sz w:val="24"/>
          <w:szCs w:val="24"/>
        </w:rPr>
        <w:t xml:space="preserve"> отбивкой о землю, Перебрасывание </w:t>
      </w:r>
      <w:r w:rsidRPr="000F7241">
        <w:rPr>
          <w:rFonts w:ascii="Times New Roman" w:eastAsia="Times New Roman" w:hAnsi="Times New Roman" w:cs="Times New Roman"/>
          <w:sz w:val="24"/>
          <w:szCs w:val="24"/>
          <w:lang w:eastAsia="en-US"/>
        </w:rPr>
        <w:t xml:space="preserve">через препятствия друг другу из положения сидя и стоя (с расстояния 2 м). Отбивание мяча правой и левой рукой (не менее 5 раз подряд) на месте и в движении до 4–6 метров. </w:t>
      </w:r>
      <w:r w:rsidRPr="000F7241">
        <w:rPr>
          <w:rFonts w:ascii="Times New Roman" w:eastAsia="Times New Roman" w:hAnsi="Times New Roman" w:cs="Times New Roman"/>
          <w:sz w:val="24"/>
          <w:szCs w:val="24"/>
        </w:rPr>
        <w:t xml:space="preserve">Метание разными способами прямой рукой сверху, прямой рукой снизу, прямой рукой сбоку, из-за спины через плечо </w:t>
      </w:r>
      <w:r w:rsidRPr="000F7241">
        <w:rPr>
          <w:rFonts w:ascii="Times New Roman" w:eastAsia="Times New Roman" w:hAnsi="Times New Roman" w:cs="Times New Roman"/>
          <w:sz w:val="24"/>
          <w:szCs w:val="24"/>
          <w:lang w:eastAsia="en-US"/>
        </w:rPr>
        <w:t>предметов, мячей разного размера на дальность (не менее 5–9 м), в горизонтальную цель (с расстояния 3,5–4 м) правой и левой рукой, в вертикальную цель,  с расстояния 1,5–2 метра.</w:t>
      </w:r>
      <w:r w:rsidRPr="000F7241">
        <w:rPr>
          <w:rFonts w:ascii="Times New Roman" w:eastAsia="Times New Roman" w:hAnsi="Times New Roman" w:cs="Times New Roman"/>
          <w:sz w:val="24"/>
          <w:szCs w:val="24"/>
        </w:rPr>
        <w:t xml:space="preserve"> </w:t>
      </w:r>
    </w:p>
    <w:p w14:paraId="0F46B89D" w14:textId="77777777" w:rsidR="00955718" w:rsidRPr="000F7241" w:rsidRDefault="00955718" w:rsidP="004E662C">
      <w:pPr>
        <w:spacing w:line="276" w:lineRule="auto"/>
        <w:ind w:firstLine="709"/>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sz w:val="24"/>
          <w:szCs w:val="24"/>
          <w:lang w:eastAsia="en-US"/>
        </w:rPr>
        <w:t xml:space="preserve"> </w:t>
      </w:r>
      <w:r w:rsidRPr="000F7241">
        <w:rPr>
          <w:rFonts w:ascii="Times New Roman" w:eastAsia="Times New Roman" w:hAnsi="Times New Roman" w:cs="Times New Roman"/>
          <w:bCs/>
          <w:i/>
          <w:sz w:val="24"/>
          <w:szCs w:val="24"/>
          <w:lang w:eastAsia="en-US"/>
        </w:rPr>
        <w:t>Прыжки.</w:t>
      </w:r>
      <w:r w:rsidRPr="000F7241">
        <w:rPr>
          <w:rFonts w:ascii="Times New Roman" w:eastAsia="Times New Roman" w:hAnsi="Times New Roman" w:cs="Times New Roman"/>
          <w:sz w:val="24"/>
          <w:szCs w:val="24"/>
          <w:lang w:eastAsia="en-US"/>
        </w:rPr>
        <w:t xml:space="preserve"> Прыжки на месте на двух ногах (25 ритмичных прыжков 2–3 раза в чередовании с ходьбой), с продвижением вперед на расстояние 2–3 м. Прыжки </w:t>
      </w:r>
      <w:r w:rsidRPr="000F7241">
        <w:rPr>
          <w:rFonts w:ascii="Times New Roman" w:eastAsia="Times New Roman" w:hAnsi="Times New Roman" w:cs="Times New Roman"/>
          <w:sz w:val="24"/>
          <w:szCs w:val="24"/>
        </w:rPr>
        <w:t xml:space="preserve">попеременно на правой и левой ноге, </w:t>
      </w:r>
      <w:r w:rsidRPr="000F7241">
        <w:rPr>
          <w:rFonts w:ascii="Times New Roman" w:eastAsia="Times New Roman" w:hAnsi="Times New Roman" w:cs="Times New Roman"/>
          <w:sz w:val="24"/>
          <w:szCs w:val="24"/>
          <w:lang w:eastAsia="en-US"/>
        </w:rPr>
        <w:t xml:space="preserve">ноги вместе и врозь, с поджатыми ногами («зайчики»), с разведенными коленями («лягушки»). Прыжки на одной ноге (на правой и левой поочередно). </w:t>
      </w:r>
      <w:r w:rsidRPr="000F7241">
        <w:rPr>
          <w:rFonts w:ascii="Times New Roman" w:eastAsia="Times New Roman" w:hAnsi="Times New Roman" w:cs="Times New Roman"/>
          <w:sz w:val="24"/>
          <w:szCs w:val="24"/>
        </w:rPr>
        <w:t xml:space="preserve">Прыжки </w:t>
      </w:r>
      <w:r w:rsidRPr="000F7241">
        <w:rPr>
          <w:rFonts w:ascii="Times New Roman" w:eastAsia="Times New Roman" w:hAnsi="Times New Roman" w:cs="Times New Roman"/>
          <w:sz w:val="24"/>
          <w:szCs w:val="24"/>
          <w:lang w:eastAsia="en-US"/>
        </w:rPr>
        <w:t>в чередовании и в комбинации с другими основными движениями, общеразвивающими и танцевальными упражнениями. Прыжки в длину с места (от 80 см.), через линию, поочередно через 5-6 линий или плоских обручей, расстояние между которыми одинаковое и разное  от 30 до 60 см. Прыжки через 2-3 предмета (поочередно через каждый) высотой 5-10 см. Прыжки с высоты 20-25 см. Прыжки с короткой скакалкой на двух ногах и с продвижением, вращая ее вперед и назад, через длинную скакалку (неподвижную и качающуюся).</w:t>
      </w:r>
    </w:p>
    <w:p w14:paraId="27251403" w14:textId="77777777" w:rsidR="00955718" w:rsidRPr="000F7241" w:rsidRDefault="00955718" w:rsidP="004E662C">
      <w:pPr>
        <w:spacing w:line="276" w:lineRule="auto"/>
        <w:ind w:firstLine="709"/>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bCs/>
          <w:i/>
          <w:sz w:val="24"/>
          <w:szCs w:val="24"/>
          <w:lang w:eastAsia="en-US"/>
        </w:rPr>
        <w:t>Общеразвивающие упражнения.</w:t>
      </w:r>
      <w:r w:rsidRPr="000F7241">
        <w:rPr>
          <w:rFonts w:ascii="Times New Roman" w:eastAsia="Times New Roman" w:hAnsi="Times New Roman" w:cs="Times New Roman"/>
          <w:b/>
          <w:bCs/>
          <w:sz w:val="24"/>
          <w:szCs w:val="24"/>
          <w:lang w:eastAsia="en-US"/>
        </w:rPr>
        <w:t xml:space="preserve"> </w:t>
      </w:r>
      <w:r w:rsidRPr="000F7241">
        <w:rPr>
          <w:rFonts w:ascii="Times New Roman" w:eastAsia="Times New Roman" w:hAnsi="Times New Roman" w:cs="Times New Roman"/>
          <w:sz w:val="24"/>
          <w:szCs w:val="24"/>
          <w:lang w:eastAsia="en-US"/>
        </w:rPr>
        <w:t xml:space="preserve"> </w:t>
      </w:r>
      <w:r w:rsidRPr="000F7241">
        <w:rPr>
          <w:rFonts w:ascii="Times New Roman" w:eastAsia="Times New Roman" w:hAnsi="Times New Roman" w:cs="Times New Roman"/>
          <w:sz w:val="24"/>
          <w:szCs w:val="24"/>
        </w:rPr>
        <w:t>Педагогический работник</w:t>
      </w:r>
      <w:r w:rsidRPr="000F7241">
        <w:rPr>
          <w:rFonts w:ascii="Times New Roman" w:eastAsia="Times New Roman" w:hAnsi="Times New Roman" w:cs="Times New Roman"/>
          <w:sz w:val="24"/>
          <w:szCs w:val="24"/>
          <w:lang w:eastAsia="en-US"/>
        </w:rPr>
        <w:t xml:space="preserve"> учит детей выполнять упражнения под счет и под музыку, из исходных положений сидя, лежа на спине, боку, животе, стоя на коленях, на четвереньках, с разным положением рук и ног (стоя ноги прямо, врозь; руки вниз, на поясе, перед грудью, за спиной). Поднимание рук вперед, в стороны, вверх, через стороны вверх. (одновременно, поочередно), сочетая движения рук и ног, одновременно и поочередно. Повороты влево и вправо, наклоны вперед, вниз, в стороны, держа руки на поясе, разводя их в стороны. Поднимание ног над полом, сгибание и разгибание ног из положение сидя, лежа на боку. Махи ногами из исходных положений лежа на спине, на боку, на четвереньках, стоя, держась за опору. Выполнение упражнений в приседе и полуприседе, держа руки на поясе, вытянув руки вперед, в стороны, с предметами и без них. Перекладывание предметов стопами ног, упражнения для пальцев рук и ног, стопы, голеностопа (разведение стоп в стороны, сокращение на себя и от себя, вытянув носки). Сохранение равновесия в разных позах: стоя на носках, руки вверх; стоя на одной ноге, руки на поясе, с закрытыми глазами. </w:t>
      </w:r>
    </w:p>
    <w:p w14:paraId="547D7AAD" w14:textId="77777777" w:rsidR="00955718" w:rsidRPr="000F7241" w:rsidRDefault="00955718" w:rsidP="004E662C">
      <w:pPr>
        <w:spacing w:line="276" w:lineRule="auto"/>
        <w:ind w:firstLine="709"/>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bCs/>
          <w:i/>
          <w:sz w:val="24"/>
          <w:szCs w:val="24"/>
          <w:lang w:eastAsia="en-US"/>
        </w:rPr>
        <w:t>Музыкально-ритмические движения.</w:t>
      </w:r>
      <w:r w:rsidRPr="000F7241">
        <w:rPr>
          <w:rFonts w:ascii="Times New Roman" w:eastAsia="Times New Roman" w:hAnsi="Times New Roman" w:cs="Times New Roman"/>
          <w:sz w:val="24"/>
          <w:szCs w:val="24"/>
          <w:lang w:eastAsia="en-US"/>
        </w:rPr>
        <w:t xml:space="preserve"> Ходьба и бег под музыку в разном темпе, на высоких полупальцах, на носках, на пятках, пружинящим, топающим шагом, "с каблука", вперед и назад (спиной), с высоким подниманием колена (высокий шаг) с ускорением и </w:t>
      </w:r>
      <w:r w:rsidRPr="000F7241">
        <w:rPr>
          <w:rFonts w:ascii="Times New Roman" w:eastAsia="Times New Roman" w:hAnsi="Times New Roman" w:cs="Times New Roman"/>
          <w:sz w:val="24"/>
          <w:szCs w:val="24"/>
          <w:lang w:eastAsia="en-US"/>
        </w:rPr>
        <w:lastRenderedPageBreak/>
        <w:t xml:space="preserve">замедлением темпа легкий ритмичный бег на носках. Прыжки на одной, на двух ногах попеременно, на месте и с различными вариациями, с продвижением вперед, различные виды галопа (прямой галоп, боковой галоп, кружение на носках по одному и в парах). Подскоки на месте и с продвижением вперед, вокруг себя, в сочетании с хлопками и бегом, кружения по одному и в парах. </w:t>
      </w:r>
    </w:p>
    <w:p w14:paraId="6CD8128A" w14:textId="77777777" w:rsidR="00955718" w:rsidRPr="000F7241" w:rsidRDefault="00955718" w:rsidP="004E662C">
      <w:pPr>
        <w:spacing w:line="276" w:lineRule="auto"/>
        <w:ind w:firstLine="709"/>
        <w:jc w:val="both"/>
        <w:rPr>
          <w:rFonts w:ascii="Times New Roman" w:eastAsia="Times New Roman" w:hAnsi="Times New Roman" w:cs="Times New Roman"/>
          <w:b/>
          <w:bCs/>
          <w:sz w:val="24"/>
          <w:szCs w:val="24"/>
          <w:lang w:eastAsia="en-US"/>
        </w:rPr>
      </w:pPr>
      <w:r w:rsidRPr="000F7241">
        <w:rPr>
          <w:rFonts w:ascii="Times New Roman" w:eastAsia="Times New Roman" w:hAnsi="Times New Roman" w:cs="Times New Roman"/>
          <w:bCs/>
          <w:i/>
          <w:sz w:val="24"/>
          <w:szCs w:val="24"/>
          <w:lang w:eastAsia="en-US"/>
        </w:rPr>
        <w:t>Спортивные упражнения</w:t>
      </w:r>
      <w:r w:rsidRPr="000F7241">
        <w:rPr>
          <w:rFonts w:ascii="Times New Roman" w:eastAsia="Times New Roman" w:hAnsi="Times New Roman" w:cs="Times New Roman"/>
          <w:b/>
          <w:bCs/>
          <w:sz w:val="24"/>
          <w:szCs w:val="24"/>
          <w:lang w:eastAsia="en-US"/>
        </w:rPr>
        <w:t xml:space="preserve">. </w:t>
      </w:r>
      <w:r w:rsidRPr="000F7241">
        <w:rPr>
          <w:rFonts w:ascii="Times New Roman" w:eastAsia="Times New Roman" w:hAnsi="Times New Roman" w:cs="Times New Roman"/>
          <w:sz w:val="24"/>
          <w:szCs w:val="24"/>
          <w:lang w:eastAsia="en-US"/>
        </w:rPr>
        <w:t xml:space="preserve">Катание на санках. Катание на санках по прямой, со скоростью, с горки, подъем с санками в гору, с торможением при спуске с горки. Ходьба на лыжах. Ходьба на лыжах на расстояние до 500 м. по лыжне скользящим шагом. Повороты на месте (направо и налево) с переступанием. Поднимание на склон прямо «ступающим шагом», «полуелочкой» (прямо и наискось). Катание на двухколесном велосипеде, самокате. Катание по прямой, по кругу, с разворотом с разной скоростью. С поворотами направо и налево, соблюдая правила, не наталкиваясь. Плавание. Движения прямыми ногами вверх и вниз, сидя на бортике и лежа в воде держать за опору. Ходьба по дну вперед и назад, приседая, погружаться в воду до подбородка, до глаз, опускать лицо в воду, приседать под водой, доставая предметы, идя за предметами по прямой в спокойном темпе и на скорость. Скользить на груди. Плавание произвольным способом. </w:t>
      </w:r>
    </w:p>
    <w:p w14:paraId="384C3437" w14:textId="77777777" w:rsidR="00955718" w:rsidRPr="000F7241" w:rsidRDefault="00955718" w:rsidP="004E662C">
      <w:pPr>
        <w:spacing w:line="276" w:lineRule="auto"/>
        <w:ind w:firstLine="709"/>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bCs/>
          <w:i/>
          <w:sz w:val="24"/>
          <w:szCs w:val="24"/>
          <w:lang w:eastAsia="en-US"/>
        </w:rPr>
        <w:t>Подвижные игры</w:t>
      </w:r>
      <w:r w:rsidRPr="000F7241">
        <w:rPr>
          <w:rFonts w:ascii="Times New Roman" w:eastAsia="Times New Roman" w:hAnsi="Times New Roman" w:cs="Times New Roman"/>
          <w:b/>
          <w:bCs/>
          <w:sz w:val="24"/>
          <w:szCs w:val="24"/>
          <w:lang w:eastAsia="en-US"/>
        </w:rPr>
        <w:t xml:space="preserve">. </w:t>
      </w:r>
      <w:r w:rsidRPr="000F7241">
        <w:rPr>
          <w:rFonts w:ascii="Times New Roman" w:eastAsia="Times New Roman" w:hAnsi="Times New Roman" w:cs="Times New Roman"/>
          <w:sz w:val="24"/>
          <w:szCs w:val="24"/>
        </w:rPr>
        <w:t>Педагогический работник</w:t>
      </w:r>
      <w:r w:rsidRPr="000F7241">
        <w:rPr>
          <w:rFonts w:ascii="Times New Roman" w:eastAsia="Times New Roman" w:hAnsi="Times New Roman" w:cs="Times New Roman"/>
          <w:sz w:val="24"/>
          <w:szCs w:val="24"/>
          <w:lang w:eastAsia="en-US"/>
        </w:rPr>
        <w:t xml:space="preserve"> продолжает развивать и совершенствовать основные движения детей в сюжетных и несюжетных подвижных играх и играх-эстафетах. </w:t>
      </w:r>
      <w:r w:rsidRPr="000F7241">
        <w:rPr>
          <w:rFonts w:ascii="Times New Roman" w:eastAsia="Times New Roman" w:hAnsi="Times New Roman" w:cs="Times New Roman"/>
          <w:sz w:val="24"/>
          <w:szCs w:val="24"/>
        </w:rPr>
        <w:t>Оценивает и поощряет соблюдение правил, учит быстро о</w:t>
      </w:r>
      <w:r w:rsidRPr="000F7241">
        <w:rPr>
          <w:rFonts w:ascii="Times New Roman" w:eastAsia="Times New Roman" w:hAnsi="Times New Roman" w:cs="Times New Roman"/>
          <w:sz w:val="24"/>
          <w:szCs w:val="24"/>
          <w:lang w:eastAsia="en-US"/>
        </w:rPr>
        <w:t xml:space="preserve">риентироваться в пространстве, наращивать и удерживать скорость, проявлять находчивость, целеустремленность, волевые качества, самостоятельность и инициативность, взаимодействовать в команде. Воспитывает сплоченность, взаимопомощь, чувство ответственности за успехи или поражения команды, стремление к победе, преодолению трудностей. Учит самостоятельно организовывать игры с небольшой группой сверстников, младшими детьми, развивает творческие способности детей в играх (придумывание вариантов игр, комбинирование движений). </w:t>
      </w:r>
    </w:p>
    <w:p w14:paraId="5E7BF407" w14:textId="77777777" w:rsidR="00955718" w:rsidRPr="000F7241" w:rsidRDefault="00955718" w:rsidP="004E662C">
      <w:pPr>
        <w:spacing w:line="276" w:lineRule="auto"/>
        <w:ind w:firstLine="709"/>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lang w:eastAsia="en-US"/>
        </w:rPr>
        <w:t>Примеры игр с бегом на развитие скоростно-силовых качеств и ориентировки в пространстве: «Самолеты» (с обручами и геометрическими фигурами),  «Хитрая лиса», «Цветные автомобили», «Птичка и кошка», « Светофор», «Найди пару», «Ловишки с ленточками», «Лошадки», «Бездомный заяц», «Ловишки»; с прыжками на развитие силы и выносливости: «Зайцы и волк», «Лиса в курятнике»; с ползанием и лазаньем на развитие силы: «Пастух и стадо», «Перелет птиц», «Пожарные», «Спасатели»; с бросанием и ловлей на развитие ловкости: «Подбрось — поймай», «Мяч по кругу». На ориентировку в пространстве, на внимание: «Найди, где спрятано», «Пограничники». Народные игры. «У медведя во бору», «Мышка и две кошки», «Дударь».</w:t>
      </w:r>
    </w:p>
    <w:p w14:paraId="544D8669" w14:textId="77777777" w:rsidR="00955718" w:rsidRPr="000F7241" w:rsidRDefault="00955718" w:rsidP="004E662C">
      <w:pPr>
        <w:spacing w:line="276" w:lineRule="auto"/>
        <w:ind w:firstLine="709"/>
        <w:jc w:val="both"/>
        <w:rPr>
          <w:rFonts w:ascii="Times New Roman" w:eastAsia="Times New Roman" w:hAnsi="Times New Roman" w:cs="Times New Roman"/>
          <w:sz w:val="24"/>
          <w:szCs w:val="24"/>
        </w:rPr>
      </w:pPr>
      <w:r w:rsidRPr="000F7241">
        <w:rPr>
          <w:rFonts w:ascii="Times New Roman" w:eastAsia="Times New Roman" w:hAnsi="Times New Roman" w:cs="Times New Roman"/>
          <w:bCs/>
          <w:i/>
          <w:sz w:val="24"/>
          <w:szCs w:val="24"/>
        </w:rPr>
        <w:t>Спортивные игры</w:t>
      </w:r>
      <w:r w:rsidRPr="000F7241">
        <w:rPr>
          <w:rFonts w:ascii="Times New Roman" w:eastAsia="Times New Roman" w:hAnsi="Times New Roman" w:cs="Times New Roman"/>
          <w:b/>
          <w:bCs/>
          <w:sz w:val="24"/>
          <w:szCs w:val="24"/>
        </w:rPr>
        <w:t>.</w:t>
      </w:r>
      <w:r w:rsidRPr="000F7241">
        <w:rPr>
          <w:rFonts w:ascii="Times New Roman" w:eastAsia="Times New Roman" w:hAnsi="Times New Roman" w:cs="Times New Roman"/>
          <w:sz w:val="24"/>
          <w:szCs w:val="24"/>
        </w:rPr>
        <w:t xml:space="preserve"> </w:t>
      </w:r>
    </w:p>
    <w:p w14:paraId="3D2A4A21" w14:textId="77777777" w:rsidR="00955718" w:rsidRPr="000F7241" w:rsidRDefault="00955718" w:rsidP="004E662C">
      <w:pPr>
        <w:spacing w:line="276" w:lineRule="auto"/>
        <w:ind w:firstLine="709"/>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Городки: бросание биты сбоку, выбивание городка с кона (5—6 м) и полукона (2—3 м). </w:t>
      </w:r>
    </w:p>
    <w:p w14:paraId="1A6AA19E" w14:textId="77777777" w:rsidR="00955718" w:rsidRPr="000F7241" w:rsidRDefault="00955718" w:rsidP="004E662C">
      <w:pPr>
        <w:spacing w:line="276" w:lineRule="auto"/>
        <w:ind w:firstLine="709"/>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 </w:t>
      </w:r>
    </w:p>
    <w:p w14:paraId="07C6E4C5" w14:textId="77777777" w:rsidR="00955718" w:rsidRPr="000F7241" w:rsidRDefault="00955718" w:rsidP="004E662C">
      <w:pPr>
        <w:spacing w:line="276" w:lineRule="auto"/>
        <w:ind w:firstLine="709"/>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Бадминтон: отбивание волана ракеткой в заданном направлении; игра с воспитателем. </w:t>
      </w:r>
    </w:p>
    <w:p w14:paraId="74432025" w14:textId="77777777" w:rsidR="00955718" w:rsidRPr="000F7241" w:rsidRDefault="00955718" w:rsidP="004E662C">
      <w:pPr>
        <w:spacing w:line="276" w:lineRule="auto"/>
        <w:ind w:firstLine="709"/>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Элементы футбола: отбивание мяча правой и левой ногой в заданном направлении; обведение мяча между и вокруг предметов; отбивание мяча о стенку; передача мяча ногой друг другу (3—5 м); игра по упрощенным правилам. </w:t>
      </w:r>
    </w:p>
    <w:p w14:paraId="4E352FB0" w14:textId="77777777" w:rsidR="00955718" w:rsidRPr="000F7241" w:rsidRDefault="00955718" w:rsidP="004E662C">
      <w:pPr>
        <w:spacing w:line="276" w:lineRule="auto"/>
        <w:ind w:firstLine="709"/>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bCs/>
          <w:i/>
          <w:sz w:val="24"/>
          <w:szCs w:val="24"/>
          <w:lang w:eastAsia="en-US"/>
        </w:rPr>
        <w:lastRenderedPageBreak/>
        <w:t>Формирование основ здорового образа жизни.</w:t>
      </w:r>
      <w:r w:rsidRPr="000F7241">
        <w:rPr>
          <w:rFonts w:ascii="Times New Roman" w:eastAsia="Times New Roman" w:hAnsi="Times New Roman" w:cs="Times New Roman"/>
          <w:b/>
          <w:bCs/>
          <w:sz w:val="24"/>
          <w:szCs w:val="24"/>
          <w:lang w:eastAsia="en-US"/>
        </w:rPr>
        <w:t xml:space="preserve"> </w:t>
      </w:r>
      <w:r w:rsidRPr="000F7241">
        <w:rPr>
          <w:rFonts w:ascii="Times New Roman" w:eastAsia="Times New Roman" w:hAnsi="Times New Roman" w:cs="Times New Roman"/>
          <w:sz w:val="24"/>
          <w:szCs w:val="24"/>
        </w:rPr>
        <w:t>Педагогический работник</w:t>
      </w:r>
      <w:r w:rsidRPr="000F7241">
        <w:rPr>
          <w:rFonts w:ascii="Times New Roman" w:eastAsia="Times New Roman" w:hAnsi="Times New Roman" w:cs="Times New Roman"/>
          <w:sz w:val="24"/>
          <w:szCs w:val="24"/>
          <w:lang w:eastAsia="en-US"/>
        </w:rPr>
        <w:t xml:space="preserve"> продолжает уточнять и расширять представления о факторах, положительно влияющих на здоровье (правильное питание, выбор полезных продуктов, занятие спортом и физкультурой, прогулки на свежем воздухе) и отрицательно влияющих на здоровье (вредные привычки, нерациональное питание, гаджеты, не соблюдение правил гигиены и др.)  Формирует доступные элементарные представления об организме человека (внешнее строение опорно-двигательного аппарата, органов зрения, слуха и их защита). Продолжает формировать представления о разных видах спорта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и в ходе туристских пеших прогулок и экскурсий, учит их соблюдать. Продолжает формировать заботливое отношение к своему здоровью и окружающих (соблюдать чистоту и правила гигиены, правильно питаться, закаляться, выполнять профилактические упражнения для сохранения и укрепления здоровья), продолжает знакомить с правилами поведения при недомогании и заболевании, способами оказания посильной помощи при уходе за больным. </w:t>
      </w:r>
    </w:p>
    <w:p w14:paraId="697363B4" w14:textId="77777777" w:rsidR="00955718" w:rsidRPr="000F7241" w:rsidRDefault="00955718" w:rsidP="004E662C">
      <w:pPr>
        <w:spacing w:line="276" w:lineRule="auto"/>
        <w:ind w:firstLine="709"/>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bCs/>
          <w:i/>
          <w:iCs/>
          <w:sz w:val="24"/>
          <w:szCs w:val="24"/>
          <w:lang w:eastAsia="en-US"/>
        </w:rPr>
        <w:t>Туристские прогулки и экскурсии</w:t>
      </w:r>
      <w:r w:rsidRPr="000F7241">
        <w:rPr>
          <w:rFonts w:ascii="Times New Roman" w:eastAsia="Times New Roman" w:hAnsi="Times New Roman" w:cs="Times New Roman"/>
          <w:i/>
          <w:iCs/>
          <w:sz w:val="24"/>
          <w:szCs w:val="24"/>
          <w:lang w:eastAsia="en-US"/>
        </w:rPr>
        <w:t xml:space="preserve">. </w:t>
      </w:r>
      <w:r w:rsidRPr="000F7241">
        <w:rPr>
          <w:rFonts w:ascii="Times New Roman" w:eastAsia="Times New Roman" w:hAnsi="Times New Roman" w:cs="Times New Roman"/>
          <w:sz w:val="24"/>
          <w:szCs w:val="24"/>
        </w:rPr>
        <w:t>Педагогический работник</w:t>
      </w:r>
      <w:r w:rsidRPr="000F7241">
        <w:rPr>
          <w:rFonts w:ascii="Times New Roman" w:eastAsia="Times New Roman" w:hAnsi="Times New Roman" w:cs="Times New Roman"/>
          <w:sz w:val="24"/>
          <w:szCs w:val="24"/>
          <w:lang w:eastAsia="en-US"/>
        </w:rPr>
        <w:t xml:space="preserve"> организует для детей непродолжительные пешие прогулки и экскурсии на расстояние от 1 до 2 км (в оба конца), в теплый период года, и до 1 км в холодный период. Продолжительность пешего похода от 1 до 1,5 ч с остановкой от 10 до 15 минут. Время непрерывного движения 20 минут. Формирует представления о туризме как виде активного отдыха и способе ознакомления с природой родного края. Оказывает помощь в подборе необходимых вещей и одежды для туристской прогулки, учит наблюдать за природой, ориентироваться на местности, соблюдать осторожность, преодолевая препятствия, правила гигиены и безопасного поведения. В ходе туристкой прогулки организует с детьми игры и соревнования, наблюдения за природой родного края.</w:t>
      </w:r>
    </w:p>
    <w:p w14:paraId="0AC4D865" w14:textId="77777777" w:rsidR="00955718" w:rsidRPr="000F7241" w:rsidRDefault="00955718" w:rsidP="004E662C">
      <w:pPr>
        <w:spacing w:line="276" w:lineRule="auto"/>
        <w:ind w:firstLine="709"/>
        <w:jc w:val="both"/>
        <w:rPr>
          <w:rFonts w:ascii="Times New Roman" w:eastAsia="Times New Roman" w:hAnsi="Times New Roman" w:cs="Times New Roman"/>
          <w:sz w:val="24"/>
          <w:szCs w:val="24"/>
        </w:rPr>
      </w:pPr>
      <w:bookmarkStart w:id="4" w:name="_Hlk116596543"/>
      <w:r w:rsidRPr="000F7241">
        <w:rPr>
          <w:rFonts w:ascii="Times New Roman" w:eastAsia="Times New Roman" w:hAnsi="Times New Roman" w:cs="Times New Roman"/>
          <w:b/>
          <w:bCs/>
          <w:i/>
          <w:iCs/>
          <w:sz w:val="24"/>
          <w:szCs w:val="24"/>
        </w:rPr>
        <w:t>В результате, к концу 6 года жизни,</w:t>
      </w:r>
      <w:r w:rsidRPr="000F7241">
        <w:rPr>
          <w:rFonts w:ascii="Times New Roman" w:eastAsia="Times New Roman" w:hAnsi="Times New Roman" w:cs="Times New Roman"/>
          <w:sz w:val="24"/>
          <w:szCs w:val="24"/>
        </w:rPr>
        <w:t xml:space="preserve"> ребенок проявляет в двигательной деятельности сформированные в соответствии с возрастом психофизические качества, проявляет творчество и интерес к новым и знакомым физическим упражнениям, пешим прогулкам, инициативу, самостоятельность, находчивость, волевые качества. Проявляет взаимопомощь, стремится к личной и командной победе, демонстрирует ответственность перед командой, преодолевает трудности.</w:t>
      </w:r>
    </w:p>
    <w:p w14:paraId="2C04D31C" w14:textId="1B54CFA3" w:rsidR="00FE6C8F" w:rsidRPr="003E402B" w:rsidRDefault="00955718" w:rsidP="004E662C">
      <w:pPr>
        <w:spacing w:line="276" w:lineRule="auto"/>
        <w:ind w:firstLine="709"/>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Достаточно уверенно, в заданном темпе и ритме, выразительно выполняет упражнения, способен составить несложные комбинации из знакомых упражнений, демонстрировать сверстникам и взрослым. Стремится осуществлять самоконтроль и дает оценку двигательным действия других детей и своим. Способен самостоятельно привлечь внимание других детей и организовать знакомую подвижную игру. Знает способы укрепления здоровья и факторы, положительно и отрицательно влияющие на здоровье. Имеет представления о некоторых видах спорта, туризме, как форме активного отдыха, правилах гигиены, безопасного поведения в двигательной деятельности, стремиться их соблюдать, может оказать посильную помощь больным близким, стремиться заботиться о своем здоровье и здоровье других людей. </w:t>
      </w:r>
      <w:bookmarkEnd w:id="4"/>
    </w:p>
    <w:p w14:paraId="5D5B5A72" w14:textId="77777777" w:rsidR="004E662C" w:rsidRDefault="004E662C" w:rsidP="004E662C">
      <w:pPr>
        <w:spacing w:line="276" w:lineRule="auto"/>
        <w:jc w:val="center"/>
        <w:rPr>
          <w:rFonts w:ascii="Times New Roman" w:hAnsi="Times New Roman" w:cs="Times New Roman"/>
          <w:b/>
          <w:sz w:val="24"/>
          <w:szCs w:val="24"/>
        </w:rPr>
      </w:pPr>
    </w:p>
    <w:p w14:paraId="47576717" w14:textId="77777777" w:rsidR="004E662C" w:rsidRDefault="004E662C" w:rsidP="004E662C">
      <w:pPr>
        <w:spacing w:line="276" w:lineRule="auto"/>
        <w:jc w:val="center"/>
        <w:rPr>
          <w:rFonts w:ascii="Times New Roman" w:hAnsi="Times New Roman" w:cs="Times New Roman"/>
          <w:b/>
          <w:sz w:val="24"/>
          <w:szCs w:val="24"/>
        </w:rPr>
      </w:pPr>
    </w:p>
    <w:p w14:paraId="3DF36066" w14:textId="4C289FD4" w:rsidR="004E662C" w:rsidRDefault="004E662C" w:rsidP="004E662C">
      <w:pPr>
        <w:spacing w:line="276" w:lineRule="auto"/>
        <w:jc w:val="center"/>
        <w:rPr>
          <w:rFonts w:ascii="Times New Roman" w:hAnsi="Times New Roman" w:cs="Times New Roman"/>
          <w:b/>
          <w:sz w:val="24"/>
          <w:szCs w:val="24"/>
        </w:rPr>
      </w:pPr>
    </w:p>
    <w:p w14:paraId="4D88539E" w14:textId="77777777" w:rsidR="00CB1D76" w:rsidRDefault="00CB1D76" w:rsidP="004E662C">
      <w:pPr>
        <w:spacing w:line="276" w:lineRule="auto"/>
        <w:jc w:val="center"/>
        <w:rPr>
          <w:rFonts w:ascii="Times New Roman" w:hAnsi="Times New Roman" w:cs="Times New Roman"/>
          <w:b/>
          <w:sz w:val="24"/>
          <w:szCs w:val="24"/>
        </w:rPr>
      </w:pPr>
    </w:p>
    <w:p w14:paraId="00B2AC5E" w14:textId="77777777" w:rsidR="004E662C" w:rsidRDefault="004E662C" w:rsidP="004E662C">
      <w:pPr>
        <w:spacing w:line="276" w:lineRule="auto"/>
        <w:jc w:val="center"/>
        <w:rPr>
          <w:rFonts w:ascii="Times New Roman" w:hAnsi="Times New Roman" w:cs="Times New Roman"/>
          <w:b/>
          <w:sz w:val="24"/>
          <w:szCs w:val="24"/>
        </w:rPr>
      </w:pPr>
    </w:p>
    <w:p w14:paraId="542A09E0" w14:textId="3C1F9F6F" w:rsidR="00A135BF" w:rsidRPr="000F7241" w:rsidRDefault="002F157A" w:rsidP="004E662C">
      <w:pPr>
        <w:spacing w:line="276" w:lineRule="auto"/>
        <w:jc w:val="center"/>
        <w:rPr>
          <w:rFonts w:ascii="Times New Roman" w:hAnsi="Times New Roman" w:cs="Times New Roman"/>
          <w:b/>
          <w:sz w:val="24"/>
          <w:szCs w:val="24"/>
        </w:rPr>
      </w:pPr>
      <w:r w:rsidRPr="000F7241">
        <w:rPr>
          <w:rFonts w:ascii="Times New Roman" w:hAnsi="Times New Roman" w:cs="Times New Roman"/>
          <w:b/>
          <w:sz w:val="24"/>
          <w:szCs w:val="24"/>
        </w:rPr>
        <w:lastRenderedPageBreak/>
        <w:t>2.2. Вариативные формы, способы, методы и средства реализации программы.</w:t>
      </w:r>
    </w:p>
    <w:p w14:paraId="2CEE035D" w14:textId="185C74C3" w:rsidR="00CB1D76" w:rsidRDefault="00CB1D76" w:rsidP="004E662C">
      <w:pPr>
        <w:spacing w:before="100" w:beforeAutospacing="1" w:after="100" w:afterAutospacing="1" w:line="276"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Реализуемые образовательные программы:</w:t>
      </w:r>
    </w:p>
    <w:p w14:paraId="2DF82BF7" w14:textId="034D9182" w:rsidR="00CB1D76" w:rsidRDefault="00CB1D76" w:rsidP="00CB1D76">
      <w:pPr>
        <w:pStyle w:val="a6"/>
        <w:numPr>
          <w:ilvl w:val="0"/>
          <w:numId w:val="42"/>
        </w:numPr>
        <w:spacing w:before="100" w:beforeAutospacing="1" w:after="100" w:afterAutospacing="1"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Бурятский язык</w:t>
      </w:r>
    </w:p>
    <w:p w14:paraId="51D3E9F0" w14:textId="2383E72E" w:rsidR="00CB1D76" w:rsidRPr="00CB1D76" w:rsidRDefault="00CB1D76" w:rsidP="00CB1D76">
      <w:pPr>
        <w:pStyle w:val="a6"/>
        <w:numPr>
          <w:ilvl w:val="0"/>
          <w:numId w:val="42"/>
        </w:numPr>
        <w:spacing w:before="100" w:beforeAutospacing="1" w:after="100" w:afterAutospacing="1"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Кружок «Росинка»</w:t>
      </w:r>
    </w:p>
    <w:p w14:paraId="1ADA6863" w14:textId="783686B0" w:rsidR="00830922" w:rsidRPr="000F7241" w:rsidRDefault="00830922" w:rsidP="004E662C">
      <w:pPr>
        <w:spacing w:before="100" w:beforeAutospacing="1" w:after="100" w:afterAutospacing="1" w:line="276" w:lineRule="auto"/>
        <w:ind w:firstLine="426"/>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В ДОУ  функционирует 1 разновозрастная группа из 2 –х подгрупп</w:t>
      </w:r>
      <w:r w:rsidR="00CB1D76">
        <w:rPr>
          <w:rFonts w:ascii="Times New Roman" w:eastAsia="Times New Roman" w:hAnsi="Times New Roman" w:cs="Times New Roman"/>
          <w:sz w:val="24"/>
          <w:szCs w:val="24"/>
        </w:rPr>
        <w:t>а</w:t>
      </w:r>
    </w:p>
    <w:p w14:paraId="47E36EAA" w14:textId="77777777" w:rsidR="00830922" w:rsidRPr="000F7241" w:rsidRDefault="00830922" w:rsidP="004E662C">
      <w:pPr>
        <w:shd w:val="clear" w:color="auto" w:fill="FFFFFF"/>
        <w:spacing w:after="300" w:line="276" w:lineRule="auto"/>
        <w:ind w:firstLine="426"/>
        <w:jc w:val="both"/>
        <w:rPr>
          <w:rFonts w:ascii="Times New Roman" w:eastAsia="Times New Roman" w:hAnsi="Times New Roman" w:cs="Times New Roman"/>
          <w:color w:val="1B1C2A"/>
          <w:sz w:val="24"/>
          <w:szCs w:val="24"/>
        </w:rPr>
      </w:pPr>
      <w:r w:rsidRPr="000F7241">
        <w:rPr>
          <w:rFonts w:ascii="Times New Roman" w:eastAsia="Times New Roman" w:hAnsi="Times New Roman" w:cs="Times New Roman"/>
          <w:color w:val="1B1C2A"/>
          <w:sz w:val="24"/>
          <w:szCs w:val="24"/>
        </w:rPr>
        <w:t>Нахождение в одной группе детей разного возраста имеет много плюсов: ребёнку проще перенять навыки деятельности у другого ребёнка, чем у взрослого, поэтому младшие дети в таких группах быстрее развиваются и усваивают программу обучения. Старшие дети чувствуют ответственность за младших, понимают, что являются примером для подражания, это способствует улучшению личностных характеристик.</w:t>
      </w:r>
    </w:p>
    <w:p w14:paraId="7B193B48" w14:textId="76CFBD46" w:rsidR="00830922" w:rsidRPr="000F7241" w:rsidRDefault="00830922" w:rsidP="004E662C">
      <w:pPr>
        <w:shd w:val="clear" w:color="auto" w:fill="FFFFFF"/>
        <w:spacing w:after="300" w:line="276" w:lineRule="auto"/>
        <w:ind w:firstLine="426"/>
        <w:jc w:val="both"/>
        <w:rPr>
          <w:rFonts w:ascii="Times New Roman" w:eastAsia="Times New Roman" w:hAnsi="Times New Roman" w:cs="Times New Roman"/>
          <w:color w:val="1B1C2A"/>
          <w:sz w:val="24"/>
          <w:szCs w:val="24"/>
        </w:rPr>
      </w:pPr>
      <w:r w:rsidRPr="000F7241">
        <w:rPr>
          <w:rFonts w:ascii="Times New Roman" w:eastAsia="Times New Roman" w:hAnsi="Times New Roman" w:cs="Times New Roman"/>
          <w:color w:val="1B1C2A"/>
          <w:sz w:val="24"/>
          <w:szCs w:val="24"/>
        </w:rPr>
        <w:t>Сложность при организации таких групп в том, что нужно учитывать дифференциацию учебной и физической нагрузки для детей разного возраста. Если игры, занятия продуктивной деятельностью, прогулки и экскурсии проводятся совместно, т</w:t>
      </w:r>
      <w:r w:rsidR="005D5438">
        <w:rPr>
          <w:rFonts w:ascii="Times New Roman" w:eastAsia="Times New Roman" w:hAnsi="Times New Roman" w:cs="Times New Roman"/>
          <w:color w:val="1B1C2A"/>
          <w:sz w:val="24"/>
          <w:szCs w:val="24"/>
        </w:rPr>
        <w:t>о при организации О</w:t>
      </w:r>
      <w:r w:rsidRPr="000F7241">
        <w:rPr>
          <w:rFonts w:ascii="Times New Roman" w:eastAsia="Times New Roman" w:hAnsi="Times New Roman" w:cs="Times New Roman"/>
          <w:color w:val="1B1C2A"/>
          <w:sz w:val="24"/>
          <w:szCs w:val="24"/>
        </w:rPr>
        <w:t>ОД, чаще проводят деление на подгруппы, чтобы продолжительность занятия и величина умственной нагрузки соответствовала возрасту дошкольника.</w:t>
      </w:r>
    </w:p>
    <w:p w14:paraId="12043CF5" w14:textId="77777777" w:rsidR="00830922" w:rsidRPr="000F7241" w:rsidRDefault="00830922" w:rsidP="004E662C">
      <w:pPr>
        <w:shd w:val="clear" w:color="auto" w:fill="FFFFFF"/>
        <w:spacing w:after="300" w:line="276" w:lineRule="auto"/>
        <w:jc w:val="both"/>
        <w:rPr>
          <w:rFonts w:ascii="Times New Roman" w:eastAsia="Times New Roman" w:hAnsi="Times New Roman" w:cs="Times New Roman"/>
          <w:color w:val="1B1C2A"/>
          <w:sz w:val="24"/>
          <w:szCs w:val="24"/>
        </w:rPr>
      </w:pPr>
      <w:r w:rsidRPr="000F7241">
        <w:rPr>
          <w:rFonts w:ascii="Times New Roman" w:eastAsia="Times New Roman" w:hAnsi="Times New Roman" w:cs="Times New Roman"/>
          <w:color w:val="1B1C2A"/>
          <w:sz w:val="24"/>
          <w:szCs w:val="24"/>
        </w:rPr>
        <w:t xml:space="preserve">Деление на подгруппы, зависит от состава и количества детей. </w:t>
      </w:r>
    </w:p>
    <w:p w14:paraId="47A349F6" w14:textId="77777777" w:rsidR="00830922" w:rsidRPr="000F7241" w:rsidRDefault="00830922" w:rsidP="004E662C">
      <w:pPr>
        <w:spacing w:before="100" w:beforeAutospacing="1" w:after="100" w:afterAutospacing="1" w:line="276" w:lineRule="auto"/>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Младшая подгруппа от 1,6 до 4-х лет</w:t>
      </w:r>
    </w:p>
    <w:p w14:paraId="5E593CBB" w14:textId="77777777" w:rsidR="00830922" w:rsidRPr="000F7241" w:rsidRDefault="00830922" w:rsidP="004E662C">
      <w:pPr>
        <w:spacing w:before="100" w:beforeAutospacing="1" w:after="100" w:afterAutospacing="1" w:line="276" w:lineRule="auto"/>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Старшая подгруппа от 5 до 7лет</w:t>
      </w:r>
    </w:p>
    <w:p w14:paraId="207BAE06" w14:textId="77777777" w:rsidR="00830922" w:rsidRPr="000F7241" w:rsidRDefault="00830922" w:rsidP="004E662C">
      <w:pPr>
        <w:pStyle w:val="34"/>
        <w:shd w:val="clear" w:color="auto" w:fill="auto"/>
        <w:spacing w:before="0" w:line="276" w:lineRule="auto"/>
        <w:ind w:left="20" w:right="20" w:firstLine="740"/>
        <w:jc w:val="both"/>
        <w:rPr>
          <w:sz w:val="24"/>
          <w:szCs w:val="24"/>
        </w:rPr>
      </w:pPr>
      <w:r w:rsidRPr="000F7241">
        <w:rPr>
          <w:sz w:val="24"/>
          <w:szCs w:val="24"/>
        </w:rPr>
        <w:t xml:space="preserve">Длительность организованной образовательной деятельности: </w:t>
      </w:r>
    </w:p>
    <w:p w14:paraId="43CFD8B9" w14:textId="77777777" w:rsidR="00830922" w:rsidRPr="000F7241" w:rsidRDefault="00830922" w:rsidP="004E662C">
      <w:pPr>
        <w:pStyle w:val="34"/>
        <w:shd w:val="clear" w:color="auto" w:fill="auto"/>
        <w:spacing w:before="0" w:line="276" w:lineRule="auto"/>
        <w:ind w:left="20" w:right="20" w:firstLine="740"/>
        <w:jc w:val="both"/>
        <w:rPr>
          <w:sz w:val="24"/>
          <w:szCs w:val="24"/>
        </w:rPr>
      </w:pPr>
    </w:p>
    <w:p w14:paraId="55EDAC8D" w14:textId="77777777" w:rsidR="00830922" w:rsidRPr="000F7241" w:rsidRDefault="00830922" w:rsidP="004E662C">
      <w:pPr>
        <w:spacing w:before="100" w:beforeAutospacing="1" w:after="100" w:afterAutospacing="1" w:line="276" w:lineRule="auto"/>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для детей от 1,6 до 4лет –не более 8-10-15 минут;</w:t>
      </w:r>
    </w:p>
    <w:p w14:paraId="1A01726B" w14:textId="77777777" w:rsidR="00830922" w:rsidRPr="000F7241" w:rsidRDefault="00830922" w:rsidP="004E662C">
      <w:pPr>
        <w:spacing w:before="100" w:beforeAutospacing="1" w:after="100" w:afterAutospacing="1" w:line="276" w:lineRule="auto"/>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для детей от 5 до 7лет – не более 15-20-25 мин;</w:t>
      </w:r>
    </w:p>
    <w:p w14:paraId="448F3A81" w14:textId="77777777" w:rsidR="00830922" w:rsidRPr="000F7241" w:rsidRDefault="00830922" w:rsidP="004E662C">
      <w:pPr>
        <w:spacing w:before="100" w:beforeAutospacing="1" w:after="100" w:afterAutospacing="1" w:line="276" w:lineRule="auto"/>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подготовка и проведение занятий по подгруппам с 9 часов 20мин. до 10 часов 45 мин.</w:t>
      </w:r>
    </w:p>
    <w:p w14:paraId="45C43337" w14:textId="6C6A5836" w:rsidR="00830922" w:rsidRPr="000F7241" w:rsidRDefault="00830922" w:rsidP="004E662C">
      <w:pPr>
        <w:spacing w:before="100" w:beforeAutospacing="1" w:after="100" w:afterAutospacing="1" w:line="276" w:lineRule="auto"/>
        <w:jc w:val="both"/>
        <w:rPr>
          <w:rFonts w:ascii="Times New Roman" w:eastAsia="Times New Roman" w:hAnsi="Times New Roman" w:cs="Times New Roman"/>
          <w:sz w:val="24"/>
          <w:szCs w:val="24"/>
        </w:rPr>
      </w:pPr>
      <w:r w:rsidRPr="000F7241">
        <w:rPr>
          <w:rFonts w:ascii="Times New Roman" w:hAnsi="Times New Roman" w:cs="Times New Roman"/>
          <w:sz w:val="24"/>
          <w:szCs w:val="24"/>
        </w:rPr>
        <w:t>Перерывы между занятиями –   10 мин</w:t>
      </w:r>
    </w:p>
    <w:p w14:paraId="12EDA258" w14:textId="77777777" w:rsidR="00830922" w:rsidRPr="000F7241" w:rsidRDefault="00830922" w:rsidP="004E662C">
      <w:pPr>
        <w:spacing w:before="100" w:beforeAutospacing="1" w:after="100" w:afterAutospacing="1" w:line="276" w:lineRule="auto"/>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Дети освобождаются от организованной образовательной деятельности:</w:t>
      </w:r>
    </w:p>
    <w:p w14:paraId="4179C9E2" w14:textId="77777777" w:rsidR="00830922" w:rsidRPr="000F7241" w:rsidRDefault="00830922" w:rsidP="004E662C">
      <w:pPr>
        <w:spacing w:before="100" w:beforeAutospacing="1" w:after="100" w:afterAutospacing="1" w:line="276" w:lineRule="auto"/>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на период их адаптации к детскому саду;</w:t>
      </w:r>
    </w:p>
    <w:p w14:paraId="7842BA9D" w14:textId="0DEF213D" w:rsidR="00830922" w:rsidRPr="000F7241" w:rsidRDefault="00830922" w:rsidP="004E662C">
      <w:pPr>
        <w:widowControl w:val="0"/>
        <w:autoSpaceDE w:val="0"/>
        <w:autoSpaceDN w:val="0"/>
        <w:adjustRightInd w:val="0"/>
        <w:spacing w:line="276" w:lineRule="auto"/>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Организованная  образовательная деятельность с детьми  осуществляется в первой половине дня до дневного сна. Ее продолжительность составляет не более 25 минут в день. В середине занятий статического характера проводят физкультминутку.</w:t>
      </w:r>
    </w:p>
    <w:p w14:paraId="32FE1F3C" w14:textId="77777777" w:rsidR="00830922" w:rsidRPr="000F7241" w:rsidRDefault="00830922" w:rsidP="004E662C">
      <w:pPr>
        <w:spacing w:before="100" w:beforeAutospacing="1" w:after="100" w:afterAutospacing="1" w:line="276" w:lineRule="auto"/>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Для проведения диагностики в группе используются итогово-диагностические виды организованной деятельности без отмены учебной деятельности.</w:t>
      </w:r>
    </w:p>
    <w:p w14:paraId="5A01008F" w14:textId="77777777" w:rsidR="00830922" w:rsidRPr="000F7241" w:rsidRDefault="00830922" w:rsidP="004E662C">
      <w:pPr>
        <w:spacing w:before="100" w:beforeAutospacing="1" w:after="100" w:afterAutospacing="1" w:line="276" w:lineRule="auto"/>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lastRenderedPageBreak/>
        <w:t xml:space="preserve">       Базовое образование дошкольников включает в себя инвариантные и вариативные блоки.</w:t>
      </w:r>
    </w:p>
    <w:p w14:paraId="737F5DE4" w14:textId="77777777" w:rsidR="00830922" w:rsidRPr="000F7241" w:rsidRDefault="00830922" w:rsidP="004E662C">
      <w:pPr>
        <w:spacing w:before="100" w:beforeAutospacing="1" w:after="100" w:afterAutospacing="1" w:line="276" w:lineRule="auto"/>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Инвариантный блок включает в себя содержание видов организованной деятельности по программе «От рождения до школы». Вариативный блок видов организованной деятельности включает в себя содержание предметов по парциальным программам.</w:t>
      </w:r>
    </w:p>
    <w:p w14:paraId="7841DBE7" w14:textId="77777777" w:rsidR="00830922" w:rsidRPr="000F7241" w:rsidRDefault="00830922" w:rsidP="004E662C">
      <w:pPr>
        <w:spacing w:before="100" w:beforeAutospacing="1" w:after="100" w:afterAutospacing="1" w:line="276" w:lineRule="auto"/>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Индивидуальная и совместная деятельность педагога с детьми организуется без нарушения длительности прогулки.</w:t>
      </w:r>
    </w:p>
    <w:p w14:paraId="119E124D" w14:textId="77777777" w:rsidR="00830922" w:rsidRPr="000F7241" w:rsidRDefault="00830922" w:rsidP="004E662C">
      <w:pPr>
        <w:pStyle w:val="34"/>
        <w:shd w:val="clear" w:color="auto" w:fill="auto"/>
        <w:spacing w:before="0" w:line="276" w:lineRule="auto"/>
        <w:ind w:left="20" w:right="300" w:firstLine="547"/>
        <w:jc w:val="both"/>
        <w:rPr>
          <w:sz w:val="24"/>
          <w:szCs w:val="24"/>
        </w:rPr>
      </w:pPr>
      <w:r w:rsidRPr="000F7241">
        <w:rPr>
          <w:sz w:val="24"/>
          <w:szCs w:val="24"/>
        </w:rPr>
        <w:t>Образовательный процесс в ДОУ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 (далее - образовательные области):</w:t>
      </w:r>
    </w:p>
    <w:p w14:paraId="7830BE4E" w14:textId="77777777" w:rsidR="00830922" w:rsidRPr="000F7241" w:rsidRDefault="00830922" w:rsidP="004E662C">
      <w:pPr>
        <w:pStyle w:val="1e"/>
        <w:keepNext/>
        <w:keepLines/>
        <w:shd w:val="clear" w:color="auto" w:fill="auto"/>
        <w:spacing w:before="0" w:after="0" w:line="276" w:lineRule="auto"/>
        <w:ind w:left="20" w:right="140" w:firstLine="547"/>
        <w:jc w:val="both"/>
        <w:rPr>
          <w:sz w:val="24"/>
          <w:szCs w:val="24"/>
        </w:rPr>
      </w:pPr>
      <w:bookmarkStart w:id="5" w:name="bookmark2"/>
      <w:r w:rsidRPr="000F7241">
        <w:rPr>
          <w:sz w:val="24"/>
          <w:szCs w:val="24"/>
        </w:rPr>
        <w:t>социально-коммуникативное развитие; познавательное развитие; речевое развитие;</w:t>
      </w:r>
      <w:bookmarkEnd w:id="5"/>
    </w:p>
    <w:p w14:paraId="0101A83B" w14:textId="77777777" w:rsidR="00830922" w:rsidRPr="000F7241" w:rsidRDefault="00830922" w:rsidP="004E662C">
      <w:pPr>
        <w:pStyle w:val="aff3"/>
        <w:spacing w:line="276" w:lineRule="auto"/>
        <w:ind w:firstLine="547"/>
        <w:jc w:val="both"/>
      </w:pPr>
      <w:bookmarkStart w:id="6" w:name="bookmark3"/>
      <w:r w:rsidRPr="000F7241">
        <w:t>художественно-эстетическое развитие; физическое развитие.</w:t>
      </w:r>
      <w:bookmarkEnd w:id="6"/>
    </w:p>
    <w:p w14:paraId="3922F819" w14:textId="386F02AB" w:rsidR="00830922" w:rsidRPr="000F7241" w:rsidRDefault="00830922" w:rsidP="004E662C">
      <w:pPr>
        <w:pStyle w:val="aff3"/>
        <w:spacing w:line="276" w:lineRule="auto"/>
        <w:ind w:firstLine="547"/>
        <w:jc w:val="both"/>
        <w:rPr>
          <w:kern w:val="1"/>
        </w:rPr>
      </w:pPr>
      <w:r w:rsidRPr="000F7241">
        <w:rPr>
          <w:kern w:val="1"/>
        </w:rPr>
        <w:t>В</w:t>
      </w:r>
      <w:r w:rsidR="005D5438">
        <w:rPr>
          <w:kern w:val="1"/>
        </w:rPr>
        <w:t xml:space="preserve"> структуре ОП</w:t>
      </w:r>
      <w:r w:rsidRPr="000F7241">
        <w:rPr>
          <w:kern w:val="1"/>
        </w:rPr>
        <w:t xml:space="preserve"> выделена инвариантная (базовая) часть, р</w:t>
      </w:r>
      <w:r w:rsidR="005D5438">
        <w:rPr>
          <w:kern w:val="1"/>
        </w:rPr>
        <w:t>еализуемая через организованную</w:t>
      </w:r>
      <w:r w:rsidRPr="000F7241">
        <w:rPr>
          <w:kern w:val="1"/>
        </w:rPr>
        <w:t xml:space="preserve">  образовательную деятельность, и вариативная (модульная) часть,  реализуемая через региональный компонент и кружковую деятельность.</w:t>
      </w:r>
    </w:p>
    <w:p w14:paraId="0D94B74B" w14:textId="77777777" w:rsidR="00830922" w:rsidRPr="000F7241" w:rsidRDefault="00830922" w:rsidP="004E662C">
      <w:pPr>
        <w:pStyle w:val="aff3"/>
        <w:spacing w:line="276" w:lineRule="auto"/>
        <w:ind w:firstLine="547"/>
        <w:jc w:val="both"/>
      </w:pPr>
      <w:r w:rsidRPr="000F7241">
        <w:t xml:space="preserve"> В плане выделены следующие части: инвариантная и вариативная с соблюдением принципов дифференциации и вариативности.</w:t>
      </w:r>
    </w:p>
    <w:p w14:paraId="1D48746A" w14:textId="77777777" w:rsidR="00830922" w:rsidRPr="000F7241" w:rsidRDefault="00830922" w:rsidP="004E662C">
      <w:pPr>
        <w:pStyle w:val="aff3"/>
        <w:spacing w:line="276" w:lineRule="auto"/>
        <w:ind w:firstLine="547"/>
        <w:jc w:val="both"/>
      </w:pPr>
      <w:r w:rsidRPr="000F7241">
        <w:t xml:space="preserve">Инвариантная часть обеспечивает выполнение обязательной части общеобразовательной программы дошкольного образования и реализуется через организованную  образовательную деятельность (ООД). </w:t>
      </w:r>
    </w:p>
    <w:p w14:paraId="7FA6DAE0" w14:textId="77777777" w:rsidR="00830922" w:rsidRPr="000F7241" w:rsidRDefault="00830922" w:rsidP="004E662C">
      <w:pPr>
        <w:pStyle w:val="aff3"/>
        <w:spacing w:line="276" w:lineRule="auto"/>
        <w:ind w:firstLine="547"/>
        <w:jc w:val="both"/>
      </w:pPr>
      <w:r w:rsidRPr="000F7241">
        <w:t>Вариативная часть направлена на реализацию регионального компонента, парциальных  программ и дополнительного образования (кружки).</w:t>
      </w:r>
    </w:p>
    <w:p w14:paraId="3F27B172" w14:textId="77777777" w:rsidR="00830922" w:rsidRPr="000F7241" w:rsidRDefault="00830922" w:rsidP="004E662C">
      <w:pPr>
        <w:pStyle w:val="aff3"/>
        <w:spacing w:line="276" w:lineRule="auto"/>
        <w:ind w:firstLine="547"/>
        <w:jc w:val="both"/>
      </w:pPr>
      <w:r w:rsidRPr="000F7241">
        <w:t>Установлено соотношение между инвариантной и вариативной частью:</w:t>
      </w:r>
    </w:p>
    <w:p w14:paraId="70CF35CE" w14:textId="77777777" w:rsidR="00830922" w:rsidRPr="000F7241" w:rsidRDefault="00830922" w:rsidP="004E662C">
      <w:pPr>
        <w:pStyle w:val="aff3"/>
        <w:spacing w:line="276" w:lineRule="auto"/>
        <w:ind w:firstLine="547"/>
        <w:jc w:val="both"/>
      </w:pPr>
      <w:r w:rsidRPr="000F7241">
        <w:t>инвариантная часть – не менее 60% от общего нормативного времени, отводимого на освоение основных образовательных программ дошкольного образования.</w:t>
      </w:r>
    </w:p>
    <w:p w14:paraId="15DE4651" w14:textId="2A2E8C0E" w:rsidR="00830922" w:rsidRPr="000F7241" w:rsidRDefault="00830922" w:rsidP="004E662C">
      <w:pPr>
        <w:pStyle w:val="aff3"/>
        <w:spacing w:line="276" w:lineRule="auto"/>
        <w:ind w:firstLine="547"/>
        <w:jc w:val="both"/>
      </w:pPr>
      <w:r w:rsidRPr="000F7241">
        <w:t xml:space="preserve">  Инвариантная часть обеспечивает рез</w:t>
      </w:r>
      <w:r w:rsidR="005D5438">
        <w:t xml:space="preserve">ультаты освоения детьми </w:t>
      </w:r>
      <w:r w:rsidRPr="000F7241">
        <w:t xml:space="preserve"> образовательной программы дошкольного образования</w:t>
      </w:r>
    </w:p>
    <w:p w14:paraId="0B3C3F6F" w14:textId="77777777" w:rsidR="00830922" w:rsidRPr="000F7241" w:rsidRDefault="00830922" w:rsidP="004E662C">
      <w:pPr>
        <w:pStyle w:val="aff3"/>
        <w:spacing w:line="276" w:lineRule="auto"/>
        <w:ind w:firstLine="547"/>
        <w:jc w:val="both"/>
      </w:pPr>
      <w:r w:rsidRPr="000F7241">
        <w:t>Вариативная часть – не более 40% от общего нормативного времени, отводимого на освоение основных образовательных программ дошкольного образования.</w:t>
      </w:r>
    </w:p>
    <w:p w14:paraId="215A4D08" w14:textId="77777777" w:rsidR="00830922" w:rsidRPr="000F7241" w:rsidRDefault="00830922" w:rsidP="004E662C">
      <w:pPr>
        <w:pStyle w:val="aff3"/>
        <w:spacing w:line="276" w:lineRule="auto"/>
        <w:ind w:firstLine="547"/>
        <w:jc w:val="both"/>
      </w:pPr>
      <w:r w:rsidRPr="000F7241">
        <w:t xml:space="preserve"> Эта часть плана обеспечивает вариативность образования; позволяет более полно реализовать социальный заказ на общеобразовательные услуги, учитывает специфику национально-культурных, демографических, климатических условий, в которых осуществляется образовательный процесс.  Реализация учебного плана предполагает обязательный учёт принципа интеграции образовательных областей в соответствии с возрастными возможностями и особенностями воспитанников, спецификой и возможностями образовательных областей.</w:t>
      </w:r>
    </w:p>
    <w:p w14:paraId="2049FF3B" w14:textId="77777777" w:rsidR="00830922" w:rsidRPr="000F7241" w:rsidRDefault="00830922" w:rsidP="004E662C">
      <w:pPr>
        <w:pStyle w:val="aff3"/>
        <w:spacing w:line="276" w:lineRule="auto"/>
        <w:ind w:firstLine="547"/>
        <w:jc w:val="both"/>
      </w:pPr>
      <w:r w:rsidRPr="000F7241">
        <w:t xml:space="preserve">Процесс развития дошкольника осуществляется успешно при условии его активного взаимодействия с миром. Педагоги способствуют развитию познавательной активности, любознательности, стремления к самостоятельному познанию и размышлению, развитию умственных способностей и речи. Программа обеспечивает развитие наглядно-образного мышления и воображения.  Ее задача – пробудить творческую активность детей, стимулировать воображение, желание включаться в творческую деятельность. Атмосфера детского сада насыщена разнообразными ситуациями, побуждающими детей к творческой </w:t>
      </w:r>
      <w:r w:rsidRPr="000F7241">
        <w:lastRenderedPageBreak/>
        <w:t>самостоятельности и проявлению фантазии. Выпускник детского сада способен самостоятельно решать доступные познавательные задачи, осознанно использует разные способы и приемы познания, проявляет интерес к экспериментированию, готовность к логическому познанию, имеет опыт  успешной творческой деятельности.</w:t>
      </w:r>
    </w:p>
    <w:p w14:paraId="51D12D4F" w14:textId="262C7194" w:rsidR="00830922" w:rsidRPr="000F7241" w:rsidRDefault="00830922" w:rsidP="004E662C">
      <w:pPr>
        <w:pStyle w:val="aff3"/>
        <w:spacing w:line="276" w:lineRule="auto"/>
        <w:ind w:firstLine="547"/>
        <w:jc w:val="both"/>
      </w:pPr>
      <w:r w:rsidRPr="000F7241">
        <w:t>Для реализации образовательных задач</w:t>
      </w:r>
      <w:r w:rsidR="00555D0A">
        <w:t xml:space="preserve"> воспитателем составлена образовательная программа</w:t>
      </w:r>
      <w:r w:rsidRPr="000F7241">
        <w:t xml:space="preserve">, которая включает в себя  комплексно-тематические планы работы. </w:t>
      </w:r>
    </w:p>
    <w:p w14:paraId="60C41659" w14:textId="5B102E85" w:rsidR="00830922" w:rsidRDefault="00830922" w:rsidP="004E662C">
      <w:pPr>
        <w:pStyle w:val="aff3"/>
        <w:spacing w:line="276" w:lineRule="auto"/>
        <w:ind w:firstLine="547"/>
        <w:jc w:val="both"/>
      </w:pPr>
      <w:r w:rsidRPr="000F7241">
        <w:t>О</w:t>
      </w:r>
      <w:r w:rsidR="00F71B0E" w:rsidRPr="000F7241">
        <w:t>дной из форм обучения являются О</w:t>
      </w:r>
      <w:r w:rsidRPr="000F7241">
        <w:t>ОД, на которых широко используются дидактические игры и упражнения, игровые ситуации, демонстрационные картины и таблицы, раздаточный материал.</w:t>
      </w:r>
    </w:p>
    <w:p w14:paraId="655BC82B" w14:textId="77777777" w:rsidR="004E662C" w:rsidRDefault="004E662C" w:rsidP="004E662C">
      <w:pPr>
        <w:pStyle w:val="aff3"/>
        <w:spacing w:line="276" w:lineRule="auto"/>
        <w:ind w:firstLine="547"/>
        <w:jc w:val="both"/>
      </w:pPr>
    </w:p>
    <w:p w14:paraId="0C805BBC" w14:textId="23EF948C" w:rsidR="00555D0A" w:rsidRPr="00973D0E" w:rsidRDefault="00555D0A" w:rsidP="004E662C">
      <w:pPr>
        <w:pStyle w:val="aff3"/>
        <w:spacing w:line="276" w:lineRule="auto"/>
        <w:ind w:firstLine="547"/>
        <w:jc w:val="center"/>
      </w:pPr>
      <w:r w:rsidRPr="00973D0E">
        <w:t>Календар</w:t>
      </w:r>
      <w:r w:rsidR="00CB1D76">
        <w:t>ный учебный график на</w:t>
      </w:r>
      <w:r w:rsidR="004E662C">
        <w:t xml:space="preserve"> </w:t>
      </w:r>
      <w:r w:rsidRPr="00973D0E">
        <w:t xml:space="preserve"> учебный год</w:t>
      </w:r>
    </w:p>
    <w:p w14:paraId="059216E5" w14:textId="70E19173" w:rsidR="00555D0A" w:rsidRPr="00973D0E" w:rsidRDefault="00555D0A" w:rsidP="004E662C">
      <w:pPr>
        <w:pStyle w:val="aff3"/>
        <w:spacing w:line="276" w:lineRule="auto"/>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1"/>
        <w:gridCol w:w="3471"/>
        <w:gridCol w:w="3005"/>
      </w:tblGrid>
      <w:tr w:rsidR="00555D0A" w:rsidRPr="00973D0E" w14:paraId="711ADBDE" w14:textId="77777777" w:rsidTr="003C226E">
        <w:trPr>
          <w:jc w:val="center"/>
        </w:trPr>
        <w:tc>
          <w:tcPr>
            <w:tcW w:w="3031" w:type="dxa"/>
          </w:tcPr>
          <w:p w14:paraId="50850810" w14:textId="77777777" w:rsidR="00555D0A" w:rsidRPr="00973D0E" w:rsidRDefault="00555D0A" w:rsidP="004E662C">
            <w:pPr>
              <w:pStyle w:val="aff3"/>
              <w:spacing w:line="276" w:lineRule="auto"/>
              <w:jc w:val="both"/>
            </w:pPr>
            <w:r w:rsidRPr="00973D0E">
              <w:t>Учебный  год</w:t>
            </w:r>
          </w:p>
          <w:p w14:paraId="1A93227C" w14:textId="77777777" w:rsidR="00555D0A" w:rsidRPr="00973D0E" w:rsidRDefault="00555D0A" w:rsidP="004E662C">
            <w:pPr>
              <w:pStyle w:val="aff3"/>
              <w:spacing w:line="276" w:lineRule="auto"/>
              <w:jc w:val="both"/>
            </w:pPr>
          </w:p>
        </w:tc>
        <w:tc>
          <w:tcPr>
            <w:tcW w:w="3471" w:type="dxa"/>
          </w:tcPr>
          <w:p w14:paraId="199EAC44" w14:textId="77777777" w:rsidR="00555D0A" w:rsidRPr="00973D0E" w:rsidRDefault="00555D0A" w:rsidP="004E662C">
            <w:pPr>
              <w:pStyle w:val="aff3"/>
              <w:spacing w:line="276" w:lineRule="auto"/>
              <w:jc w:val="both"/>
            </w:pPr>
            <w:r w:rsidRPr="00973D0E">
              <w:t>Период</w:t>
            </w:r>
          </w:p>
        </w:tc>
        <w:tc>
          <w:tcPr>
            <w:tcW w:w="3005" w:type="dxa"/>
          </w:tcPr>
          <w:p w14:paraId="77436F89" w14:textId="77777777" w:rsidR="00555D0A" w:rsidRPr="00973D0E" w:rsidRDefault="00555D0A" w:rsidP="004E662C">
            <w:pPr>
              <w:pStyle w:val="aff3"/>
              <w:spacing w:line="276" w:lineRule="auto"/>
              <w:jc w:val="both"/>
            </w:pPr>
            <w:r w:rsidRPr="00973D0E">
              <w:t>Количество учебных недель</w:t>
            </w:r>
          </w:p>
        </w:tc>
      </w:tr>
      <w:tr w:rsidR="00555D0A" w:rsidRPr="00973D0E" w14:paraId="3A181581" w14:textId="77777777" w:rsidTr="003C226E">
        <w:trPr>
          <w:jc w:val="center"/>
        </w:trPr>
        <w:tc>
          <w:tcPr>
            <w:tcW w:w="3031" w:type="dxa"/>
          </w:tcPr>
          <w:p w14:paraId="2E71D2A7" w14:textId="77777777" w:rsidR="00555D0A" w:rsidRPr="00973D0E" w:rsidRDefault="00555D0A" w:rsidP="004E662C">
            <w:pPr>
              <w:pStyle w:val="aff3"/>
              <w:spacing w:line="276" w:lineRule="auto"/>
              <w:jc w:val="both"/>
            </w:pPr>
            <w:r w:rsidRPr="00973D0E">
              <w:t>1 полугодие</w:t>
            </w:r>
          </w:p>
        </w:tc>
        <w:tc>
          <w:tcPr>
            <w:tcW w:w="3471" w:type="dxa"/>
          </w:tcPr>
          <w:p w14:paraId="5FAB2602" w14:textId="77777777" w:rsidR="00555D0A" w:rsidRPr="00973D0E" w:rsidRDefault="00555D0A" w:rsidP="004E662C">
            <w:pPr>
              <w:pStyle w:val="aff3"/>
              <w:spacing w:line="276" w:lineRule="auto"/>
              <w:jc w:val="both"/>
            </w:pPr>
            <w:r w:rsidRPr="00973D0E">
              <w:t>с 01.09.2023 по 31.12.2023</w:t>
            </w:r>
          </w:p>
        </w:tc>
        <w:tc>
          <w:tcPr>
            <w:tcW w:w="3005" w:type="dxa"/>
          </w:tcPr>
          <w:p w14:paraId="43DE16A8" w14:textId="77777777" w:rsidR="00555D0A" w:rsidRPr="00973D0E" w:rsidRDefault="00555D0A" w:rsidP="004E662C">
            <w:pPr>
              <w:pStyle w:val="aff3"/>
              <w:spacing w:line="276" w:lineRule="auto"/>
              <w:jc w:val="both"/>
            </w:pPr>
            <w:r w:rsidRPr="00973D0E">
              <w:t>18 недель</w:t>
            </w:r>
          </w:p>
        </w:tc>
      </w:tr>
      <w:tr w:rsidR="00555D0A" w:rsidRPr="00973D0E" w14:paraId="6AC0C5AC" w14:textId="77777777" w:rsidTr="003C226E">
        <w:trPr>
          <w:jc w:val="center"/>
        </w:trPr>
        <w:tc>
          <w:tcPr>
            <w:tcW w:w="3031" w:type="dxa"/>
          </w:tcPr>
          <w:p w14:paraId="48FDD3F9" w14:textId="77777777" w:rsidR="00555D0A" w:rsidRPr="00973D0E" w:rsidRDefault="00555D0A" w:rsidP="004E662C">
            <w:pPr>
              <w:pStyle w:val="aff3"/>
              <w:spacing w:line="276" w:lineRule="auto"/>
              <w:jc w:val="both"/>
            </w:pPr>
            <w:r w:rsidRPr="00973D0E">
              <w:t>2 полугодие</w:t>
            </w:r>
          </w:p>
        </w:tc>
        <w:tc>
          <w:tcPr>
            <w:tcW w:w="3471" w:type="dxa"/>
          </w:tcPr>
          <w:p w14:paraId="4CB9D6B1" w14:textId="77777777" w:rsidR="00555D0A" w:rsidRPr="00973D0E" w:rsidRDefault="00555D0A" w:rsidP="004E662C">
            <w:pPr>
              <w:pStyle w:val="aff3"/>
              <w:spacing w:line="276" w:lineRule="auto"/>
              <w:jc w:val="both"/>
            </w:pPr>
            <w:r w:rsidRPr="00973D0E">
              <w:t>с 10.01.2024 по 31.05.2024</w:t>
            </w:r>
          </w:p>
        </w:tc>
        <w:tc>
          <w:tcPr>
            <w:tcW w:w="3005" w:type="dxa"/>
          </w:tcPr>
          <w:p w14:paraId="106E18F9" w14:textId="77777777" w:rsidR="00555D0A" w:rsidRPr="00973D0E" w:rsidRDefault="00555D0A" w:rsidP="004E662C">
            <w:pPr>
              <w:pStyle w:val="aff3"/>
              <w:spacing w:line="276" w:lineRule="auto"/>
              <w:jc w:val="both"/>
            </w:pPr>
            <w:r w:rsidRPr="00973D0E">
              <w:t>19 недель</w:t>
            </w:r>
          </w:p>
        </w:tc>
      </w:tr>
      <w:tr w:rsidR="00555D0A" w:rsidRPr="00973D0E" w14:paraId="6CE53B50" w14:textId="77777777" w:rsidTr="003C226E">
        <w:trPr>
          <w:jc w:val="center"/>
        </w:trPr>
        <w:tc>
          <w:tcPr>
            <w:tcW w:w="3031" w:type="dxa"/>
          </w:tcPr>
          <w:p w14:paraId="006C40B0" w14:textId="77777777" w:rsidR="00555D0A" w:rsidRPr="00973D0E" w:rsidRDefault="00555D0A" w:rsidP="004E662C">
            <w:pPr>
              <w:pStyle w:val="aff3"/>
              <w:spacing w:line="276" w:lineRule="auto"/>
              <w:jc w:val="both"/>
            </w:pPr>
            <w:r w:rsidRPr="00973D0E">
              <w:rPr>
                <w:rFonts w:eastAsia="Times New Roman"/>
              </w:rPr>
              <w:t>График каникул</w:t>
            </w:r>
          </w:p>
        </w:tc>
        <w:tc>
          <w:tcPr>
            <w:tcW w:w="3471" w:type="dxa"/>
          </w:tcPr>
          <w:p w14:paraId="53FA5450" w14:textId="77777777" w:rsidR="00555D0A" w:rsidRPr="00973D0E" w:rsidRDefault="00555D0A" w:rsidP="004E662C">
            <w:pPr>
              <w:pStyle w:val="aff3"/>
              <w:spacing w:line="276" w:lineRule="auto"/>
              <w:jc w:val="both"/>
            </w:pPr>
            <w:r w:rsidRPr="00973D0E">
              <w:t>31.12.2023 – 09.01.2024г.</w:t>
            </w:r>
          </w:p>
          <w:p w14:paraId="458159A1" w14:textId="77777777" w:rsidR="00555D0A" w:rsidRPr="00973D0E" w:rsidRDefault="00555D0A" w:rsidP="004E662C">
            <w:pPr>
              <w:pStyle w:val="aff3"/>
              <w:spacing w:line="276" w:lineRule="auto"/>
              <w:jc w:val="both"/>
            </w:pPr>
            <w:r w:rsidRPr="00973D0E">
              <w:t>01.06.2024 – 31.08.2024г.</w:t>
            </w:r>
          </w:p>
        </w:tc>
        <w:tc>
          <w:tcPr>
            <w:tcW w:w="3005" w:type="dxa"/>
          </w:tcPr>
          <w:p w14:paraId="0E584F41" w14:textId="77777777" w:rsidR="00555D0A" w:rsidRPr="00973D0E" w:rsidRDefault="00555D0A" w:rsidP="004E662C">
            <w:pPr>
              <w:pStyle w:val="aff3"/>
              <w:spacing w:line="276" w:lineRule="auto"/>
              <w:jc w:val="both"/>
            </w:pPr>
            <w:r w:rsidRPr="00973D0E">
              <w:t>-</w:t>
            </w:r>
          </w:p>
        </w:tc>
      </w:tr>
      <w:tr w:rsidR="00555D0A" w:rsidRPr="00973D0E" w14:paraId="7610D303" w14:textId="77777777" w:rsidTr="003C226E">
        <w:trPr>
          <w:jc w:val="center"/>
        </w:trPr>
        <w:tc>
          <w:tcPr>
            <w:tcW w:w="3031" w:type="dxa"/>
          </w:tcPr>
          <w:p w14:paraId="31216FF0" w14:textId="77777777" w:rsidR="00555D0A" w:rsidRPr="00973D0E" w:rsidRDefault="00555D0A" w:rsidP="004E662C">
            <w:pPr>
              <w:pStyle w:val="aff3"/>
              <w:spacing w:line="276" w:lineRule="auto"/>
              <w:jc w:val="both"/>
            </w:pPr>
            <w:r w:rsidRPr="00973D0E">
              <w:t>Всего</w:t>
            </w:r>
          </w:p>
        </w:tc>
        <w:tc>
          <w:tcPr>
            <w:tcW w:w="3471" w:type="dxa"/>
          </w:tcPr>
          <w:p w14:paraId="6AD01809" w14:textId="77777777" w:rsidR="00555D0A" w:rsidRPr="00973D0E" w:rsidRDefault="00555D0A" w:rsidP="004E662C">
            <w:pPr>
              <w:pStyle w:val="aff3"/>
              <w:spacing w:line="276" w:lineRule="auto"/>
              <w:jc w:val="both"/>
            </w:pPr>
          </w:p>
        </w:tc>
        <w:tc>
          <w:tcPr>
            <w:tcW w:w="3005" w:type="dxa"/>
          </w:tcPr>
          <w:p w14:paraId="4C3706E8" w14:textId="77777777" w:rsidR="00555D0A" w:rsidRPr="00973D0E" w:rsidRDefault="00555D0A" w:rsidP="004E662C">
            <w:pPr>
              <w:pStyle w:val="aff3"/>
              <w:spacing w:line="276" w:lineRule="auto"/>
              <w:jc w:val="both"/>
            </w:pPr>
            <w:r w:rsidRPr="00973D0E">
              <w:t>37 недель</w:t>
            </w:r>
          </w:p>
        </w:tc>
      </w:tr>
    </w:tbl>
    <w:p w14:paraId="4804DFC8" w14:textId="77777777" w:rsidR="00555D0A" w:rsidRDefault="00555D0A" w:rsidP="004E662C">
      <w:pPr>
        <w:widowControl w:val="0"/>
        <w:suppressAutoHyphens/>
        <w:spacing w:line="276" w:lineRule="auto"/>
        <w:jc w:val="both"/>
        <w:rPr>
          <w:rFonts w:ascii="Times New Roman" w:hAnsi="Times New Roman" w:cs="Times New Roman"/>
          <w:bCs/>
          <w:sz w:val="24"/>
          <w:szCs w:val="24"/>
        </w:rPr>
      </w:pPr>
      <w:r w:rsidRPr="00973D0E">
        <w:rPr>
          <w:rFonts w:ascii="Times New Roman" w:hAnsi="Times New Roman" w:cs="Times New Roman"/>
          <w:bCs/>
          <w:sz w:val="24"/>
          <w:szCs w:val="24"/>
        </w:rPr>
        <w:t xml:space="preserve">         </w:t>
      </w:r>
    </w:p>
    <w:p w14:paraId="547303F3" w14:textId="364919E0" w:rsidR="00555D0A" w:rsidRPr="004E662C" w:rsidRDefault="00555D0A" w:rsidP="004E662C">
      <w:pPr>
        <w:widowControl w:val="0"/>
        <w:suppressAutoHyphens/>
        <w:spacing w:line="276" w:lineRule="auto"/>
        <w:jc w:val="center"/>
        <w:rPr>
          <w:rFonts w:ascii="Times New Roman" w:hAnsi="Times New Roman" w:cs="Times New Roman"/>
          <w:kern w:val="1"/>
          <w:sz w:val="24"/>
          <w:szCs w:val="24"/>
        </w:rPr>
      </w:pPr>
      <w:r w:rsidRPr="004E662C">
        <w:rPr>
          <w:rFonts w:ascii="Times New Roman" w:hAnsi="Times New Roman" w:cs="Times New Roman"/>
          <w:kern w:val="1"/>
          <w:sz w:val="24"/>
          <w:szCs w:val="24"/>
        </w:rPr>
        <w:t>Базисный учебный план МБДОУ  «Булумский детский сад «Солнышко»</w:t>
      </w:r>
    </w:p>
    <w:p w14:paraId="5B6B5D4A" w14:textId="07E28990" w:rsidR="00555D0A" w:rsidRPr="004E662C" w:rsidRDefault="00555D0A" w:rsidP="004E662C">
      <w:pPr>
        <w:widowControl w:val="0"/>
        <w:suppressAutoHyphens/>
        <w:spacing w:line="276" w:lineRule="auto"/>
        <w:jc w:val="center"/>
        <w:rPr>
          <w:rFonts w:ascii="Times New Roman" w:hAnsi="Times New Roman" w:cs="Times New Roman"/>
          <w:sz w:val="24"/>
          <w:szCs w:val="24"/>
        </w:rPr>
      </w:pPr>
      <w:r w:rsidRPr="004E662C">
        <w:rPr>
          <w:rFonts w:ascii="Times New Roman" w:hAnsi="Times New Roman" w:cs="Times New Roman"/>
          <w:sz w:val="24"/>
          <w:szCs w:val="24"/>
        </w:rPr>
        <w:t>на учебный год</w:t>
      </w:r>
    </w:p>
    <w:tbl>
      <w:tblPr>
        <w:tblStyle w:val="af9"/>
        <w:tblW w:w="9356" w:type="dxa"/>
        <w:tblInd w:w="108" w:type="dxa"/>
        <w:tblLook w:val="04A0" w:firstRow="1" w:lastRow="0" w:firstColumn="1" w:lastColumn="0" w:noHBand="0" w:noVBand="1"/>
      </w:tblPr>
      <w:tblGrid>
        <w:gridCol w:w="2504"/>
        <w:gridCol w:w="4882"/>
        <w:gridCol w:w="1970"/>
      </w:tblGrid>
      <w:tr w:rsidR="00555D0A" w:rsidRPr="00973D0E" w14:paraId="779B29F6" w14:textId="77777777" w:rsidTr="004E662C">
        <w:tc>
          <w:tcPr>
            <w:tcW w:w="2438" w:type="dxa"/>
          </w:tcPr>
          <w:p w14:paraId="40E6BBD2" w14:textId="77777777" w:rsidR="00555D0A" w:rsidRPr="00973D0E" w:rsidRDefault="00555D0A" w:rsidP="004E662C">
            <w:pPr>
              <w:widowControl w:val="0"/>
              <w:suppressAutoHyphens/>
              <w:spacing w:line="276" w:lineRule="auto"/>
              <w:jc w:val="both"/>
              <w:rPr>
                <w:rFonts w:ascii="Times New Roman" w:hAnsi="Times New Roman" w:cs="Times New Roman"/>
                <w:sz w:val="24"/>
                <w:szCs w:val="24"/>
              </w:rPr>
            </w:pPr>
            <w:r w:rsidRPr="00973D0E">
              <w:rPr>
                <w:rFonts w:ascii="Times New Roman" w:eastAsia="Times New Roman" w:hAnsi="Times New Roman" w:cs="Times New Roman"/>
                <w:sz w:val="24"/>
                <w:szCs w:val="24"/>
              </w:rPr>
              <w:t>Вид деятельности детей</w:t>
            </w:r>
          </w:p>
        </w:tc>
        <w:tc>
          <w:tcPr>
            <w:tcW w:w="4948" w:type="dxa"/>
          </w:tcPr>
          <w:p w14:paraId="6EC03C41" w14:textId="77777777" w:rsidR="00555D0A" w:rsidRPr="00973D0E" w:rsidRDefault="00555D0A" w:rsidP="004E662C">
            <w:pPr>
              <w:widowControl w:val="0"/>
              <w:suppressAutoHyphens/>
              <w:spacing w:line="276" w:lineRule="auto"/>
              <w:jc w:val="both"/>
              <w:rPr>
                <w:rFonts w:ascii="Times New Roman" w:hAnsi="Times New Roman" w:cs="Times New Roman"/>
                <w:sz w:val="24"/>
                <w:szCs w:val="24"/>
              </w:rPr>
            </w:pPr>
            <w:r w:rsidRPr="00973D0E">
              <w:rPr>
                <w:rFonts w:ascii="Times New Roman" w:eastAsia="Times New Roman" w:hAnsi="Times New Roman" w:cs="Times New Roman"/>
                <w:w w:val="98"/>
                <w:sz w:val="24"/>
                <w:szCs w:val="24"/>
              </w:rPr>
              <w:t>1 подгруппа 2-4х лет</w:t>
            </w:r>
          </w:p>
        </w:tc>
        <w:tc>
          <w:tcPr>
            <w:tcW w:w="1970" w:type="dxa"/>
          </w:tcPr>
          <w:p w14:paraId="5FD48911" w14:textId="77777777" w:rsidR="00555D0A" w:rsidRPr="00973D0E" w:rsidRDefault="00555D0A" w:rsidP="004E662C">
            <w:pPr>
              <w:widowControl w:val="0"/>
              <w:suppressAutoHyphens/>
              <w:spacing w:line="276" w:lineRule="auto"/>
              <w:jc w:val="both"/>
              <w:rPr>
                <w:rFonts w:ascii="Times New Roman" w:hAnsi="Times New Roman" w:cs="Times New Roman"/>
                <w:sz w:val="24"/>
                <w:szCs w:val="24"/>
              </w:rPr>
            </w:pPr>
            <w:r w:rsidRPr="00973D0E">
              <w:rPr>
                <w:rFonts w:ascii="Times New Roman" w:hAnsi="Times New Roman" w:cs="Times New Roman"/>
                <w:sz w:val="24"/>
                <w:szCs w:val="24"/>
              </w:rPr>
              <w:t>2 подгруппа 5-7лет</w:t>
            </w:r>
          </w:p>
        </w:tc>
      </w:tr>
      <w:tr w:rsidR="00555D0A" w:rsidRPr="00973D0E" w14:paraId="718D7C8B" w14:textId="77777777" w:rsidTr="004E662C">
        <w:tc>
          <w:tcPr>
            <w:tcW w:w="9356" w:type="dxa"/>
            <w:gridSpan w:val="3"/>
          </w:tcPr>
          <w:p w14:paraId="16A5CBF0" w14:textId="77777777" w:rsidR="00555D0A" w:rsidRPr="00973D0E" w:rsidRDefault="00555D0A" w:rsidP="004E662C">
            <w:pPr>
              <w:widowControl w:val="0"/>
              <w:suppressAutoHyphens/>
              <w:spacing w:line="276" w:lineRule="auto"/>
              <w:jc w:val="both"/>
              <w:rPr>
                <w:rFonts w:ascii="Times New Roman" w:hAnsi="Times New Roman" w:cs="Times New Roman"/>
                <w:sz w:val="24"/>
                <w:szCs w:val="24"/>
              </w:rPr>
            </w:pPr>
            <w:r w:rsidRPr="00973D0E">
              <w:rPr>
                <w:rFonts w:ascii="Times New Roman" w:eastAsia="Times New Roman" w:hAnsi="Times New Roman" w:cs="Times New Roman"/>
                <w:sz w:val="24"/>
                <w:szCs w:val="24"/>
              </w:rPr>
              <w:t>Количество НОД в неделю</w:t>
            </w:r>
          </w:p>
        </w:tc>
      </w:tr>
      <w:tr w:rsidR="00555D0A" w:rsidRPr="00973D0E" w14:paraId="1A0541F3" w14:textId="77777777" w:rsidTr="004E662C">
        <w:tc>
          <w:tcPr>
            <w:tcW w:w="9356" w:type="dxa"/>
            <w:gridSpan w:val="3"/>
          </w:tcPr>
          <w:p w14:paraId="5BEFCFD7" w14:textId="77777777" w:rsidR="00555D0A" w:rsidRPr="00973D0E" w:rsidRDefault="00555D0A" w:rsidP="004E662C">
            <w:pPr>
              <w:widowControl w:val="0"/>
              <w:suppressAutoHyphens/>
              <w:spacing w:line="276" w:lineRule="auto"/>
              <w:jc w:val="both"/>
              <w:rPr>
                <w:rFonts w:ascii="Times New Roman" w:eastAsia="Times New Roman" w:hAnsi="Times New Roman" w:cs="Times New Roman"/>
                <w:sz w:val="24"/>
                <w:szCs w:val="24"/>
              </w:rPr>
            </w:pPr>
            <w:r w:rsidRPr="00973D0E">
              <w:rPr>
                <w:rFonts w:ascii="Times New Roman" w:eastAsia="Times New Roman" w:hAnsi="Times New Roman" w:cs="Times New Roman"/>
                <w:sz w:val="24"/>
                <w:szCs w:val="24"/>
              </w:rPr>
              <w:t>Познавательно-исследовательская деятельность</w:t>
            </w:r>
          </w:p>
        </w:tc>
      </w:tr>
      <w:tr w:rsidR="00555D0A" w:rsidRPr="00973D0E" w14:paraId="3B7D4F82" w14:textId="77777777" w:rsidTr="004E662C">
        <w:tc>
          <w:tcPr>
            <w:tcW w:w="2438" w:type="dxa"/>
          </w:tcPr>
          <w:p w14:paraId="56BFCEC2" w14:textId="77777777" w:rsidR="00555D0A" w:rsidRPr="00973D0E" w:rsidRDefault="00555D0A" w:rsidP="004E662C">
            <w:pPr>
              <w:widowControl w:val="0"/>
              <w:suppressAutoHyphens/>
              <w:spacing w:line="276" w:lineRule="auto"/>
              <w:jc w:val="both"/>
              <w:rPr>
                <w:rFonts w:ascii="Times New Roman" w:hAnsi="Times New Roman" w:cs="Times New Roman"/>
                <w:sz w:val="24"/>
                <w:szCs w:val="24"/>
              </w:rPr>
            </w:pPr>
            <w:r w:rsidRPr="00973D0E">
              <w:rPr>
                <w:rFonts w:ascii="Times New Roman" w:eastAsia="Times New Roman" w:hAnsi="Times New Roman" w:cs="Times New Roman"/>
                <w:sz w:val="24"/>
                <w:szCs w:val="24"/>
              </w:rPr>
              <w:t xml:space="preserve">Исследование объектов живой и неживой </w:t>
            </w:r>
            <w:r w:rsidRPr="00973D0E">
              <w:rPr>
                <w:rFonts w:ascii="Times New Roman" w:eastAsia="Times New Roman" w:hAnsi="Times New Roman" w:cs="Times New Roman"/>
                <w:w w:val="99"/>
                <w:sz w:val="24"/>
                <w:szCs w:val="24"/>
              </w:rPr>
              <w:t>природы, экспериментирование. Познание</w:t>
            </w:r>
            <w:r w:rsidRPr="00973D0E">
              <w:rPr>
                <w:rFonts w:ascii="Times New Roman" w:eastAsia="Times New Roman" w:hAnsi="Times New Roman" w:cs="Times New Roman"/>
                <w:sz w:val="24"/>
                <w:szCs w:val="24"/>
              </w:rPr>
              <w:t xml:space="preserve"> предметного и социального мира, освоение безопасного поведения.</w:t>
            </w:r>
          </w:p>
        </w:tc>
        <w:tc>
          <w:tcPr>
            <w:tcW w:w="4948" w:type="dxa"/>
          </w:tcPr>
          <w:p w14:paraId="176BCD42" w14:textId="77777777" w:rsidR="00555D0A" w:rsidRPr="00973D0E" w:rsidRDefault="00555D0A" w:rsidP="004E662C">
            <w:pPr>
              <w:widowControl w:val="0"/>
              <w:suppressAutoHyphens/>
              <w:spacing w:line="276" w:lineRule="auto"/>
              <w:jc w:val="both"/>
              <w:rPr>
                <w:rFonts w:ascii="Times New Roman" w:hAnsi="Times New Roman" w:cs="Times New Roman"/>
                <w:sz w:val="24"/>
                <w:szCs w:val="24"/>
              </w:rPr>
            </w:pPr>
            <w:r w:rsidRPr="00973D0E">
              <w:rPr>
                <w:rFonts w:ascii="Times New Roman" w:eastAsia="Times New Roman" w:hAnsi="Times New Roman" w:cs="Times New Roman"/>
                <w:w w:val="92"/>
                <w:sz w:val="24"/>
                <w:szCs w:val="24"/>
              </w:rPr>
              <w:t>1образовательная ситуация в 2 недели</w:t>
            </w:r>
          </w:p>
        </w:tc>
        <w:tc>
          <w:tcPr>
            <w:tcW w:w="1970" w:type="dxa"/>
          </w:tcPr>
          <w:p w14:paraId="1DAE1C38" w14:textId="77777777" w:rsidR="00555D0A" w:rsidRPr="00973D0E" w:rsidRDefault="00555D0A" w:rsidP="004E662C">
            <w:pPr>
              <w:widowControl w:val="0"/>
              <w:suppressAutoHyphens/>
              <w:spacing w:line="276" w:lineRule="auto"/>
              <w:jc w:val="both"/>
              <w:rPr>
                <w:rFonts w:ascii="Times New Roman" w:hAnsi="Times New Roman" w:cs="Times New Roman"/>
                <w:sz w:val="24"/>
                <w:szCs w:val="24"/>
              </w:rPr>
            </w:pPr>
            <w:r w:rsidRPr="00973D0E">
              <w:rPr>
                <w:rFonts w:ascii="Times New Roman" w:eastAsia="Times New Roman" w:hAnsi="Times New Roman" w:cs="Times New Roman"/>
                <w:w w:val="92"/>
                <w:sz w:val="24"/>
                <w:szCs w:val="24"/>
              </w:rPr>
              <w:t>2 образовательные ситуации</w:t>
            </w:r>
          </w:p>
        </w:tc>
      </w:tr>
      <w:tr w:rsidR="00555D0A" w:rsidRPr="00973D0E" w14:paraId="1D327E56" w14:textId="77777777" w:rsidTr="004E662C">
        <w:tc>
          <w:tcPr>
            <w:tcW w:w="2438" w:type="dxa"/>
          </w:tcPr>
          <w:p w14:paraId="51600CC9" w14:textId="77777777" w:rsidR="00555D0A" w:rsidRPr="00973D0E" w:rsidRDefault="00555D0A" w:rsidP="004E662C">
            <w:pPr>
              <w:widowControl w:val="0"/>
              <w:suppressAutoHyphens/>
              <w:spacing w:line="276" w:lineRule="auto"/>
              <w:jc w:val="both"/>
              <w:rPr>
                <w:rFonts w:ascii="Times New Roman" w:hAnsi="Times New Roman" w:cs="Times New Roman"/>
                <w:sz w:val="24"/>
                <w:szCs w:val="24"/>
              </w:rPr>
            </w:pPr>
            <w:r w:rsidRPr="00973D0E">
              <w:rPr>
                <w:rFonts w:ascii="Times New Roman" w:eastAsia="Times New Roman" w:hAnsi="Times New Roman" w:cs="Times New Roman"/>
                <w:sz w:val="24"/>
                <w:szCs w:val="24"/>
              </w:rPr>
              <w:t>Математическое и сенсорное развитие</w:t>
            </w:r>
          </w:p>
        </w:tc>
        <w:tc>
          <w:tcPr>
            <w:tcW w:w="6918" w:type="dxa"/>
            <w:gridSpan w:val="2"/>
          </w:tcPr>
          <w:p w14:paraId="6CD75DB3" w14:textId="77777777" w:rsidR="00555D0A" w:rsidRPr="00973D0E" w:rsidRDefault="00555D0A" w:rsidP="004E662C">
            <w:pPr>
              <w:widowControl w:val="0"/>
              <w:suppressAutoHyphens/>
              <w:spacing w:line="276" w:lineRule="auto"/>
              <w:jc w:val="both"/>
              <w:rPr>
                <w:rFonts w:ascii="Times New Roman" w:hAnsi="Times New Roman" w:cs="Times New Roman"/>
                <w:sz w:val="24"/>
                <w:szCs w:val="24"/>
              </w:rPr>
            </w:pPr>
            <w:r w:rsidRPr="00973D0E">
              <w:rPr>
                <w:rFonts w:ascii="Times New Roman" w:eastAsia="Times New Roman" w:hAnsi="Times New Roman" w:cs="Times New Roman"/>
                <w:w w:val="92"/>
                <w:sz w:val="24"/>
                <w:szCs w:val="24"/>
              </w:rPr>
              <w:t>1образовательная ситуация</w:t>
            </w:r>
          </w:p>
        </w:tc>
      </w:tr>
      <w:tr w:rsidR="00555D0A" w:rsidRPr="00973D0E" w14:paraId="772EBBD2" w14:textId="77777777" w:rsidTr="004E662C">
        <w:tc>
          <w:tcPr>
            <w:tcW w:w="9356" w:type="dxa"/>
            <w:gridSpan w:val="3"/>
          </w:tcPr>
          <w:p w14:paraId="352568B5" w14:textId="77777777" w:rsidR="00555D0A" w:rsidRPr="00973D0E" w:rsidRDefault="00555D0A" w:rsidP="004E662C">
            <w:pPr>
              <w:widowControl w:val="0"/>
              <w:suppressAutoHyphens/>
              <w:spacing w:line="276" w:lineRule="auto"/>
              <w:jc w:val="both"/>
              <w:rPr>
                <w:rFonts w:ascii="Times New Roman" w:eastAsia="Times New Roman" w:hAnsi="Times New Roman" w:cs="Times New Roman"/>
                <w:w w:val="92"/>
                <w:sz w:val="24"/>
                <w:szCs w:val="24"/>
              </w:rPr>
            </w:pPr>
            <w:r w:rsidRPr="00973D0E">
              <w:rPr>
                <w:rFonts w:ascii="Times New Roman" w:eastAsia="Times New Roman" w:hAnsi="Times New Roman" w:cs="Times New Roman"/>
                <w:sz w:val="24"/>
                <w:szCs w:val="24"/>
              </w:rPr>
              <w:t>Коммуникативная деятельность</w:t>
            </w:r>
          </w:p>
        </w:tc>
      </w:tr>
      <w:tr w:rsidR="00555D0A" w:rsidRPr="00973D0E" w14:paraId="6C4A2644" w14:textId="77777777" w:rsidTr="004E662C">
        <w:tc>
          <w:tcPr>
            <w:tcW w:w="2438" w:type="dxa"/>
          </w:tcPr>
          <w:p w14:paraId="56E85FD9" w14:textId="77777777" w:rsidR="00555D0A" w:rsidRPr="00973D0E" w:rsidRDefault="00555D0A" w:rsidP="004E662C">
            <w:pPr>
              <w:widowControl w:val="0"/>
              <w:suppressAutoHyphens/>
              <w:spacing w:line="276" w:lineRule="auto"/>
              <w:jc w:val="both"/>
              <w:rPr>
                <w:rFonts w:ascii="Times New Roman" w:hAnsi="Times New Roman" w:cs="Times New Roman"/>
                <w:sz w:val="24"/>
                <w:szCs w:val="24"/>
              </w:rPr>
            </w:pPr>
            <w:r w:rsidRPr="00973D0E">
              <w:rPr>
                <w:rFonts w:ascii="Times New Roman" w:eastAsia="Times New Roman" w:hAnsi="Times New Roman" w:cs="Times New Roman"/>
                <w:sz w:val="24"/>
                <w:szCs w:val="24"/>
              </w:rPr>
              <w:t>Развитие речи</w:t>
            </w:r>
          </w:p>
        </w:tc>
        <w:tc>
          <w:tcPr>
            <w:tcW w:w="4948" w:type="dxa"/>
            <w:tcBorders>
              <w:right w:val="single" w:sz="4" w:space="0" w:color="auto"/>
            </w:tcBorders>
            <w:vAlign w:val="bottom"/>
          </w:tcPr>
          <w:p w14:paraId="2BB1EBB7" w14:textId="77777777" w:rsidR="00555D0A" w:rsidRPr="00973D0E" w:rsidRDefault="00555D0A" w:rsidP="004E662C">
            <w:pPr>
              <w:widowControl w:val="0"/>
              <w:suppressAutoHyphens/>
              <w:spacing w:line="276" w:lineRule="auto"/>
              <w:jc w:val="both"/>
              <w:rPr>
                <w:rFonts w:ascii="Times New Roman" w:hAnsi="Times New Roman" w:cs="Times New Roman"/>
                <w:sz w:val="24"/>
                <w:szCs w:val="24"/>
              </w:rPr>
            </w:pPr>
            <w:r w:rsidRPr="00973D0E">
              <w:rPr>
                <w:rFonts w:ascii="Times New Roman" w:eastAsia="Times New Roman" w:hAnsi="Times New Roman" w:cs="Times New Roman"/>
                <w:w w:val="99"/>
                <w:sz w:val="24"/>
                <w:szCs w:val="24"/>
              </w:rPr>
              <w:t>1 образовательная ситуация, а также во всех образовательных ситуациях</w:t>
            </w:r>
          </w:p>
        </w:tc>
        <w:tc>
          <w:tcPr>
            <w:tcW w:w="1970" w:type="dxa"/>
            <w:vMerge w:val="restart"/>
            <w:tcBorders>
              <w:left w:val="single" w:sz="4" w:space="0" w:color="auto"/>
            </w:tcBorders>
          </w:tcPr>
          <w:p w14:paraId="63AC83D3" w14:textId="77777777" w:rsidR="00555D0A" w:rsidRPr="00973D0E" w:rsidRDefault="00555D0A" w:rsidP="004E662C">
            <w:pPr>
              <w:widowControl w:val="0"/>
              <w:suppressAutoHyphens/>
              <w:spacing w:line="276" w:lineRule="auto"/>
              <w:jc w:val="both"/>
              <w:rPr>
                <w:rFonts w:ascii="Times New Roman" w:hAnsi="Times New Roman" w:cs="Times New Roman"/>
                <w:sz w:val="24"/>
                <w:szCs w:val="24"/>
              </w:rPr>
            </w:pPr>
            <w:r w:rsidRPr="00973D0E">
              <w:rPr>
                <w:rFonts w:ascii="Times New Roman" w:hAnsi="Times New Roman" w:cs="Times New Roman"/>
                <w:sz w:val="24"/>
                <w:szCs w:val="24"/>
              </w:rPr>
              <w:t xml:space="preserve">2 образовательные ситуации, а так же во всех образовательных ситуациях+ </w:t>
            </w:r>
            <w:r w:rsidRPr="00973D0E">
              <w:rPr>
                <w:rFonts w:ascii="Times New Roman" w:eastAsia="Times New Roman" w:hAnsi="Times New Roman" w:cs="Times New Roman"/>
                <w:sz w:val="24"/>
                <w:szCs w:val="24"/>
              </w:rPr>
              <w:t xml:space="preserve">Чтение художественной </w:t>
            </w:r>
            <w:r w:rsidRPr="00973D0E">
              <w:rPr>
                <w:rFonts w:ascii="Times New Roman" w:eastAsia="Times New Roman" w:hAnsi="Times New Roman" w:cs="Times New Roman"/>
                <w:sz w:val="24"/>
                <w:szCs w:val="24"/>
              </w:rPr>
              <w:lastRenderedPageBreak/>
              <w:t>литературы</w:t>
            </w:r>
          </w:p>
        </w:tc>
      </w:tr>
      <w:tr w:rsidR="00555D0A" w:rsidRPr="00973D0E" w14:paraId="753F6982" w14:textId="77777777" w:rsidTr="004E662C">
        <w:tc>
          <w:tcPr>
            <w:tcW w:w="2438" w:type="dxa"/>
          </w:tcPr>
          <w:p w14:paraId="73AAFF21" w14:textId="77777777" w:rsidR="00555D0A" w:rsidRPr="00973D0E" w:rsidRDefault="00555D0A" w:rsidP="004E662C">
            <w:pPr>
              <w:spacing w:line="276" w:lineRule="auto"/>
              <w:ind w:left="20"/>
              <w:jc w:val="both"/>
              <w:rPr>
                <w:rFonts w:ascii="Times New Roman" w:hAnsi="Times New Roman" w:cs="Times New Roman"/>
                <w:sz w:val="24"/>
                <w:szCs w:val="24"/>
              </w:rPr>
            </w:pPr>
            <w:r w:rsidRPr="00973D0E">
              <w:rPr>
                <w:rFonts w:ascii="Times New Roman" w:eastAsia="Times New Roman" w:hAnsi="Times New Roman" w:cs="Times New Roman"/>
                <w:sz w:val="24"/>
                <w:szCs w:val="24"/>
              </w:rPr>
              <w:t>Чтение художественной литературы</w:t>
            </w:r>
          </w:p>
        </w:tc>
        <w:tc>
          <w:tcPr>
            <w:tcW w:w="4948" w:type="dxa"/>
            <w:tcBorders>
              <w:right w:val="single" w:sz="4" w:space="0" w:color="auto"/>
            </w:tcBorders>
            <w:vAlign w:val="bottom"/>
          </w:tcPr>
          <w:p w14:paraId="020A7BB8" w14:textId="77777777" w:rsidR="00555D0A" w:rsidRPr="00973D0E" w:rsidRDefault="00555D0A" w:rsidP="004E662C">
            <w:pPr>
              <w:spacing w:line="276" w:lineRule="auto"/>
              <w:ind w:left="1220" w:hanging="1112"/>
              <w:jc w:val="both"/>
              <w:rPr>
                <w:rFonts w:ascii="Times New Roman" w:hAnsi="Times New Roman" w:cs="Times New Roman"/>
                <w:sz w:val="24"/>
                <w:szCs w:val="24"/>
              </w:rPr>
            </w:pPr>
            <w:r w:rsidRPr="00973D0E">
              <w:rPr>
                <w:rFonts w:ascii="Times New Roman" w:eastAsia="Times New Roman" w:hAnsi="Times New Roman" w:cs="Times New Roman"/>
                <w:sz w:val="24"/>
                <w:szCs w:val="24"/>
              </w:rPr>
              <w:t>1образовательная ситуация в 2 недели</w:t>
            </w:r>
          </w:p>
          <w:p w14:paraId="6738F684" w14:textId="77777777" w:rsidR="00555D0A" w:rsidRPr="00973D0E" w:rsidRDefault="00555D0A" w:rsidP="004E662C">
            <w:pPr>
              <w:widowControl w:val="0"/>
              <w:suppressAutoHyphens/>
              <w:spacing w:line="276" w:lineRule="auto"/>
              <w:jc w:val="both"/>
              <w:rPr>
                <w:rFonts w:ascii="Times New Roman" w:hAnsi="Times New Roman" w:cs="Times New Roman"/>
                <w:sz w:val="24"/>
                <w:szCs w:val="24"/>
              </w:rPr>
            </w:pPr>
          </w:p>
        </w:tc>
        <w:tc>
          <w:tcPr>
            <w:tcW w:w="1970" w:type="dxa"/>
            <w:vMerge/>
            <w:tcBorders>
              <w:left w:val="single" w:sz="4" w:space="0" w:color="auto"/>
            </w:tcBorders>
            <w:vAlign w:val="bottom"/>
          </w:tcPr>
          <w:p w14:paraId="0F561A66" w14:textId="77777777" w:rsidR="00555D0A" w:rsidRPr="00973D0E" w:rsidRDefault="00555D0A" w:rsidP="004E662C">
            <w:pPr>
              <w:widowControl w:val="0"/>
              <w:suppressAutoHyphens/>
              <w:spacing w:line="276" w:lineRule="auto"/>
              <w:jc w:val="both"/>
              <w:rPr>
                <w:rFonts w:ascii="Times New Roman" w:hAnsi="Times New Roman" w:cs="Times New Roman"/>
                <w:sz w:val="24"/>
                <w:szCs w:val="24"/>
              </w:rPr>
            </w:pPr>
          </w:p>
        </w:tc>
      </w:tr>
      <w:tr w:rsidR="00555D0A" w:rsidRPr="00973D0E" w14:paraId="65C4500B" w14:textId="77777777" w:rsidTr="004E662C">
        <w:trPr>
          <w:trHeight w:val="980"/>
        </w:trPr>
        <w:tc>
          <w:tcPr>
            <w:tcW w:w="2438" w:type="dxa"/>
          </w:tcPr>
          <w:p w14:paraId="1CBF91BF" w14:textId="77777777" w:rsidR="00555D0A" w:rsidRPr="00973D0E" w:rsidRDefault="00555D0A" w:rsidP="004E662C">
            <w:pPr>
              <w:spacing w:line="276" w:lineRule="auto"/>
              <w:ind w:left="20"/>
              <w:jc w:val="both"/>
              <w:rPr>
                <w:rFonts w:ascii="Times New Roman" w:hAnsi="Times New Roman" w:cs="Times New Roman"/>
                <w:sz w:val="24"/>
                <w:szCs w:val="24"/>
              </w:rPr>
            </w:pPr>
            <w:r w:rsidRPr="00973D0E">
              <w:rPr>
                <w:rFonts w:ascii="Times New Roman" w:eastAsia="Times New Roman" w:hAnsi="Times New Roman" w:cs="Times New Roman"/>
                <w:sz w:val="24"/>
                <w:szCs w:val="24"/>
              </w:rPr>
              <w:lastRenderedPageBreak/>
              <w:t>Изобразительная деятельность</w:t>
            </w:r>
          </w:p>
          <w:p w14:paraId="7C47070D" w14:textId="77777777" w:rsidR="00555D0A" w:rsidRPr="00973D0E" w:rsidRDefault="00555D0A" w:rsidP="004E662C">
            <w:pPr>
              <w:spacing w:line="276" w:lineRule="auto"/>
              <w:ind w:left="20" w:right="320"/>
              <w:jc w:val="both"/>
              <w:rPr>
                <w:rFonts w:ascii="Times New Roman" w:hAnsi="Times New Roman" w:cs="Times New Roman"/>
                <w:sz w:val="24"/>
                <w:szCs w:val="24"/>
              </w:rPr>
            </w:pPr>
            <w:r w:rsidRPr="00973D0E">
              <w:rPr>
                <w:rFonts w:ascii="Times New Roman" w:eastAsia="Times New Roman" w:hAnsi="Times New Roman" w:cs="Times New Roman"/>
                <w:sz w:val="24"/>
                <w:szCs w:val="24"/>
              </w:rPr>
              <w:t>(рисование, лепка, аппликация) и конструирование</w:t>
            </w:r>
          </w:p>
        </w:tc>
        <w:tc>
          <w:tcPr>
            <w:tcW w:w="6918" w:type="dxa"/>
            <w:gridSpan w:val="2"/>
          </w:tcPr>
          <w:p w14:paraId="4BE6868B" w14:textId="77777777" w:rsidR="00555D0A" w:rsidRPr="00973D0E" w:rsidRDefault="00555D0A" w:rsidP="004E662C">
            <w:pPr>
              <w:widowControl w:val="0"/>
              <w:suppressAutoHyphens/>
              <w:spacing w:line="276" w:lineRule="auto"/>
              <w:jc w:val="both"/>
              <w:rPr>
                <w:rFonts w:ascii="Times New Roman" w:hAnsi="Times New Roman" w:cs="Times New Roman"/>
                <w:sz w:val="24"/>
                <w:szCs w:val="24"/>
              </w:rPr>
            </w:pPr>
            <w:r w:rsidRPr="00973D0E">
              <w:rPr>
                <w:rFonts w:ascii="Times New Roman" w:eastAsia="Times New Roman" w:hAnsi="Times New Roman" w:cs="Times New Roman"/>
                <w:sz w:val="24"/>
                <w:szCs w:val="24"/>
              </w:rPr>
              <w:t>3 образовательные ситуации</w:t>
            </w:r>
          </w:p>
        </w:tc>
      </w:tr>
      <w:tr w:rsidR="00555D0A" w:rsidRPr="00973D0E" w14:paraId="4124D807" w14:textId="77777777" w:rsidTr="004E662C">
        <w:tc>
          <w:tcPr>
            <w:tcW w:w="2438" w:type="dxa"/>
          </w:tcPr>
          <w:p w14:paraId="373FB620" w14:textId="77777777" w:rsidR="00555D0A" w:rsidRPr="00973D0E" w:rsidRDefault="00555D0A" w:rsidP="004E662C">
            <w:pPr>
              <w:spacing w:line="276" w:lineRule="auto"/>
              <w:ind w:left="20"/>
              <w:jc w:val="both"/>
              <w:rPr>
                <w:rFonts w:ascii="Times New Roman" w:eastAsia="Times New Roman" w:hAnsi="Times New Roman" w:cs="Times New Roman"/>
                <w:sz w:val="24"/>
                <w:szCs w:val="24"/>
              </w:rPr>
            </w:pPr>
            <w:r w:rsidRPr="00973D0E">
              <w:rPr>
                <w:rFonts w:ascii="Times New Roman" w:eastAsia="Times New Roman" w:hAnsi="Times New Roman" w:cs="Times New Roman"/>
                <w:sz w:val="24"/>
                <w:szCs w:val="24"/>
              </w:rPr>
              <w:t>Музыкальная</w:t>
            </w:r>
          </w:p>
        </w:tc>
        <w:tc>
          <w:tcPr>
            <w:tcW w:w="6918" w:type="dxa"/>
            <w:gridSpan w:val="2"/>
          </w:tcPr>
          <w:p w14:paraId="223AB455" w14:textId="77777777" w:rsidR="00555D0A" w:rsidRPr="00973D0E" w:rsidRDefault="00555D0A" w:rsidP="004E662C">
            <w:pPr>
              <w:widowControl w:val="0"/>
              <w:suppressAutoHyphens/>
              <w:spacing w:line="276" w:lineRule="auto"/>
              <w:jc w:val="both"/>
              <w:rPr>
                <w:rFonts w:ascii="Times New Roman" w:eastAsia="Times New Roman" w:hAnsi="Times New Roman" w:cs="Times New Roman"/>
                <w:sz w:val="24"/>
                <w:szCs w:val="24"/>
              </w:rPr>
            </w:pPr>
            <w:r w:rsidRPr="00973D0E">
              <w:rPr>
                <w:rFonts w:ascii="Times New Roman" w:eastAsia="Times New Roman" w:hAnsi="Times New Roman" w:cs="Times New Roman"/>
                <w:sz w:val="24"/>
                <w:szCs w:val="24"/>
              </w:rPr>
              <w:t>2 музыкальных занятия</w:t>
            </w:r>
          </w:p>
        </w:tc>
      </w:tr>
      <w:tr w:rsidR="00555D0A" w:rsidRPr="00973D0E" w14:paraId="4E68D350" w14:textId="77777777" w:rsidTr="004E662C">
        <w:tc>
          <w:tcPr>
            <w:tcW w:w="2438" w:type="dxa"/>
          </w:tcPr>
          <w:p w14:paraId="3D805265" w14:textId="77777777" w:rsidR="00555D0A" w:rsidRPr="00973D0E" w:rsidRDefault="00555D0A" w:rsidP="004E662C">
            <w:pPr>
              <w:spacing w:line="276" w:lineRule="auto"/>
              <w:ind w:left="20"/>
              <w:jc w:val="both"/>
              <w:rPr>
                <w:rFonts w:ascii="Times New Roman" w:eastAsia="Times New Roman" w:hAnsi="Times New Roman" w:cs="Times New Roman"/>
                <w:sz w:val="24"/>
                <w:szCs w:val="24"/>
              </w:rPr>
            </w:pPr>
            <w:r w:rsidRPr="00973D0E">
              <w:rPr>
                <w:rFonts w:ascii="Times New Roman" w:eastAsia="Times New Roman" w:hAnsi="Times New Roman" w:cs="Times New Roman"/>
                <w:sz w:val="24"/>
                <w:szCs w:val="24"/>
              </w:rPr>
              <w:t>Двигательная деятельность</w:t>
            </w:r>
          </w:p>
        </w:tc>
        <w:tc>
          <w:tcPr>
            <w:tcW w:w="6918" w:type="dxa"/>
            <w:gridSpan w:val="2"/>
          </w:tcPr>
          <w:p w14:paraId="7EE5BBF6" w14:textId="77777777" w:rsidR="00555D0A" w:rsidRPr="00973D0E" w:rsidRDefault="00555D0A" w:rsidP="004E662C">
            <w:pPr>
              <w:widowControl w:val="0"/>
              <w:suppressAutoHyphens/>
              <w:spacing w:line="276" w:lineRule="auto"/>
              <w:jc w:val="both"/>
              <w:rPr>
                <w:rFonts w:ascii="Times New Roman" w:eastAsia="Times New Roman" w:hAnsi="Times New Roman" w:cs="Times New Roman"/>
                <w:sz w:val="24"/>
                <w:szCs w:val="24"/>
              </w:rPr>
            </w:pPr>
            <w:r w:rsidRPr="00973D0E">
              <w:rPr>
                <w:rFonts w:ascii="Times New Roman" w:eastAsia="Times New Roman" w:hAnsi="Times New Roman" w:cs="Times New Roman"/>
                <w:w w:val="99"/>
                <w:sz w:val="24"/>
                <w:szCs w:val="24"/>
              </w:rPr>
              <w:t>3 занятия физической культурой</w:t>
            </w:r>
          </w:p>
        </w:tc>
      </w:tr>
      <w:tr w:rsidR="00555D0A" w:rsidRPr="00973D0E" w14:paraId="04D70F8A" w14:textId="77777777" w:rsidTr="004E662C">
        <w:tc>
          <w:tcPr>
            <w:tcW w:w="9356" w:type="dxa"/>
            <w:gridSpan w:val="3"/>
            <w:vAlign w:val="bottom"/>
          </w:tcPr>
          <w:p w14:paraId="267F8326" w14:textId="77777777" w:rsidR="00555D0A" w:rsidRPr="00973D0E" w:rsidRDefault="00555D0A" w:rsidP="004E662C">
            <w:pPr>
              <w:spacing w:line="276" w:lineRule="auto"/>
              <w:jc w:val="both"/>
              <w:rPr>
                <w:rFonts w:ascii="Times New Roman" w:hAnsi="Times New Roman" w:cs="Times New Roman"/>
                <w:sz w:val="24"/>
                <w:szCs w:val="24"/>
              </w:rPr>
            </w:pPr>
            <w:r w:rsidRPr="00973D0E">
              <w:rPr>
                <w:rFonts w:ascii="Times New Roman" w:eastAsia="Times New Roman" w:hAnsi="Times New Roman" w:cs="Times New Roman"/>
                <w:sz w:val="24"/>
                <w:szCs w:val="24"/>
              </w:rPr>
              <w:t>Вариативная часть</w:t>
            </w:r>
          </w:p>
        </w:tc>
      </w:tr>
      <w:tr w:rsidR="00555D0A" w:rsidRPr="00973D0E" w14:paraId="27D17350" w14:textId="77777777" w:rsidTr="004E662C">
        <w:tc>
          <w:tcPr>
            <w:tcW w:w="2438" w:type="dxa"/>
            <w:vAlign w:val="bottom"/>
          </w:tcPr>
          <w:p w14:paraId="497BE697" w14:textId="77777777" w:rsidR="00555D0A" w:rsidRPr="00973D0E" w:rsidRDefault="00555D0A" w:rsidP="004E662C">
            <w:pPr>
              <w:spacing w:line="276" w:lineRule="auto"/>
              <w:jc w:val="both"/>
              <w:rPr>
                <w:rFonts w:ascii="Times New Roman" w:eastAsia="Times New Roman" w:hAnsi="Times New Roman" w:cs="Times New Roman"/>
                <w:sz w:val="24"/>
                <w:szCs w:val="24"/>
              </w:rPr>
            </w:pPr>
            <w:r w:rsidRPr="00973D0E">
              <w:rPr>
                <w:rFonts w:ascii="Times New Roman" w:hAnsi="Times New Roman" w:cs="Times New Roman"/>
                <w:sz w:val="24"/>
                <w:szCs w:val="24"/>
              </w:rPr>
              <w:t>Бурятский язык</w:t>
            </w:r>
          </w:p>
        </w:tc>
        <w:tc>
          <w:tcPr>
            <w:tcW w:w="4948" w:type="dxa"/>
            <w:tcBorders>
              <w:right w:val="single" w:sz="4" w:space="0" w:color="auto"/>
            </w:tcBorders>
            <w:vAlign w:val="bottom"/>
          </w:tcPr>
          <w:p w14:paraId="314A174F" w14:textId="77777777" w:rsidR="00555D0A" w:rsidRPr="00973D0E" w:rsidRDefault="00555D0A" w:rsidP="004E662C">
            <w:pPr>
              <w:spacing w:line="276" w:lineRule="auto"/>
              <w:jc w:val="both"/>
              <w:rPr>
                <w:rFonts w:ascii="Times New Roman" w:eastAsia="Times New Roman" w:hAnsi="Times New Roman" w:cs="Times New Roman"/>
                <w:color w:val="FF0000"/>
                <w:w w:val="99"/>
                <w:sz w:val="24"/>
                <w:szCs w:val="24"/>
              </w:rPr>
            </w:pPr>
          </w:p>
        </w:tc>
        <w:tc>
          <w:tcPr>
            <w:tcW w:w="1970" w:type="dxa"/>
            <w:tcBorders>
              <w:left w:val="single" w:sz="4" w:space="0" w:color="auto"/>
            </w:tcBorders>
            <w:vAlign w:val="bottom"/>
          </w:tcPr>
          <w:p w14:paraId="026CED1F" w14:textId="77777777" w:rsidR="00555D0A" w:rsidRPr="00973D0E" w:rsidRDefault="00555D0A" w:rsidP="004E662C">
            <w:pPr>
              <w:spacing w:line="276" w:lineRule="auto"/>
              <w:jc w:val="both"/>
              <w:rPr>
                <w:rFonts w:ascii="Times New Roman" w:hAnsi="Times New Roman" w:cs="Times New Roman"/>
                <w:sz w:val="24"/>
                <w:szCs w:val="24"/>
              </w:rPr>
            </w:pPr>
            <w:r w:rsidRPr="00973D0E">
              <w:rPr>
                <w:rFonts w:ascii="Times New Roman" w:hAnsi="Times New Roman" w:cs="Times New Roman"/>
                <w:sz w:val="24"/>
                <w:szCs w:val="24"/>
              </w:rPr>
              <w:t>1</w:t>
            </w:r>
          </w:p>
        </w:tc>
      </w:tr>
      <w:tr w:rsidR="00555D0A" w:rsidRPr="00973D0E" w14:paraId="7ED7DC2D" w14:textId="77777777" w:rsidTr="004E662C">
        <w:tc>
          <w:tcPr>
            <w:tcW w:w="2438" w:type="dxa"/>
            <w:vAlign w:val="bottom"/>
          </w:tcPr>
          <w:p w14:paraId="29418E9F" w14:textId="77777777" w:rsidR="00555D0A" w:rsidRPr="00973D0E" w:rsidRDefault="00555D0A" w:rsidP="004E662C">
            <w:pPr>
              <w:spacing w:line="276" w:lineRule="auto"/>
              <w:ind w:left="20"/>
              <w:jc w:val="both"/>
              <w:rPr>
                <w:rFonts w:ascii="Times New Roman" w:eastAsia="Times New Roman" w:hAnsi="Times New Roman" w:cs="Times New Roman"/>
                <w:sz w:val="24"/>
                <w:szCs w:val="24"/>
              </w:rPr>
            </w:pPr>
            <w:r w:rsidRPr="00973D0E">
              <w:rPr>
                <w:rFonts w:ascii="Times New Roman" w:eastAsia="Times New Roman" w:hAnsi="Times New Roman" w:cs="Times New Roman"/>
                <w:sz w:val="24"/>
                <w:szCs w:val="24"/>
              </w:rPr>
              <w:t>Кружок «Росинка»</w:t>
            </w:r>
          </w:p>
        </w:tc>
        <w:tc>
          <w:tcPr>
            <w:tcW w:w="4948" w:type="dxa"/>
            <w:tcBorders>
              <w:right w:val="single" w:sz="4" w:space="0" w:color="auto"/>
            </w:tcBorders>
            <w:vAlign w:val="bottom"/>
          </w:tcPr>
          <w:p w14:paraId="530929F9" w14:textId="77777777" w:rsidR="00555D0A" w:rsidRPr="00973D0E" w:rsidRDefault="00555D0A" w:rsidP="004E662C">
            <w:pPr>
              <w:spacing w:line="276" w:lineRule="auto"/>
              <w:jc w:val="both"/>
              <w:rPr>
                <w:rFonts w:ascii="Times New Roman" w:eastAsia="Times New Roman" w:hAnsi="Times New Roman" w:cs="Times New Roman"/>
                <w:color w:val="FF0000"/>
                <w:w w:val="99"/>
                <w:sz w:val="24"/>
                <w:szCs w:val="24"/>
              </w:rPr>
            </w:pPr>
          </w:p>
        </w:tc>
        <w:tc>
          <w:tcPr>
            <w:tcW w:w="1970" w:type="dxa"/>
            <w:tcBorders>
              <w:left w:val="single" w:sz="4" w:space="0" w:color="auto"/>
            </w:tcBorders>
            <w:vAlign w:val="bottom"/>
          </w:tcPr>
          <w:p w14:paraId="219C28D9" w14:textId="77777777" w:rsidR="00555D0A" w:rsidRPr="00973D0E" w:rsidRDefault="00555D0A" w:rsidP="004E662C">
            <w:pPr>
              <w:spacing w:line="276" w:lineRule="auto"/>
              <w:jc w:val="both"/>
              <w:rPr>
                <w:rFonts w:ascii="Times New Roman" w:hAnsi="Times New Roman" w:cs="Times New Roman"/>
                <w:sz w:val="24"/>
                <w:szCs w:val="24"/>
              </w:rPr>
            </w:pPr>
            <w:r w:rsidRPr="00973D0E">
              <w:rPr>
                <w:rFonts w:ascii="Times New Roman" w:hAnsi="Times New Roman" w:cs="Times New Roman"/>
                <w:sz w:val="24"/>
                <w:szCs w:val="24"/>
              </w:rPr>
              <w:t>1</w:t>
            </w:r>
          </w:p>
        </w:tc>
      </w:tr>
      <w:tr w:rsidR="00555D0A" w:rsidRPr="00973D0E" w14:paraId="7A77BD60" w14:textId="77777777" w:rsidTr="004E662C">
        <w:tc>
          <w:tcPr>
            <w:tcW w:w="9356" w:type="dxa"/>
            <w:gridSpan w:val="3"/>
          </w:tcPr>
          <w:p w14:paraId="3A26B843" w14:textId="77777777" w:rsidR="00555D0A" w:rsidRPr="00973D0E" w:rsidRDefault="00555D0A" w:rsidP="004E662C">
            <w:pPr>
              <w:spacing w:line="276" w:lineRule="auto"/>
              <w:jc w:val="both"/>
              <w:rPr>
                <w:rFonts w:ascii="Times New Roman" w:hAnsi="Times New Roman" w:cs="Times New Roman"/>
                <w:sz w:val="24"/>
                <w:szCs w:val="24"/>
              </w:rPr>
            </w:pPr>
            <w:r w:rsidRPr="00973D0E">
              <w:rPr>
                <w:rFonts w:ascii="Times New Roman" w:hAnsi="Times New Roman" w:cs="Times New Roman"/>
                <w:noProof/>
                <w:sz w:val="24"/>
                <w:szCs w:val="24"/>
              </w:rPr>
              <mc:AlternateContent>
                <mc:Choice Requires="wps">
                  <w:drawing>
                    <wp:anchor distT="0" distB="0" distL="0" distR="0" simplePos="0" relativeHeight="251502080" behindDoc="1" locked="0" layoutInCell="0" allowOverlap="1" wp14:anchorId="7414CA6D" wp14:editId="5CA6A897">
                      <wp:simplePos x="0" y="0"/>
                      <wp:positionH relativeFrom="column">
                        <wp:posOffset>1905</wp:posOffset>
                      </wp:positionH>
                      <wp:positionV relativeFrom="paragraph">
                        <wp:posOffset>-2598420</wp:posOffset>
                      </wp:positionV>
                      <wp:extent cx="12700" cy="12700"/>
                      <wp:effectExtent l="0" t="0" r="0" b="0"/>
                      <wp:wrapNone/>
                      <wp:docPr id="46" name="Прямоугольник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700"/>
                              </a:xfrm>
                              <a:prstGeom prst="rect">
                                <a:avLst/>
                              </a:prstGeom>
                              <a:solidFill>
                                <a:srgbClr val="A0A0A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DF019A" id="Прямоугольник 46" o:spid="_x0000_s1026" style="position:absolute;margin-left:.15pt;margin-top:-204.6pt;width:1pt;height:1pt;z-index:-25181440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" o:allowincell="f" fillcolor="#a0a0a0" stroked="f"/>
                  </w:pict>
                </mc:Fallback>
              </mc:AlternateContent>
            </w:r>
            <w:r w:rsidRPr="00973D0E">
              <w:rPr>
                <w:rFonts w:ascii="Times New Roman" w:hAnsi="Times New Roman" w:cs="Times New Roman"/>
                <w:noProof/>
                <w:sz w:val="24"/>
                <w:szCs w:val="24"/>
              </w:rPr>
              <mc:AlternateContent>
                <mc:Choice Requires="wps">
                  <w:drawing>
                    <wp:anchor distT="0" distB="0" distL="0" distR="0" simplePos="0" relativeHeight="251509248" behindDoc="1" locked="0" layoutInCell="0" allowOverlap="1" wp14:anchorId="009E7F67" wp14:editId="5B8A3E06">
                      <wp:simplePos x="0" y="0"/>
                      <wp:positionH relativeFrom="column">
                        <wp:posOffset>2804160</wp:posOffset>
                      </wp:positionH>
                      <wp:positionV relativeFrom="paragraph">
                        <wp:posOffset>-2598420</wp:posOffset>
                      </wp:positionV>
                      <wp:extent cx="12065" cy="12700"/>
                      <wp:effectExtent l="0" t="0" r="0" b="0"/>
                      <wp:wrapNone/>
                      <wp:docPr id="45" name="Прямоугольник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700"/>
                              </a:xfrm>
                              <a:prstGeom prst="rect">
                                <a:avLst/>
                              </a:prstGeom>
                              <a:solidFill>
                                <a:srgbClr val="A0A0A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10960C" id="Прямоугольник 45" o:spid="_x0000_s1026" style="position:absolute;margin-left:220.8pt;margin-top:-204.6pt;width:.95pt;height:1pt;z-index:-25180723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" o:allowincell="f" fillcolor="#a0a0a0" stroked="f"/>
                  </w:pict>
                </mc:Fallback>
              </mc:AlternateContent>
            </w:r>
            <w:r w:rsidRPr="00973D0E">
              <w:rPr>
                <w:rFonts w:ascii="Times New Roman" w:hAnsi="Times New Roman" w:cs="Times New Roman"/>
                <w:noProof/>
                <w:sz w:val="24"/>
                <w:szCs w:val="24"/>
              </w:rPr>
              <mc:AlternateContent>
                <mc:Choice Requires="wps">
                  <w:drawing>
                    <wp:anchor distT="0" distB="0" distL="0" distR="0" simplePos="0" relativeHeight="251516416" behindDoc="1" locked="0" layoutInCell="0" allowOverlap="1" wp14:anchorId="617A6171" wp14:editId="2EF91B9F">
                      <wp:simplePos x="0" y="0"/>
                      <wp:positionH relativeFrom="column">
                        <wp:posOffset>6832600</wp:posOffset>
                      </wp:positionH>
                      <wp:positionV relativeFrom="paragraph">
                        <wp:posOffset>-2598420</wp:posOffset>
                      </wp:positionV>
                      <wp:extent cx="12065" cy="12700"/>
                      <wp:effectExtent l="0" t="0" r="0" b="0"/>
                      <wp:wrapNone/>
                      <wp:docPr id="44" name="Прямоугольник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700"/>
                              </a:xfrm>
                              <a:prstGeom prst="rect">
                                <a:avLst/>
                              </a:prstGeom>
                              <a:solidFill>
                                <a:srgbClr val="A0A0A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9C165B" id="Прямоугольник 44" o:spid="_x0000_s1026" style="position:absolute;margin-left:538pt;margin-top:-204.6pt;width:.95pt;height:1pt;z-index:-2518000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" o:allowincell="f" fillcolor="#a0a0a0" stroked="f"/>
                  </w:pict>
                </mc:Fallback>
              </mc:AlternateContent>
            </w:r>
            <w:r w:rsidRPr="00973D0E">
              <w:rPr>
                <w:rFonts w:ascii="Times New Roman" w:hAnsi="Times New Roman" w:cs="Times New Roman"/>
                <w:noProof/>
                <w:sz w:val="24"/>
                <w:szCs w:val="24"/>
              </w:rPr>
              <mc:AlternateContent>
                <mc:Choice Requires="wps">
                  <w:drawing>
                    <wp:anchor distT="0" distB="0" distL="0" distR="0" simplePos="0" relativeHeight="251523584" behindDoc="1" locked="0" layoutInCell="0" allowOverlap="1" wp14:anchorId="25A567FF" wp14:editId="5593752E">
                      <wp:simplePos x="0" y="0"/>
                      <wp:positionH relativeFrom="column">
                        <wp:posOffset>2791460</wp:posOffset>
                      </wp:positionH>
                      <wp:positionV relativeFrom="paragraph">
                        <wp:posOffset>-2585720</wp:posOffset>
                      </wp:positionV>
                      <wp:extent cx="12065" cy="12700"/>
                      <wp:effectExtent l="0" t="1905" r="635" b="4445"/>
                      <wp:wrapNone/>
                      <wp:docPr id="43" name="Прямоугольник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700"/>
                              </a:xfrm>
                              <a:prstGeom prst="rect">
                                <a:avLst/>
                              </a:prstGeom>
                              <a:solidFill>
                                <a:srgbClr val="F0F0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EB12E4" id="Прямоугольник 43" o:spid="_x0000_s1026" style="position:absolute;margin-left:219.8pt;margin-top:-203.6pt;width:.95pt;height:1pt;z-index:-25179289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" o:allowincell="f" fillcolor="#f0f0f0" stroked="f"/>
                  </w:pict>
                </mc:Fallback>
              </mc:AlternateContent>
            </w:r>
            <w:r w:rsidRPr="00973D0E">
              <w:rPr>
                <w:rFonts w:ascii="Times New Roman" w:hAnsi="Times New Roman" w:cs="Times New Roman"/>
                <w:noProof/>
                <w:sz w:val="24"/>
                <w:szCs w:val="24"/>
              </w:rPr>
              <mc:AlternateContent>
                <mc:Choice Requires="wps">
                  <w:drawing>
                    <wp:anchor distT="0" distB="0" distL="0" distR="0" simplePos="0" relativeHeight="251530752" behindDoc="1" locked="0" layoutInCell="0" allowOverlap="1" wp14:anchorId="150353DC" wp14:editId="3BB4D2D9">
                      <wp:simplePos x="0" y="0"/>
                      <wp:positionH relativeFrom="column">
                        <wp:posOffset>1905</wp:posOffset>
                      </wp:positionH>
                      <wp:positionV relativeFrom="paragraph">
                        <wp:posOffset>-1877060</wp:posOffset>
                      </wp:positionV>
                      <wp:extent cx="12700" cy="12700"/>
                      <wp:effectExtent l="0" t="0" r="0" b="635"/>
                      <wp:wrapNone/>
                      <wp:docPr id="42" name="Прямоугольник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700"/>
                              </a:xfrm>
                              <a:prstGeom prst="rect">
                                <a:avLst/>
                              </a:prstGeom>
                              <a:solidFill>
                                <a:srgbClr val="A0A0A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E564E7" id="Прямоугольник 42" o:spid="_x0000_s1026" style="position:absolute;margin-left:.15pt;margin-top:-147.8pt;width:1pt;height:1pt;z-index:-25178572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" o:allowincell="f" fillcolor="#a0a0a0" stroked="f"/>
                  </w:pict>
                </mc:Fallback>
              </mc:AlternateContent>
            </w:r>
            <w:r w:rsidRPr="00973D0E">
              <w:rPr>
                <w:rFonts w:ascii="Times New Roman" w:hAnsi="Times New Roman" w:cs="Times New Roman"/>
                <w:noProof/>
                <w:sz w:val="24"/>
                <w:szCs w:val="24"/>
              </w:rPr>
              <mc:AlternateContent>
                <mc:Choice Requires="wps">
                  <w:drawing>
                    <wp:anchor distT="0" distB="0" distL="0" distR="0" simplePos="0" relativeHeight="251537920" behindDoc="1" locked="0" layoutInCell="0" allowOverlap="1" wp14:anchorId="2309A3F4" wp14:editId="43E3884E">
                      <wp:simplePos x="0" y="0"/>
                      <wp:positionH relativeFrom="column">
                        <wp:posOffset>5234305</wp:posOffset>
                      </wp:positionH>
                      <wp:positionV relativeFrom="paragraph">
                        <wp:posOffset>-2585720</wp:posOffset>
                      </wp:positionV>
                      <wp:extent cx="13335" cy="12700"/>
                      <wp:effectExtent l="1270" t="1905" r="4445" b="4445"/>
                      <wp:wrapNone/>
                      <wp:docPr id="41" name="Прямоугольник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 cy="12700"/>
                              </a:xfrm>
                              <a:prstGeom prst="rect">
                                <a:avLst/>
                              </a:prstGeom>
                              <a:solidFill>
                                <a:srgbClr val="F0F0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8BE306" id="Прямоугольник 41" o:spid="_x0000_s1026" style="position:absolute;margin-left:412.15pt;margin-top:-203.6pt;width:1.05pt;height:1pt;z-index:-25177856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" o:allowincell="f" fillcolor="#f0f0f0" stroked="f"/>
                  </w:pict>
                </mc:Fallback>
              </mc:AlternateContent>
            </w:r>
            <w:r w:rsidRPr="00973D0E">
              <w:rPr>
                <w:rFonts w:ascii="Times New Roman" w:hAnsi="Times New Roman" w:cs="Times New Roman"/>
                <w:noProof/>
                <w:sz w:val="24"/>
                <w:szCs w:val="24"/>
              </w:rPr>
              <mc:AlternateContent>
                <mc:Choice Requires="wps">
                  <w:drawing>
                    <wp:anchor distT="0" distB="0" distL="0" distR="0" simplePos="0" relativeHeight="251545088" behindDoc="1" locked="0" layoutInCell="0" allowOverlap="1" wp14:anchorId="0AF0E8D0" wp14:editId="57202A2F">
                      <wp:simplePos x="0" y="0"/>
                      <wp:positionH relativeFrom="column">
                        <wp:posOffset>2804160</wp:posOffset>
                      </wp:positionH>
                      <wp:positionV relativeFrom="paragraph">
                        <wp:posOffset>-1877060</wp:posOffset>
                      </wp:positionV>
                      <wp:extent cx="12065" cy="12700"/>
                      <wp:effectExtent l="0" t="0" r="0" b="635"/>
                      <wp:wrapNone/>
                      <wp:docPr id="40" name="Прямоугольник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700"/>
                              </a:xfrm>
                              <a:prstGeom prst="rect">
                                <a:avLst/>
                              </a:prstGeom>
                              <a:solidFill>
                                <a:srgbClr val="A0A0A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72F7DA" id="Прямоугольник 40" o:spid="_x0000_s1026" style="position:absolute;margin-left:220.8pt;margin-top:-147.8pt;width:.95pt;height:1pt;z-index:-25177139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" o:allowincell="f" fillcolor="#a0a0a0" stroked="f"/>
                  </w:pict>
                </mc:Fallback>
              </mc:AlternateContent>
            </w:r>
            <w:r w:rsidRPr="00973D0E">
              <w:rPr>
                <w:rFonts w:ascii="Times New Roman" w:hAnsi="Times New Roman" w:cs="Times New Roman"/>
                <w:noProof/>
                <w:sz w:val="24"/>
                <w:szCs w:val="24"/>
              </w:rPr>
              <mc:AlternateContent>
                <mc:Choice Requires="wps">
                  <w:drawing>
                    <wp:anchor distT="0" distB="0" distL="0" distR="0" simplePos="0" relativeHeight="251552256" behindDoc="1" locked="0" layoutInCell="0" allowOverlap="1" wp14:anchorId="07FF36E0" wp14:editId="64E8F522">
                      <wp:simplePos x="0" y="0"/>
                      <wp:positionH relativeFrom="column">
                        <wp:posOffset>5247005</wp:posOffset>
                      </wp:positionH>
                      <wp:positionV relativeFrom="paragraph">
                        <wp:posOffset>-1877060</wp:posOffset>
                      </wp:positionV>
                      <wp:extent cx="13335" cy="12700"/>
                      <wp:effectExtent l="4445" t="0" r="1270" b="635"/>
                      <wp:wrapNone/>
                      <wp:docPr id="39" name="Прямоугольник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 cy="12700"/>
                              </a:xfrm>
                              <a:prstGeom prst="rect">
                                <a:avLst/>
                              </a:prstGeom>
                              <a:solidFill>
                                <a:srgbClr val="A0A0A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773BA7" id="Прямоугольник 39" o:spid="_x0000_s1026" style="position:absolute;margin-left:413.15pt;margin-top:-147.8pt;width:1.05pt;height:1pt;z-index:-25176422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" o:allowincell="f" fillcolor="#a0a0a0" stroked="f"/>
                  </w:pict>
                </mc:Fallback>
              </mc:AlternateContent>
            </w:r>
            <w:r w:rsidRPr="00973D0E">
              <w:rPr>
                <w:rFonts w:ascii="Times New Roman" w:hAnsi="Times New Roman" w:cs="Times New Roman"/>
                <w:noProof/>
                <w:sz w:val="24"/>
                <w:szCs w:val="24"/>
              </w:rPr>
              <mc:AlternateContent>
                <mc:Choice Requires="wps">
                  <w:drawing>
                    <wp:anchor distT="0" distB="0" distL="0" distR="0" simplePos="0" relativeHeight="251559424" behindDoc="1" locked="0" layoutInCell="0" allowOverlap="1" wp14:anchorId="5810F74F" wp14:editId="1DEC895D">
                      <wp:simplePos x="0" y="0"/>
                      <wp:positionH relativeFrom="column">
                        <wp:posOffset>6832600</wp:posOffset>
                      </wp:positionH>
                      <wp:positionV relativeFrom="paragraph">
                        <wp:posOffset>-1877060</wp:posOffset>
                      </wp:positionV>
                      <wp:extent cx="12065" cy="12700"/>
                      <wp:effectExtent l="0" t="0" r="0" b="635"/>
                      <wp:wrapNone/>
                      <wp:docPr id="38" name="Прямоугольник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700"/>
                              </a:xfrm>
                              <a:prstGeom prst="rect">
                                <a:avLst/>
                              </a:prstGeom>
                              <a:solidFill>
                                <a:srgbClr val="A0A0A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E30E44" id="Прямоугольник 38" o:spid="_x0000_s1026" style="position:absolute;margin-left:538pt;margin-top:-147.8pt;width:.95pt;height:1pt;z-index:-25175705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" o:allowincell="f" fillcolor="#a0a0a0" stroked="f"/>
                  </w:pict>
                </mc:Fallback>
              </mc:AlternateContent>
            </w:r>
            <w:r w:rsidRPr="00973D0E">
              <w:rPr>
                <w:rFonts w:ascii="Times New Roman" w:hAnsi="Times New Roman" w:cs="Times New Roman"/>
                <w:noProof/>
                <w:sz w:val="24"/>
                <w:szCs w:val="24"/>
              </w:rPr>
              <mc:AlternateContent>
                <mc:Choice Requires="wps">
                  <w:drawing>
                    <wp:anchor distT="0" distB="0" distL="0" distR="0" simplePos="0" relativeHeight="251566592" behindDoc="1" locked="0" layoutInCell="0" allowOverlap="1" wp14:anchorId="165E6B56" wp14:editId="3F487EB6">
                      <wp:simplePos x="0" y="0"/>
                      <wp:positionH relativeFrom="column">
                        <wp:posOffset>2791460</wp:posOffset>
                      </wp:positionH>
                      <wp:positionV relativeFrom="paragraph">
                        <wp:posOffset>-1864360</wp:posOffset>
                      </wp:positionV>
                      <wp:extent cx="12065" cy="12700"/>
                      <wp:effectExtent l="0" t="0" r="635" b="0"/>
                      <wp:wrapNone/>
                      <wp:docPr id="37" name="Прямоугольник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700"/>
                              </a:xfrm>
                              <a:prstGeom prst="rect">
                                <a:avLst/>
                              </a:prstGeom>
                              <a:solidFill>
                                <a:srgbClr val="F0F0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05927E" id="Прямоугольник 37" o:spid="_x0000_s1026" style="position:absolute;margin-left:219.8pt;margin-top:-146.8pt;width:.95pt;height:1pt;z-index:-25174988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" o:allowincell="f" fillcolor="#f0f0f0" stroked="f"/>
                  </w:pict>
                </mc:Fallback>
              </mc:AlternateContent>
            </w:r>
            <w:r w:rsidRPr="00973D0E">
              <w:rPr>
                <w:rFonts w:ascii="Times New Roman" w:hAnsi="Times New Roman" w:cs="Times New Roman"/>
                <w:noProof/>
                <w:sz w:val="24"/>
                <w:szCs w:val="24"/>
              </w:rPr>
              <mc:AlternateContent>
                <mc:Choice Requires="wps">
                  <w:drawing>
                    <wp:anchor distT="0" distB="0" distL="0" distR="0" simplePos="0" relativeHeight="251573760" behindDoc="1" locked="0" layoutInCell="0" allowOverlap="1" wp14:anchorId="5B31D5FF" wp14:editId="21EB7539">
                      <wp:simplePos x="0" y="0"/>
                      <wp:positionH relativeFrom="column">
                        <wp:posOffset>1905</wp:posOffset>
                      </wp:positionH>
                      <wp:positionV relativeFrom="paragraph">
                        <wp:posOffset>-1684020</wp:posOffset>
                      </wp:positionV>
                      <wp:extent cx="12700" cy="12700"/>
                      <wp:effectExtent l="0" t="0" r="0" b="0"/>
                      <wp:wrapNone/>
                      <wp:docPr id="36" name="Прямоугольник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700"/>
                              </a:xfrm>
                              <a:prstGeom prst="rect">
                                <a:avLst/>
                              </a:prstGeom>
                              <a:solidFill>
                                <a:srgbClr val="A0A0A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ED62FF" id="Прямоугольник 36" o:spid="_x0000_s1026" style="position:absolute;margin-left:.15pt;margin-top:-132.6pt;width:1pt;height:1pt;z-index:-25174272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" o:allowincell="f" fillcolor="#a0a0a0" stroked="f"/>
                  </w:pict>
                </mc:Fallback>
              </mc:AlternateContent>
            </w:r>
            <w:r w:rsidRPr="00973D0E">
              <w:rPr>
                <w:rFonts w:ascii="Times New Roman" w:hAnsi="Times New Roman" w:cs="Times New Roman"/>
                <w:noProof/>
                <w:sz w:val="24"/>
                <w:szCs w:val="24"/>
              </w:rPr>
              <mc:AlternateContent>
                <mc:Choice Requires="wps">
                  <w:drawing>
                    <wp:anchor distT="0" distB="0" distL="0" distR="0" simplePos="0" relativeHeight="251580928" behindDoc="1" locked="0" layoutInCell="0" allowOverlap="1" wp14:anchorId="60FCE086" wp14:editId="603E6632">
                      <wp:simplePos x="0" y="0"/>
                      <wp:positionH relativeFrom="column">
                        <wp:posOffset>3448685</wp:posOffset>
                      </wp:positionH>
                      <wp:positionV relativeFrom="paragraph">
                        <wp:posOffset>-1864360</wp:posOffset>
                      </wp:positionV>
                      <wp:extent cx="12700" cy="12700"/>
                      <wp:effectExtent l="0" t="0" r="0" b="0"/>
                      <wp:wrapNone/>
                      <wp:docPr id="35" name="Прямоугольник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700"/>
                              </a:xfrm>
                              <a:prstGeom prst="rect">
                                <a:avLst/>
                              </a:prstGeom>
                              <a:solidFill>
                                <a:srgbClr val="F0F0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A8770E" id="Прямоугольник 35" o:spid="_x0000_s1026" style="position:absolute;margin-left:271.55pt;margin-top:-146.8pt;width:1pt;height:1pt;z-index:-25173555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" o:allowincell="f" fillcolor="#f0f0f0" stroked="f"/>
                  </w:pict>
                </mc:Fallback>
              </mc:AlternateContent>
            </w:r>
            <w:r w:rsidRPr="00973D0E">
              <w:rPr>
                <w:rFonts w:ascii="Times New Roman" w:hAnsi="Times New Roman" w:cs="Times New Roman"/>
                <w:noProof/>
                <w:sz w:val="24"/>
                <w:szCs w:val="24"/>
              </w:rPr>
              <mc:AlternateContent>
                <mc:Choice Requires="wps">
                  <w:drawing>
                    <wp:anchor distT="0" distB="0" distL="0" distR="0" simplePos="0" relativeHeight="251588096" behindDoc="1" locked="0" layoutInCell="0" allowOverlap="1" wp14:anchorId="54E36D1F" wp14:editId="33DE19C0">
                      <wp:simplePos x="0" y="0"/>
                      <wp:positionH relativeFrom="column">
                        <wp:posOffset>2804160</wp:posOffset>
                      </wp:positionH>
                      <wp:positionV relativeFrom="paragraph">
                        <wp:posOffset>-1684020</wp:posOffset>
                      </wp:positionV>
                      <wp:extent cx="12065" cy="12700"/>
                      <wp:effectExtent l="0" t="0" r="0" b="0"/>
                      <wp:wrapNone/>
                      <wp:docPr id="34" name="Прямоугольник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700"/>
                              </a:xfrm>
                              <a:prstGeom prst="rect">
                                <a:avLst/>
                              </a:prstGeom>
                              <a:solidFill>
                                <a:srgbClr val="A0A0A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ED1771" id="Прямоугольник 34" o:spid="_x0000_s1026" style="position:absolute;margin-left:220.8pt;margin-top:-132.6pt;width:.95pt;height:1pt;z-index:-25172838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" o:allowincell="f" fillcolor="#a0a0a0" stroked="f"/>
                  </w:pict>
                </mc:Fallback>
              </mc:AlternateContent>
            </w:r>
            <w:r w:rsidRPr="00973D0E">
              <w:rPr>
                <w:rFonts w:ascii="Times New Roman" w:hAnsi="Times New Roman" w:cs="Times New Roman"/>
                <w:noProof/>
                <w:sz w:val="24"/>
                <w:szCs w:val="24"/>
              </w:rPr>
              <mc:AlternateContent>
                <mc:Choice Requires="wps">
                  <w:drawing>
                    <wp:anchor distT="0" distB="0" distL="0" distR="0" simplePos="0" relativeHeight="251595264" behindDoc="1" locked="0" layoutInCell="0" allowOverlap="1" wp14:anchorId="6A8EAC45" wp14:editId="7E73C4E1">
                      <wp:simplePos x="0" y="0"/>
                      <wp:positionH relativeFrom="column">
                        <wp:posOffset>4343400</wp:posOffset>
                      </wp:positionH>
                      <wp:positionV relativeFrom="paragraph">
                        <wp:posOffset>-1864360</wp:posOffset>
                      </wp:positionV>
                      <wp:extent cx="12065" cy="12700"/>
                      <wp:effectExtent l="0" t="0" r="1270" b="0"/>
                      <wp:wrapNone/>
                      <wp:docPr id="33" name="Прямоугольник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700"/>
                              </a:xfrm>
                              <a:prstGeom prst="rect">
                                <a:avLst/>
                              </a:prstGeom>
                              <a:solidFill>
                                <a:srgbClr val="F0F0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A2719F" id="Прямоугольник 33" o:spid="_x0000_s1026" style="position:absolute;margin-left:342pt;margin-top:-146.8pt;width:.95pt;height:1pt;z-index:-2517212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" o:allowincell="f" fillcolor="#f0f0f0" stroked="f"/>
                  </w:pict>
                </mc:Fallback>
              </mc:AlternateContent>
            </w:r>
            <w:r w:rsidRPr="00973D0E">
              <w:rPr>
                <w:rFonts w:ascii="Times New Roman" w:hAnsi="Times New Roman" w:cs="Times New Roman"/>
                <w:noProof/>
                <w:sz w:val="24"/>
                <w:szCs w:val="24"/>
              </w:rPr>
              <mc:AlternateContent>
                <mc:Choice Requires="wps">
                  <w:drawing>
                    <wp:anchor distT="0" distB="0" distL="0" distR="0" simplePos="0" relativeHeight="251602432" behindDoc="1" locked="0" layoutInCell="0" allowOverlap="1" wp14:anchorId="3A54E892" wp14:editId="666AF431">
                      <wp:simplePos x="0" y="0"/>
                      <wp:positionH relativeFrom="column">
                        <wp:posOffset>3459480</wp:posOffset>
                      </wp:positionH>
                      <wp:positionV relativeFrom="paragraph">
                        <wp:posOffset>-1684020</wp:posOffset>
                      </wp:positionV>
                      <wp:extent cx="12700" cy="12700"/>
                      <wp:effectExtent l="0" t="0" r="0" b="0"/>
                      <wp:wrapNone/>
                      <wp:docPr id="32" name="Прямоугольник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700"/>
                              </a:xfrm>
                              <a:prstGeom prst="rect">
                                <a:avLst/>
                              </a:prstGeom>
                              <a:solidFill>
                                <a:srgbClr val="A0A0A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216806" id="Прямоугольник 32" o:spid="_x0000_s1026" style="position:absolute;margin-left:272.4pt;margin-top:-132.6pt;width:1pt;height:1pt;z-index:-25171404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" o:allowincell="f" fillcolor="#a0a0a0" stroked="f"/>
                  </w:pict>
                </mc:Fallback>
              </mc:AlternateContent>
            </w:r>
            <w:r w:rsidRPr="00973D0E">
              <w:rPr>
                <w:rFonts w:ascii="Times New Roman" w:hAnsi="Times New Roman" w:cs="Times New Roman"/>
                <w:noProof/>
                <w:sz w:val="24"/>
                <w:szCs w:val="24"/>
              </w:rPr>
              <mc:AlternateContent>
                <mc:Choice Requires="wps">
                  <w:drawing>
                    <wp:anchor distT="0" distB="0" distL="0" distR="0" simplePos="0" relativeHeight="251609600" behindDoc="1" locked="0" layoutInCell="0" allowOverlap="1" wp14:anchorId="3026DCC2" wp14:editId="5DEFD9F6">
                      <wp:simplePos x="0" y="0"/>
                      <wp:positionH relativeFrom="column">
                        <wp:posOffset>5234305</wp:posOffset>
                      </wp:positionH>
                      <wp:positionV relativeFrom="paragraph">
                        <wp:posOffset>-1864360</wp:posOffset>
                      </wp:positionV>
                      <wp:extent cx="13335" cy="12700"/>
                      <wp:effectExtent l="1270" t="0" r="4445" b="0"/>
                      <wp:wrapNone/>
                      <wp:docPr id="31" name="Прямоугольник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 cy="12700"/>
                              </a:xfrm>
                              <a:prstGeom prst="rect">
                                <a:avLst/>
                              </a:prstGeom>
                              <a:solidFill>
                                <a:srgbClr val="F0F0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3375B0" id="Прямоугольник 31" o:spid="_x0000_s1026" style="position:absolute;margin-left:412.15pt;margin-top:-146.8pt;width:1.05pt;height:1pt;z-index:-25170688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" o:allowincell="f" fillcolor="#f0f0f0" stroked="f"/>
                  </w:pict>
                </mc:Fallback>
              </mc:AlternateContent>
            </w:r>
            <w:r w:rsidRPr="00973D0E">
              <w:rPr>
                <w:rFonts w:ascii="Times New Roman" w:hAnsi="Times New Roman" w:cs="Times New Roman"/>
                <w:noProof/>
                <w:sz w:val="24"/>
                <w:szCs w:val="24"/>
              </w:rPr>
              <mc:AlternateContent>
                <mc:Choice Requires="wps">
                  <w:drawing>
                    <wp:anchor distT="0" distB="0" distL="0" distR="0" simplePos="0" relativeHeight="251616768" behindDoc="1" locked="0" layoutInCell="0" allowOverlap="1" wp14:anchorId="5589AA40" wp14:editId="1D554B12">
                      <wp:simplePos x="0" y="0"/>
                      <wp:positionH relativeFrom="column">
                        <wp:posOffset>4353560</wp:posOffset>
                      </wp:positionH>
                      <wp:positionV relativeFrom="paragraph">
                        <wp:posOffset>-1684020</wp:posOffset>
                      </wp:positionV>
                      <wp:extent cx="12700" cy="12700"/>
                      <wp:effectExtent l="0" t="0" r="0" b="0"/>
                      <wp:wrapNone/>
                      <wp:docPr id="30" name="Прямоугольник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700"/>
                              </a:xfrm>
                              <a:prstGeom prst="rect">
                                <a:avLst/>
                              </a:prstGeom>
                              <a:solidFill>
                                <a:srgbClr val="A0A0A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FF78B2" id="Прямоугольник 30" o:spid="_x0000_s1026" style="position:absolute;margin-left:342.8pt;margin-top:-132.6pt;width:1pt;height:1pt;z-index:-25169971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" o:allowincell="f" fillcolor="#a0a0a0" stroked="f"/>
                  </w:pict>
                </mc:Fallback>
              </mc:AlternateContent>
            </w:r>
            <w:r w:rsidRPr="00973D0E">
              <w:rPr>
                <w:rFonts w:ascii="Times New Roman" w:hAnsi="Times New Roman" w:cs="Times New Roman"/>
                <w:noProof/>
                <w:sz w:val="24"/>
                <w:szCs w:val="24"/>
              </w:rPr>
              <mc:AlternateContent>
                <mc:Choice Requires="wps">
                  <w:drawing>
                    <wp:anchor distT="0" distB="0" distL="0" distR="0" simplePos="0" relativeHeight="251623936" behindDoc="1" locked="0" layoutInCell="0" allowOverlap="1" wp14:anchorId="6C2DA1A4" wp14:editId="2D9F01F2">
                      <wp:simplePos x="0" y="0"/>
                      <wp:positionH relativeFrom="column">
                        <wp:posOffset>6128385</wp:posOffset>
                      </wp:positionH>
                      <wp:positionV relativeFrom="paragraph">
                        <wp:posOffset>-1864360</wp:posOffset>
                      </wp:positionV>
                      <wp:extent cx="12700" cy="12700"/>
                      <wp:effectExtent l="0" t="0" r="0" b="0"/>
                      <wp:wrapNone/>
                      <wp:docPr id="29" name="Прямоугольник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700"/>
                              </a:xfrm>
                              <a:prstGeom prst="rect">
                                <a:avLst/>
                              </a:prstGeom>
                              <a:solidFill>
                                <a:srgbClr val="F0F0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310EFD" id="Прямоугольник 29" o:spid="_x0000_s1026" style="position:absolute;margin-left:482.55pt;margin-top:-146.8pt;width:1pt;height:1pt;z-index:-25169254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" o:allowincell="f" fillcolor="#f0f0f0" stroked="f"/>
                  </w:pict>
                </mc:Fallback>
              </mc:AlternateContent>
            </w:r>
            <w:r w:rsidRPr="00973D0E">
              <w:rPr>
                <w:rFonts w:ascii="Times New Roman" w:hAnsi="Times New Roman" w:cs="Times New Roman"/>
                <w:noProof/>
                <w:sz w:val="24"/>
                <w:szCs w:val="24"/>
              </w:rPr>
              <mc:AlternateContent>
                <mc:Choice Requires="wps">
                  <w:drawing>
                    <wp:anchor distT="0" distB="0" distL="0" distR="0" simplePos="0" relativeHeight="251631104" behindDoc="1" locked="0" layoutInCell="0" allowOverlap="1" wp14:anchorId="481A7402" wp14:editId="39E15B6D">
                      <wp:simplePos x="0" y="0"/>
                      <wp:positionH relativeFrom="column">
                        <wp:posOffset>5247005</wp:posOffset>
                      </wp:positionH>
                      <wp:positionV relativeFrom="paragraph">
                        <wp:posOffset>-1684020</wp:posOffset>
                      </wp:positionV>
                      <wp:extent cx="13335" cy="12700"/>
                      <wp:effectExtent l="4445" t="0" r="1270" b="0"/>
                      <wp:wrapNone/>
                      <wp:docPr id="28" name="Прямоугольник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 cy="12700"/>
                              </a:xfrm>
                              <a:prstGeom prst="rect">
                                <a:avLst/>
                              </a:prstGeom>
                              <a:solidFill>
                                <a:srgbClr val="A0A0A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02BF96" id="Прямоугольник 28" o:spid="_x0000_s1026" style="position:absolute;margin-left:413.15pt;margin-top:-132.6pt;width:1.05pt;height:1pt;z-index:-25168537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" o:allowincell="f" fillcolor="#a0a0a0" stroked="f"/>
                  </w:pict>
                </mc:Fallback>
              </mc:AlternateContent>
            </w:r>
            <w:r w:rsidRPr="00973D0E">
              <w:rPr>
                <w:rFonts w:ascii="Times New Roman" w:hAnsi="Times New Roman" w:cs="Times New Roman"/>
                <w:noProof/>
                <w:sz w:val="24"/>
                <w:szCs w:val="24"/>
              </w:rPr>
              <mc:AlternateContent>
                <mc:Choice Requires="wps">
                  <w:drawing>
                    <wp:anchor distT="0" distB="0" distL="0" distR="0" simplePos="0" relativeHeight="251638272" behindDoc="1" locked="0" layoutInCell="0" allowOverlap="1" wp14:anchorId="157D3141" wp14:editId="7ED7371E">
                      <wp:simplePos x="0" y="0"/>
                      <wp:positionH relativeFrom="column">
                        <wp:posOffset>6832600</wp:posOffset>
                      </wp:positionH>
                      <wp:positionV relativeFrom="paragraph">
                        <wp:posOffset>-1864360</wp:posOffset>
                      </wp:positionV>
                      <wp:extent cx="12065" cy="12700"/>
                      <wp:effectExtent l="0" t="0" r="0" b="0"/>
                      <wp:wrapNone/>
                      <wp:docPr id="27" name="Прямоугольник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700"/>
                              </a:xfrm>
                              <a:prstGeom prst="rect">
                                <a:avLst/>
                              </a:prstGeom>
                              <a:solidFill>
                                <a:srgbClr val="F0F0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313EEB" id="Прямоугольник 27" o:spid="_x0000_s1026" style="position:absolute;margin-left:538pt;margin-top:-146.8pt;width:.95pt;height:1pt;z-index:-25167820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" o:allowincell="f" fillcolor="#f0f0f0" stroked="f"/>
                  </w:pict>
                </mc:Fallback>
              </mc:AlternateContent>
            </w:r>
            <w:r w:rsidRPr="00973D0E">
              <w:rPr>
                <w:rFonts w:ascii="Times New Roman" w:hAnsi="Times New Roman" w:cs="Times New Roman"/>
                <w:noProof/>
                <w:sz w:val="24"/>
                <w:szCs w:val="24"/>
              </w:rPr>
              <mc:AlternateContent>
                <mc:Choice Requires="wps">
                  <w:drawing>
                    <wp:anchor distT="0" distB="0" distL="0" distR="0" simplePos="0" relativeHeight="251645440" behindDoc="1" locked="0" layoutInCell="0" allowOverlap="1" wp14:anchorId="216A760F" wp14:editId="0C3FD02E">
                      <wp:simplePos x="0" y="0"/>
                      <wp:positionH relativeFrom="column">
                        <wp:posOffset>6141085</wp:posOffset>
                      </wp:positionH>
                      <wp:positionV relativeFrom="paragraph">
                        <wp:posOffset>-1684020</wp:posOffset>
                      </wp:positionV>
                      <wp:extent cx="12700" cy="12700"/>
                      <wp:effectExtent l="3175" t="0" r="3175" b="0"/>
                      <wp:wrapNone/>
                      <wp:docPr id="26" name="Прямоугольник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700"/>
                              </a:xfrm>
                              <a:prstGeom prst="rect">
                                <a:avLst/>
                              </a:prstGeom>
                              <a:solidFill>
                                <a:srgbClr val="A0A0A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552964" id="Прямоугольник 26" o:spid="_x0000_s1026" style="position:absolute;margin-left:483.55pt;margin-top:-132.6pt;width:1pt;height:1pt;z-index:-25167104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" o:allowincell="f" fillcolor="#a0a0a0" stroked="f"/>
                  </w:pict>
                </mc:Fallback>
              </mc:AlternateContent>
            </w:r>
            <w:r w:rsidRPr="00973D0E">
              <w:rPr>
                <w:rFonts w:ascii="Times New Roman" w:hAnsi="Times New Roman" w:cs="Times New Roman"/>
                <w:noProof/>
                <w:sz w:val="24"/>
                <w:szCs w:val="24"/>
              </w:rPr>
              <mc:AlternateContent>
                <mc:Choice Requires="wps">
                  <w:drawing>
                    <wp:anchor distT="0" distB="0" distL="0" distR="0" simplePos="0" relativeHeight="251652608" behindDoc="1" locked="0" layoutInCell="0" allowOverlap="1" wp14:anchorId="07222711" wp14:editId="44416D0D">
                      <wp:simplePos x="0" y="0"/>
                      <wp:positionH relativeFrom="column">
                        <wp:posOffset>2791460</wp:posOffset>
                      </wp:positionH>
                      <wp:positionV relativeFrom="paragraph">
                        <wp:posOffset>-1671320</wp:posOffset>
                      </wp:positionV>
                      <wp:extent cx="12065" cy="12700"/>
                      <wp:effectExtent l="0" t="1905" r="635" b="4445"/>
                      <wp:wrapNone/>
                      <wp:docPr id="25" name="Прямоугольник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700"/>
                              </a:xfrm>
                              <a:prstGeom prst="rect">
                                <a:avLst/>
                              </a:prstGeom>
                              <a:solidFill>
                                <a:srgbClr val="F0F0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D16DB7" id="Прямоугольник 25" o:spid="_x0000_s1026" style="position:absolute;margin-left:219.8pt;margin-top:-131.6pt;width:.95pt;height:1pt;z-index:-25166387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" o:allowincell="f" fillcolor="#f0f0f0" stroked="f"/>
                  </w:pict>
                </mc:Fallback>
              </mc:AlternateContent>
            </w:r>
            <w:r w:rsidRPr="00973D0E">
              <w:rPr>
                <w:rFonts w:ascii="Times New Roman" w:hAnsi="Times New Roman" w:cs="Times New Roman"/>
                <w:noProof/>
                <w:sz w:val="24"/>
                <w:szCs w:val="24"/>
              </w:rPr>
              <mc:AlternateContent>
                <mc:Choice Requires="wps">
                  <w:drawing>
                    <wp:anchor distT="0" distB="0" distL="0" distR="0" simplePos="0" relativeHeight="251659776" behindDoc="1" locked="0" layoutInCell="0" allowOverlap="1" wp14:anchorId="1D015634" wp14:editId="5754D17F">
                      <wp:simplePos x="0" y="0"/>
                      <wp:positionH relativeFrom="column">
                        <wp:posOffset>1905</wp:posOffset>
                      </wp:positionH>
                      <wp:positionV relativeFrom="paragraph">
                        <wp:posOffset>-1488440</wp:posOffset>
                      </wp:positionV>
                      <wp:extent cx="12700" cy="12700"/>
                      <wp:effectExtent l="0" t="3810" r="0" b="2540"/>
                      <wp:wrapNone/>
                      <wp:docPr id="24" name="Прямоугольник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700"/>
                              </a:xfrm>
                              <a:prstGeom prst="rect">
                                <a:avLst/>
                              </a:prstGeom>
                              <a:solidFill>
                                <a:srgbClr val="A0A0A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18F705" id="Прямоугольник 24" o:spid="_x0000_s1026" style="position:absolute;margin-left:.15pt;margin-top:-117.2pt;width:1pt;height:1pt;z-index:-25165670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" o:allowincell="f" fillcolor="#a0a0a0" stroked="f"/>
                  </w:pict>
                </mc:Fallback>
              </mc:AlternateContent>
            </w:r>
            <w:r w:rsidRPr="00973D0E">
              <w:rPr>
                <w:rFonts w:ascii="Times New Roman" w:hAnsi="Times New Roman" w:cs="Times New Roman"/>
                <w:noProof/>
                <w:sz w:val="24"/>
                <w:szCs w:val="24"/>
              </w:rPr>
              <mc:AlternateContent>
                <mc:Choice Requires="wps">
                  <w:drawing>
                    <wp:anchor distT="0" distB="0" distL="0" distR="0" simplePos="0" relativeHeight="251666944" behindDoc="1" locked="0" layoutInCell="0" allowOverlap="1" wp14:anchorId="6BF5CF59" wp14:editId="50207DD8">
                      <wp:simplePos x="0" y="0"/>
                      <wp:positionH relativeFrom="column">
                        <wp:posOffset>3448685</wp:posOffset>
                      </wp:positionH>
                      <wp:positionV relativeFrom="paragraph">
                        <wp:posOffset>-1671320</wp:posOffset>
                      </wp:positionV>
                      <wp:extent cx="12700" cy="12700"/>
                      <wp:effectExtent l="0" t="1905" r="0" b="4445"/>
                      <wp:wrapNone/>
                      <wp:docPr id="23" name="Прямоугольник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700"/>
                              </a:xfrm>
                              <a:prstGeom prst="rect">
                                <a:avLst/>
                              </a:prstGeom>
                              <a:solidFill>
                                <a:srgbClr val="F0F0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8E5FD1" id="Прямоугольник 23" o:spid="_x0000_s1026" style="position:absolute;margin-left:271.55pt;margin-top:-131.6pt;width:1pt;height:1pt;z-index:-25164953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" o:allowincell="f" fillcolor="#f0f0f0" stroked="f"/>
                  </w:pict>
                </mc:Fallback>
              </mc:AlternateContent>
            </w:r>
            <w:r w:rsidRPr="00973D0E">
              <w:rPr>
                <w:rFonts w:ascii="Times New Roman" w:hAnsi="Times New Roman" w:cs="Times New Roman"/>
                <w:noProof/>
                <w:sz w:val="24"/>
                <w:szCs w:val="24"/>
              </w:rPr>
              <mc:AlternateContent>
                <mc:Choice Requires="wps">
                  <w:drawing>
                    <wp:anchor distT="0" distB="0" distL="0" distR="0" simplePos="0" relativeHeight="251674112" behindDoc="1" locked="0" layoutInCell="0" allowOverlap="1" wp14:anchorId="0988B2B2" wp14:editId="5C3C075E">
                      <wp:simplePos x="0" y="0"/>
                      <wp:positionH relativeFrom="column">
                        <wp:posOffset>2804160</wp:posOffset>
                      </wp:positionH>
                      <wp:positionV relativeFrom="paragraph">
                        <wp:posOffset>-1488440</wp:posOffset>
                      </wp:positionV>
                      <wp:extent cx="12065" cy="12700"/>
                      <wp:effectExtent l="0" t="3810" r="0" b="2540"/>
                      <wp:wrapNone/>
                      <wp:docPr id="22" name="Прямоугольник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700"/>
                              </a:xfrm>
                              <a:prstGeom prst="rect">
                                <a:avLst/>
                              </a:prstGeom>
                              <a:solidFill>
                                <a:srgbClr val="A0A0A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C790D3" id="Прямоугольник 22" o:spid="_x0000_s1026" style="position:absolute;margin-left:220.8pt;margin-top:-117.2pt;width:.95pt;height:1pt;z-index:-25164236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" o:allowincell="f" fillcolor="#a0a0a0" stroked="f"/>
                  </w:pict>
                </mc:Fallback>
              </mc:AlternateContent>
            </w:r>
            <w:r w:rsidRPr="00973D0E">
              <w:rPr>
                <w:rFonts w:ascii="Times New Roman" w:hAnsi="Times New Roman" w:cs="Times New Roman"/>
                <w:noProof/>
                <w:sz w:val="24"/>
                <w:szCs w:val="24"/>
              </w:rPr>
              <mc:AlternateContent>
                <mc:Choice Requires="wps">
                  <w:drawing>
                    <wp:anchor distT="0" distB="0" distL="0" distR="0" simplePos="0" relativeHeight="251681280" behindDoc="1" locked="0" layoutInCell="0" allowOverlap="1" wp14:anchorId="05F37D8A" wp14:editId="6923C92F">
                      <wp:simplePos x="0" y="0"/>
                      <wp:positionH relativeFrom="column">
                        <wp:posOffset>4343400</wp:posOffset>
                      </wp:positionH>
                      <wp:positionV relativeFrom="paragraph">
                        <wp:posOffset>-1671320</wp:posOffset>
                      </wp:positionV>
                      <wp:extent cx="12065" cy="12700"/>
                      <wp:effectExtent l="0" t="1905" r="1270" b="4445"/>
                      <wp:wrapNone/>
                      <wp:docPr id="21" name="Прямоугольник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700"/>
                              </a:xfrm>
                              <a:prstGeom prst="rect">
                                <a:avLst/>
                              </a:prstGeom>
                              <a:solidFill>
                                <a:srgbClr val="F0F0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DB7121" id="Прямоугольник 21" o:spid="_x0000_s1026" style="position:absolute;margin-left:342pt;margin-top:-131.6pt;width:.95pt;height:1pt;z-index:-25163520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" o:allowincell="f" fillcolor="#f0f0f0" stroked="f"/>
                  </w:pict>
                </mc:Fallback>
              </mc:AlternateContent>
            </w:r>
            <w:r w:rsidRPr="00973D0E">
              <w:rPr>
                <w:rFonts w:ascii="Times New Roman" w:hAnsi="Times New Roman" w:cs="Times New Roman"/>
                <w:noProof/>
                <w:sz w:val="24"/>
                <w:szCs w:val="24"/>
              </w:rPr>
              <mc:AlternateContent>
                <mc:Choice Requires="wps">
                  <w:drawing>
                    <wp:anchor distT="0" distB="0" distL="0" distR="0" simplePos="0" relativeHeight="251688448" behindDoc="1" locked="0" layoutInCell="0" allowOverlap="1" wp14:anchorId="1CE9F6CE" wp14:editId="56ADF16F">
                      <wp:simplePos x="0" y="0"/>
                      <wp:positionH relativeFrom="column">
                        <wp:posOffset>3459480</wp:posOffset>
                      </wp:positionH>
                      <wp:positionV relativeFrom="paragraph">
                        <wp:posOffset>-1488440</wp:posOffset>
                      </wp:positionV>
                      <wp:extent cx="12700" cy="12700"/>
                      <wp:effectExtent l="0" t="3810" r="0" b="2540"/>
                      <wp:wrapNone/>
                      <wp:docPr id="20" name="Прямоугольник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700"/>
                              </a:xfrm>
                              <a:prstGeom prst="rect">
                                <a:avLst/>
                              </a:prstGeom>
                              <a:solidFill>
                                <a:srgbClr val="A0A0A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40B718" id="Прямоугольник 20" o:spid="_x0000_s1026" style="position:absolute;margin-left:272.4pt;margin-top:-117.2pt;width:1pt;height:1pt;z-index:-25162803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" o:allowincell="f" fillcolor="#a0a0a0" stroked="f"/>
                  </w:pict>
                </mc:Fallback>
              </mc:AlternateContent>
            </w:r>
            <w:r w:rsidRPr="00973D0E">
              <w:rPr>
                <w:rFonts w:ascii="Times New Roman" w:hAnsi="Times New Roman" w:cs="Times New Roman"/>
                <w:noProof/>
                <w:sz w:val="24"/>
                <w:szCs w:val="24"/>
              </w:rPr>
              <mc:AlternateContent>
                <mc:Choice Requires="wps">
                  <w:drawing>
                    <wp:anchor distT="0" distB="0" distL="0" distR="0" simplePos="0" relativeHeight="251695616" behindDoc="1" locked="0" layoutInCell="0" allowOverlap="1" wp14:anchorId="6A141CCB" wp14:editId="20A1800C">
                      <wp:simplePos x="0" y="0"/>
                      <wp:positionH relativeFrom="column">
                        <wp:posOffset>5234305</wp:posOffset>
                      </wp:positionH>
                      <wp:positionV relativeFrom="paragraph">
                        <wp:posOffset>-1671320</wp:posOffset>
                      </wp:positionV>
                      <wp:extent cx="13335" cy="12700"/>
                      <wp:effectExtent l="1270" t="1905" r="4445" b="4445"/>
                      <wp:wrapNone/>
                      <wp:docPr id="19" name="Прямоугольник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 cy="12700"/>
                              </a:xfrm>
                              <a:prstGeom prst="rect">
                                <a:avLst/>
                              </a:prstGeom>
                              <a:solidFill>
                                <a:srgbClr val="F0F0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06010A" id="Прямоугольник 19" o:spid="_x0000_s1026" style="position:absolute;margin-left:412.15pt;margin-top:-131.6pt;width:1.05pt;height:1pt;z-index:-2516208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" o:allowincell="f" fillcolor="#f0f0f0" stroked="f"/>
                  </w:pict>
                </mc:Fallback>
              </mc:AlternateContent>
            </w:r>
            <w:r w:rsidRPr="00973D0E">
              <w:rPr>
                <w:rFonts w:ascii="Times New Roman" w:hAnsi="Times New Roman" w:cs="Times New Roman"/>
                <w:noProof/>
                <w:sz w:val="24"/>
                <w:szCs w:val="24"/>
              </w:rPr>
              <mc:AlternateContent>
                <mc:Choice Requires="wps">
                  <w:drawing>
                    <wp:anchor distT="0" distB="0" distL="0" distR="0" simplePos="0" relativeHeight="251702784" behindDoc="1" locked="0" layoutInCell="0" allowOverlap="1" wp14:anchorId="6EBA2034" wp14:editId="75724E8B">
                      <wp:simplePos x="0" y="0"/>
                      <wp:positionH relativeFrom="column">
                        <wp:posOffset>4353560</wp:posOffset>
                      </wp:positionH>
                      <wp:positionV relativeFrom="paragraph">
                        <wp:posOffset>-1488440</wp:posOffset>
                      </wp:positionV>
                      <wp:extent cx="12700" cy="12700"/>
                      <wp:effectExtent l="0" t="3810" r="0" b="2540"/>
                      <wp:wrapNone/>
                      <wp:docPr id="18" name="Прямоугольник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700"/>
                              </a:xfrm>
                              <a:prstGeom prst="rect">
                                <a:avLst/>
                              </a:prstGeom>
                              <a:solidFill>
                                <a:srgbClr val="A0A0A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7C081B" id="Прямоугольник 18" o:spid="_x0000_s1026" style="position:absolute;margin-left:342.8pt;margin-top:-117.2pt;width:1pt;height:1pt;z-index:-25161369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" o:allowincell="f" fillcolor="#a0a0a0" stroked="f"/>
                  </w:pict>
                </mc:Fallback>
              </mc:AlternateContent>
            </w:r>
            <w:r w:rsidRPr="00973D0E">
              <w:rPr>
                <w:rFonts w:ascii="Times New Roman" w:hAnsi="Times New Roman" w:cs="Times New Roman"/>
                <w:noProof/>
                <w:sz w:val="24"/>
                <w:szCs w:val="24"/>
              </w:rPr>
              <mc:AlternateContent>
                <mc:Choice Requires="wps">
                  <w:drawing>
                    <wp:anchor distT="0" distB="0" distL="0" distR="0" simplePos="0" relativeHeight="251709952" behindDoc="1" locked="0" layoutInCell="0" allowOverlap="1" wp14:anchorId="3D3C1AD0" wp14:editId="45DD8231">
                      <wp:simplePos x="0" y="0"/>
                      <wp:positionH relativeFrom="column">
                        <wp:posOffset>6128385</wp:posOffset>
                      </wp:positionH>
                      <wp:positionV relativeFrom="paragraph">
                        <wp:posOffset>-1671320</wp:posOffset>
                      </wp:positionV>
                      <wp:extent cx="12700" cy="12700"/>
                      <wp:effectExtent l="0" t="1905" r="0" b="4445"/>
                      <wp:wrapNone/>
                      <wp:docPr id="17" name="Прямоуголь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700"/>
                              </a:xfrm>
                              <a:prstGeom prst="rect">
                                <a:avLst/>
                              </a:prstGeom>
                              <a:solidFill>
                                <a:srgbClr val="F0F0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223508" id="Прямоугольник 17" o:spid="_x0000_s1026" style="position:absolute;margin-left:482.55pt;margin-top:-131.6pt;width:1pt;height:1pt;z-index:-25160652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" o:allowincell="f" fillcolor="#f0f0f0" stroked="f"/>
                  </w:pict>
                </mc:Fallback>
              </mc:AlternateContent>
            </w:r>
            <w:r w:rsidRPr="00973D0E">
              <w:rPr>
                <w:rFonts w:ascii="Times New Roman" w:hAnsi="Times New Roman" w:cs="Times New Roman"/>
                <w:noProof/>
                <w:sz w:val="24"/>
                <w:szCs w:val="24"/>
              </w:rPr>
              <mc:AlternateContent>
                <mc:Choice Requires="wps">
                  <w:drawing>
                    <wp:anchor distT="0" distB="0" distL="0" distR="0" simplePos="0" relativeHeight="251717120" behindDoc="1" locked="0" layoutInCell="0" allowOverlap="1" wp14:anchorId="5DD86977" wp14:editId="5252E800">
                      <wp:simplePos x="0" y="0"/>
                      <wp:positionH relativeFrom="column">
                        <wp:posOffset>5247005</wp:posOffset>
                      </wp:positionH>
                      <wp:positionV relativeFrom="paragraph">
                        <wp:posOffset>-1488440</wp:posOffset>
                      </wp:positionV>
                      <wp:extent cx="13335" cy="12700"/>
                      <wp:effectExtent l="4445" t="3810" r="1270" b="2540"/>
                      <wp:wrapNone/>
                      <wp:docPr id="16" name="Прямоугольник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 cy="12700"/>
                              </a:xfrm>
                              <a:prstGeom prst="rect">
                                <a:avLst/>
                              </a:prstGeom>
                              <a:solidFill>
                                <a:srgbClr val="A0A0A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E522CC" id="Прямоугольник 16" o:spid="_x0000_s1026" style="position:absolute;margin-left:413.15pt;margin-top:-117.2pt;width:1.05pt;height:1pt;z-index:-25159936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" o:allowincell="f" fillcolor="#a0a0a0" stroked="f"/>
                  </w:pict>
                </mc:Fallback>
              </mc:AlternateContent>
            </w:r>
            <w:r w:rsidRPr="00973D0E">
              <w:rPr>
                <w:rFonts w:ascii="Times New Roman" w:hAnsi="Times New Roman" w:cs="Times New Roman"/>
                <w:noProof/>
                <w:sz w:val="24"/>
                <w:szCs w:val="24"/>
              </w:rPr>
              <mc:AlternateContent>
                <mc:Choice Requires="wps">
                  <w:drawing>
                    <wp:anchor distT="0" distB="0" distL="0" distR="0" simplePos="0" relativeHeight="251724288" behindDoc="1" locked="0" layoutInCell="0" allowOverlap="1" wp14:anchorId="519B25CF" wp14:editId="48065FEC">
                      <wp:simplePos x="0" y="0"/>
                      <wp:positionH relativeFrom="column">
                        <wp:posOffset>6832600</wp:posOffset>
                      </wp:positionH>
                      <wp:positionV relativeFrom="paragraph">
                        <wp:posOffset>-1671320</wp:posOffset>
                      </wp:positionV>
                      <wp:extent cx="12065" cy="12700"/>
                      <wp:effectExtent l="0" t="1905" r="0" b="4445"/>
                      <wp:wrapNone/>
                      <wp:docPr id="15" name="Прямоугольник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700"/>
                              </a:xfrm>
                              <a:prstGeom prst="rect">
                                <a:avLst/>
                              </a:prstGeom>
                              <a:solidFill>
                                <a:srgbClr val="F0F0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915909" id="Прямоугольник 15" o:spid="_x0000_s1026" style="position:absolute;margin-left:538pt;margin-top:-131.6pt;width:.95pt;height:1pt;z-index:-25159219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" o:allowincell="f" fillcolor="#f0f0f0" stroked="f"/>
                  </w:pict>
                </mc:Fallback>
              </mc:AlternateContent>
            </w:r>
            <w:r w:rsidRPr="00973D0E">
              <w:rPr>
                <w:rFonts w:ascii="Times New Roman" w:hAnsi="Times New Roman" w:cs="Times New Roman"/>
                <w:noProof/>
                <w:sz w:val="24"/>
                <w:szCs w:val="24"/>
              </w:rPr>
              <mc:AlternateContent>
                <mc:Choice Requires="wps">
                  <w:drawing>
                    <wp:anchor distT="0" distB="0" distL="0" distR="0" simplePos="0" relativeHeight="251731456" behindDoc="1" locked="0" layoutInCell="0" allowOverlap="1" wp14:anchorId="379AC5E3" wp14:editId="47A6778C">
                      <wp:simplePos x="0" y="0"/>
                      <wp:positionH relativeFrom="column">
                        <wp:posOffset>6141085</wp:posOffset>
                      </wp:positionH>
                      <wp:positionV relativeFrom="paragraph">
                        <wp:posOffset>-1488440</wp:posOffset>
                      </wp:positionV>
                      <wp:extent cx="12700" cy="12700"/>
                      <wp:effectExtent l="3175" t="3810" r="3175" b="2540"/>
                      <wp:wrapNone/>
                      <wp:docPr id="14" name="Прямоугольник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700"/>
                              </a:xfrm>
                              <a:prstGeom prst="rect">
                                <a:avLst/>
                              </a:prstGeom>
                              <a:solidFill>
                                <a:srgbClr val="A0A0A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8899FD" id="Прямоугольник 14" o:spid="_x0000_s1026" style="position:absolute;margin-left:483.55pt;margin-top:-117.2pt;width:1pt;height:1pt;z-index:-25158502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" o:allowincell="f" fillcolor="#a0a0a0" stroked="f"/>
                  </w:pict>
                </mc:Fallback>
              </mc:AlternateContent>
            </w:r>
            <w:r w:rsidRPr="00973D0E">
              <w:rPr>
                <w:rFonts w:ascii="Times New Roman" w:hAnsi="Times New Roman" w:cs="Times New Roman"/>
                <w:noProof/>
                <w:sz w:val="24"/>
                <w:szCs w:val="24"/>
              </w:rPr>
              <mc:AlternateContent>
                <mc:Choice Requires="wps">
                  <w:drawing>
                    <wp:anchor distT="0" distB="0" distL="0" distR="0" simplePos="0" relativeHeight="251738624" behindDoc="1" locked="0" layoutInCell="0" allowOverlap="1" wp14:anchorId="584506C8" wp14:editId="6B220716">
                      <wp:simplePos x="0" y="0"/>
                      <wp:positionH relativeFrom="column">
                        <wp:posOffset>2791460</wp:posOffset>
                      </wp:positionH>
                      <wp:positionV relativeFrom="paragraph">
                        <wp:posOffset>-1475740</wp:posOffset>
                      </wp:positionV>
                      <wp:extent cx="12065" cy="12700"/>
                      <wp:effectExtent l="0" t="0" r="635" b="0"/>
                      <wp:wrapNone/>
                      <wp:docPr id="13" name="Прямоугольник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700"/>
                              </a:xfrm>
                              <a:prstGeom prst="rect">
                                <a:avLst/>
                              </a:prstGeom>
                              <a:solidFill>
                                <a:srgbClr val="F0F0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E8860B" id="Прямоугольник 13" o:spid="_x0000_s1026" style="position:absolute;margin-left:219.8pt;margin-top:-116.2pt;width:.95pt;height:1pt;z-index:-25157785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" o:allowincell="f" fillcolor="#f0f0f0" stroked="f"/>
                  </w:pict>
                </mc:Fallback>
              </mc:AlternateContent>
            </w:r>
            <w:r w:rsidRPr="00973D0E">
              <w:rPr>
                <w:rFonts w:ascii="Times New Roman" w:hAnsi="Times New Roman" w:cs="Times New Roman"/>
                <w:noProof/>
                <w:sz w:val="24"/>
                <w:szCs w:val="24"/>
              </w:rPr>
              <mc:AlternateContent>
                <mc:Choice Requires="wps">
                  <w:drawing>
                    <wp:anchor distT="0" distB="0" distL="0" distR="0" simplePos="0" relativeHeight="251745792" behindDoc="1" locked="0" layoutInCell="0" allowOverlap="1" wp14:anchorId="1376CE6E" wp14:editId="4FDA1A1E">
                      <wp:simplePos x="0" y="0"/>
                      <wp:positionH relativeFrom="column">
                        <wp:posOffset>3448685</wp:posOffset>
                      </wp:positionH>
                      <wp:positionV relativeFrom="paragraph">
                        <wp:posOffset>-1475740</wp:posOffset>
                      </wp:positionV>
                      <wp:extent cx="12700" cy="12700"/>
                      <wp:effectExtent l="0" t="0" r="0" b="0"/>
                      <wp:wrapNone/>
                      <wp:docPr id="12" name="Прямоугольник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700"/>
                              </a:xfrm>
                              <a:prstGeom prst="rect">
                                <a:avLst/>
                              </a:prstGeom>
                              <a:solidFill>
                                <a:srgbClr val="F0F0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64AA07" id="Прямоугольник 12" o:spid="_x0000_s1026" style="position:absolute;margin-left:271.55pt;margin-top:-116.2pt;width:1pt;height:1pt;z-index:-25157068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" o:allowincell="f" fillcolor="#f0f0f0" stroked="f"/>
                  </w:pict>
                </mc:Fallback>
              </mc:AlternateContent>
            </w:r>
            <w:r w:rsidRPr="00973D0E">
              <w:rPr>
                <w:rFonts w:ascii="Times New Roman" w:hAnsi="Times New Roman" w:cs="Times New Roman"/>
                <w:noProof/>
                <w:sz w:val="24"/>
                <w:szCs w:val="24"/>
              </w:rPr>
              <mc:AlternateContent>
                <mc:Choice Requires="wps">
                  <w:drawing>
                    <wp:anchor distT="0" distB="0" distL="0" distR="0" simplePos="0" relativeHeight="251752960" behindDoc="1" locked="0" layoutInCell="0" allowOverlap="1" wp14:anchorId="7D28C7A9" wp14:editId="2080ABA3">
                      <wp:simplePos x="0" y="0"/>
                      <wp:positionH relativeFrom="column">
                        <wp:posOffset>4343400</wp:posOffset>
                      </wp:positionH>
                      <wp:positionV relativeFrom="paragraph">
                        <wp:posOffset>-1475740</wp:posOffset>
                      </wp:positionV>
                      <wp:extent cx="12065" cy="12700"/>
                      <wp:effectExtent l="0" t="0" r="1270" b="0"/>
                      <wp:wrapNone/>
                      <wp:docPr id="11"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700"/>
                              </a:xfrm>
                              <a:prstGeom prst="rect">
                                <a:avLst/>
                              </a:prstGeom>
                              <a:solidFill>
                                <a:srgbClr val="F0F0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4E12D7" id="Прямоугольник 11" o:spid="_x0000_s1026" style="position:absolute;margin-left:342pt;margin-top:-116.2pt;width:.95pt;height:1pt;z-index:-25156352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" o:allowincell="f" fillcolor="#f0f0f0" stroked="f"/>
                  </w:pict>
                </mc:Fallback>
              </mc:AlternateContent>
            </w:r>
            <w:r w:rsidRPr="00973D0E">
              <w:rPr>
                <w:rFonts w:ascii="Times New Roman" w:hAnsi="Times New Roman" w:cs="Times New Roman"/>
                <w:noProof/>
                <w:sz w:val="24"/>
                <w:szCs w:val="24"/>
              </w:rPr>
              <mc:AlternateContent>
                <mc:Choice Requires="wps">
                  <w:drawing>
                    <wp:anchor distT="0" distB="0" distL="0" distR="0" simplePos="0" relativeHeight="251760128" behindDoc="1" locked="0" layoutInCell="0" allowOverlap="1" wp14:anchorId="03454ED5" wp14:editId="14EDE0DA">
                      <wp:simplePos x="0" y="0"/>
                      <wp:positionH relativeFrom="column">
                        <wp:posOffset>5234305</wp:posOffset>
                      </wp:positionH>
                      <wp:positionV relativeFrom="paragraph">
                        <wp:posOffset>-1475740</wp:posOffset>
                      </wp:positionV>
                      <wp:extent cx="13335" cy="12700"/>
                      <wp:effectExtent l="1270" t="0" r="4445" b="0"/>
                      <wp:wrapNone/>
                      <wp:docPr id="10" name="Прямоугольник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 cy="12700"/>
                              </a:xfrm>
                              <a:prstGeom prst="rect">
                                <a:avLst/>
                              </a:prstGeom>
                              <a:solidFill>
                                <a:srgbClr val="F0F0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E18C6C" id="Прямоугольник 10" o:spid="_x0000_s1026" style="position:absolute;margin-left:412.15pt;margin-top:-116.2pt;width:1.05pt;height:1pt;z-index:-25155635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" o:allowincell="f" fillcolor="#f0f0f0" stroked="f"/>
                  </w:pict>
                </mc:Fallback>
              </mc:AlternateContent>
            </w:r>
            <w:r w:rsidRPr="00973D0E">
              <w:rPr>
                <w:rFonts w:ascii="Times New Roman" w:hAnsi="Times New Roman" w:cs="Times New Roman"/>
                <w:noProof/>
                <w:sz w:val="24"/>
                <w:szCs w:val="24"/>
              </w:rPr>
              <mc:AlternateContent>
                <mc:Choice Requires="wps">
                  <w:drawing>
                    <wp:anchor distT="0" distB="0" distL="0" distR="0" simplePos="0" relativeHeight="251767296" behindDoc="1" locked="0" layoutInCell="0" allowOverlap="1" wp14:anchorId="04D7C9C4" wp14:editId="65642204">
                      <wp:simplePos x="0" y="0"/>
                      <wp:positionH relativeFrom="column">
                        <wp:posOffset>6128385</wp:posOffset>
                      </wp:positionH>
                      <wp:positionV relativeFrom="paragraph">
                        <wp:posOffset>-1475740</wp:posOffset>
                      </wp:positionV>
                      <wp:extent cx="12700" cy="12700"/>
                      <wp:effectExtent l="0" t="0" r="0" b="0"/>
                      <wp:wrapNone/>
                      <wp:docPr id="9"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700"/>
                              </a:xfrm>
                              <a:prstGeom prst="rect">
                                <a:avLst/>
                              </a:prstGeom>
                              <a:solidFill>
                                <a:srgbClr val="F0F0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1A18B1" id="Прямоугольник 9" o:spid="_x0000_s1026" style="position:absolute;margin-left:482.55pt;margin-top:-116.2pt;width:1pt;height:1pt;z-index:-25154918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" o:allowincell="f" fillcolor="#f0f0f0" stroked="f"/>
                  </w:pict>
                </mc:Fallback>
              </mc:AlternateContent>
            </w:r>
            <w:r w:rsidRPr="00973D0E">
              <w:rPr>
                <w:rFonts w:ascii="Times New Roman" w:hAnsi="Times New Roman" w:cs="Times New Roman"/>
                <w:noProof/>
                <w:sz w:val="24"/>
                <w:szCs w:val="24"/>
              </w:rPr>
              <mc:AlternateContent>
                <mc:Choice Requires="wps">
                  <w:drawing>
                    <wp:anchor distT="0" distB="0" distL="0" distR="0" simplePos="0" relativeHeight="251774464" behindDoc="1" locked="0" layoutInCell="0" allowOverlap="1" wp14:anchorId="4D79EE09" wp14:editId="59ADAF67">
                      <wp:simplePos x="0" y="0"/>
                      <wp:positionH relativeFrom="column">
                        <wp:posOffset>6832600</wp:posOffset>
                      </wp:positionH>
                      <wp:positionV relativeFrom="paragraph">
                        <wp:posOffset>-1475740</wp:posOffset>
                      </wp:positionV>
                      <wp:extent cx="12065" cy="12700"/>
                      <wp:effectExtent l="0" t="0" r="0" b="0"/>
                      <wp:wrapNone/>
                      <wp:docPr id="8"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700"/>
                              </a:xfrm>
                              <a:prstGeom prst="rect">
                                <a:avLst/>
                              </a:prstGeom>
                              <a:solidFill>
                                <a:srgbClr val="F0F0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4B3943" id="Прямоугольник 8" o:spid="_x0000_s1026" style="position:absolute;margin-left:538pt;margin-top:-116.2pt;width:.95pt;height:1pt;z-index:-2515420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" o:allowincell="f" fillcolor="#f0f0f0" stroked="f"/>
                  </w:pict>
                </mc:Fallback>
              </mc:AlternateContent>
            </w:r>
            <w:r w:rsidRPr="00973D0E">
              <w:rPr>
                <w:rFonts w:ascii="Times New Roman" w:hAnsi="Times New Roman" w:cs="Times New Roman"/>
                <w:noProof/>
                <w:sz w:val="24"/>
                <w:szCs w:val="24"/>
              </w:rPr>
              <mc:AlternateContent>
                <mc:Choice Requires="wps">
                  <w:drawing>
                    <wp:anchor distT="0" distB="0" distL="0" distR="0" simplePos="0" relativeHeight="251781632" behindDoc="1" locked="0" layoutInCell="0" allowOverlap="1" wp14:anchorId="772EDDFA" wp14:editId="5C06BEAC">
                      <wp:simplePos x="0" y="0"/>
                      <wp:positionH relativeFrom="column">
                        <wp:posOffset>1905</wp:posOffset>
                      </wp:positionH>
                      <wp:positionV relativeFrom="paragraph">
                        <wp:posOffset>-220980</wp:posOffset>
                      </wp:positionV>
                      <wp:extent cx="12700" cy="12700"/>
                      <wp:effectExtent l="0" t="4445" r="0" b="1905"/>
                      <wp:wrapNone/>
                      <wp:docPr id="7"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700"/>
                              </a:xfrm>
                              <a:prstGeom prst="rect">
                                <a:avLst/>
                              </a:prstGeom>
                              <a:solidFill>
                                <a:srgbClr val="A0A0A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0AE895" id="Прямоугольник 7" o:spid="_x0000_s1026" style="position:absolute;margin-left:.15pt;margin-top:-17.4pt;width:1pt;height:1pt;z-index:-25153484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" o:allowincell="f" fillcolor="#a0a0a0" stroked="f"/>
                  </w:pict>
                </mc:Fallback>
              </mc:AlternateContent>
            </w:r>
            <w:r w:rsidRPr="00973D0E">
              <w:rPr>
                <w:rFonts w:ascii="Times New Roman" w:hAnsi="Times New Roman" w:cs="Times New Roman"/>
                <w:noProof/>
                <w:sz w:val="24"/>
                <w:szCs w:val="24"/>
              </w:rPr>
              <mc:AlternateContent>
                <mc:Choice Requires="wps">
                  <w:drawing>
                    <wp:anchor distT="0" distB="0" distL="0" distR="0" simplePos="0" relativeHeight="251788800" behindDoc="1" locked="0" layoutInCell="0" allowOverlap="1" wp14:anchorId="09CDBA42" wp14:editId="346F2D6D">
                      <wp:simplePos x="0" y="0"/>
                      <wp:positionH relativeFrom="column">
                        <wp:posOffset>2804160</wp:posOffset>
                      </wp:positionH>
                      <wp:positionV relativeFrom="paragraph">
                        <wp:posOffset>-220980</wp:posOffset>
                      </wp:positionV>
                      <wp:extent cx="12065" cy="12700"/>
                      <wp:effectExtent l="0" t="4445" r="0" b="1905"/>
                      <wp:wrapNone/>
                      <wp:docPr id="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700"/>
                              </a:xfrm>
                              <a:prstGeom prst="rect">
                                <a:avLst/>
                              </a:prstGeom>
                              <a:solidFill>
                                <a:srgbClr val="A0A0A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B1FAD5" id="Прямоугольник 6" o:spid="_x0000_s1026" style="position:absolute;margin-left:220.8pt;margin-top:-17.4pt;width:.95pt;height:1pt;z-index:-25152768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" o:allowincell="f" fillcolor="#a0a0a0" stroked="f"/>
                  </w:pict>
                </mc:Fallback>
              </mc:AlternateContent>
            </w:r>
            <w:r w:rsidRPr="00973D0E">
              <w:rPr>
                <w:rFonts w:ascii="Times New Roman" w:hAnsi="Times New Roman" w:cs="Times New Roman"/>
                <w:noProof/>
                <w:sz w:val="24"/>
                <w:szCs w:val="24"/>
              </w:rPr>
              <mc:AlternateContent>
                <mc:Choice Requires="wps">
                  <w:drawing>
                    <wp:anchor distT="0" distB="0" distL="0" distR="0" simplePos="0" relativeHeight="251795968" behindDoc="1" locked="0" layoutInCell="0" allowOverlap="1" wp14:anchorId="282E71F6" wp14:editId="18D6A929">
                      <wp:simplePos x="0" y="0"/>
                      <wp:positionH relativeFrom="column">
                        <wp:posOffset>3459480</wp:posOffset>
                      </wp:positionH>
                      <wp:positionV relativeFrom="paragraph">
                        <wp:posOffset>-220980</wp:posOffset>
                      </wp:positionV>
                      <wp:extent cx="12700" cy="12700"/>
                      <wp:effectExtent l="0" t="4445" r="0" b="1905"/>
                      <wp:wrapNone/>
                      <wp:docPr id="5"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700"/>
                              </a:xfrm>
                              <a:prstGeom prst="rect">
                                <a:avLst/>
                              </a:prstGeom>
                              <a:solidFill>
                                <a:srgbClr val="A0A0A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45E624" id="Прямоугольник 5" o:spid="_x0000_s1026" style="position:absolute;margin-left:272.4pt;margin-top:-17.4pt;width:1pt;height:1pt;z-index:-25152051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" o:allowincell="f" fillcolor="#a0a0a0" stroked="f"/>
                  </w:pict>
                </mc:Fallback>
              </mc:AlternateContent>
            </w:r>
            <w:r w:rsidRPr="00973D0E">
              <w:rPr>
                <w:rFonts w:ascii="Times New Roman" w:hAnsi="Times New Roman" w:cs="Times New Roman"/>
                <w:noProof/>
                <w:sz w:val="24"/>
                <w:szCs w:val="24"/>
              </w:rPr>
              <mc:AlternateContent>
                <mc:Choice Requires="wps">
                  <w:drawing>
                    <wp:anchor distT="0" distB="0" distL="0" distR="0" simplePos="0" relativeHeight="251803136" behindDoc="0" locked="0" layoutInCell="0" allowOverlap="1" wp14:anchorId="7E24459C" wp14:editId="508F68F5">
                      <wp:simplePos x="0" y="0"/>
                      <wp:positionH relativeFrom="column">
                        <wp:posOffset>6838950</wp:posOffset>
                      </wp:positionH>
                      <wp:positionV relativeFrom="paragraph">
                        <wp:posOffset>-205740</wp:posOffset>
                      </wp:positionV>
                      <wp:extent cx="0" cy="540385"/>
                      <wp:effectExtent l="5715" t="10160" r="13335" b="11430"/>
                      <wp:wrapNone/>
                      <wp:docPr id="4" name="Прямая соединительная лини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40385"/>
                              </a:xfrm>
                              <a:prstGeom prst="line">
                                <a:avLst/>
                              </a:prstGeom>
                              <a:noFill/>
                              <a:ln w="7619">
                                <a:solidFill>
                                  <a:srgbClr val="F0F0F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3BD6A5" id="Прямая соединительная линия 4" o:spid="_x0000_s1026" style="position:absolute;z-index:25180313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538.5pt,-16.2pt" to="538.5pt,2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" o:allowincell="f" strokecolor="#f0f0f0" strokeweight=".21164mm"/>
                  </w:pict>
                </mc:Fallback>
              </mc:AlternateContent>
            </w:r>
            <w:r w:rsidRPr="00973D0E">
              <w:rPr>
                <w:rFonts w:ascii="Times New Roman" w:hAnsi="Times New Roman" w:cs="Times New Roman"/>
                <w:noProof/>
                <w:sz w:val="24"/>
                <w:szCs w:val="24"/>
              </w:rPr>
              <mc:AlternateContent>
                <mc:Choice Requires="wps">
                  <w:drawing>
                    <wp:anchor distT="0" distB="0" distL="0" distR="0" simplePos="0" relativeHeight="251810304" behindDoc="0" locked="0" layoutInCell="0" allowOverlap="1" wp14:anchorId="28BA5F70" wp14:editId="10EC1CC3">
                      <wp:simplePos x="0" y="0"/>
                      <wp:positionH relativeFrom="column">
                        <wp:posOffset>8255</wp:posOffset>
                      </wp:positionH>
                      <wp:positionV relativeFrom="paragraph">
                        <wp:posOffset>-205740</wp:posOffset>
                      </wp:positionV>
                      <wp:extent cx="0" cy="532765"/>
                      <wp:effectExtent l="13970" t="10160" r="5080" b="9525"/>
                      <wp:wrapNone/>
                      <wp:docPr id="3"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32765"/>
                              </a:xfrm>
                              <a:prstGeom prst="line">
                                <a:avLst/>
                              </a:prstGeom>
                              <a:noFill/>
                              <a:ln w="7607">
                                <a:solidFill>
                                  <a:srgbClr val="A0A0A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41CCA3" id="Прямая соединительная линия 3" o:spid="_x0000_s1026" style="position:absolute;z-index:25181030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65pt,-16.2pt" to=".65pt,2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" o:allowincell="f" strokecolor="#a0a0a0" strokeweight=".21131mm"/>
                  </w:pict>
                </mc:Fallback>
              </mc:AlternateContent>
            </w:r>
            <w:r w:rsidRPr="00973D0E">
              <w:rPr>
                <w:rFonts w:ascii="Times New Roman" w:hAnsi="Times New Roman" w:cs="Times New Roman"/>
                <w:noProof/>
                <w:sz w:val="24"/>
                <w:szCs w:val="24"/>
              </w:rPr>
              <mc:AlternateContent>
                <mc:Choice Requires="wps">
                  <w:drawing>
                    <wp:anchor distT="0" distB="0" distL="0" distR="0" simplePos="0" relativeHeight="251817472" behindDoc="0" locked="0" layoutInCell="0" allowOverlap="1" wp14:anchorId="4D182CD8" wp14:editId="337D49AA">
                      <wp:simplePos x="0" y="0"/>
                      <wp:positionH relativeFrom="column">
                        <wp:posOffset>-2540</wp:posOffset>
                      </wp:positionH>
                      <wp:positionV relativeFrom="paragraph">
                        <wp:posOffset>17145</wp:posOffset>
                      </wp:positionV>
                      <wp:extent cx="6844665" cy="0"/>
                      <wp:effectExtent l="12700" t="13970" r="10160" b="508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4665" cy="0"/>
                              </a:xfrm>
                              <a:prstGeom prst="line">
                                <a:avLst/>
                              </a:prstGeom>
                              <a:noFill/>
                              <a:ln w="7620">
                                <a:solidFill>
                                  <a:srgbClr val="F0F0F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B12819" id="Прямая соединительная линия 2" o:spid="_x0000_s1026" style="position:absolute;z-index:25181747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2pt,1.35pt" to="538.7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" o:allowincell="f" strokecolor="#f0f0f0" strokeweight=".6pt"/>
                  </w:pict>
                </mc:Fallback>
              </mc:AlternateContent>
            </w:r>
          </w:p>
        </w:tc>
      </w:tr>
      <w:tr w:rsidR="00555D0A" w:rsidRPr="00973D0E" w14:paraId="0F9C23C4" w14:textId="77777777" w:rsidTr="004E662C">
        <w:tc>
          <w:tcPr>
            <w:tcW w:w="9356" w:type="dxa"/>
            <w:gridSpan w:val="3"/>
          </w:tcPr>
          <w:p w14:paraId="5EA90050" w14:textId="77777777" w:rsidR="00555D0A" w:rsidRPr="00475E13" w:rsidRDefault="00555D0A" w:rsidP="004E662C">
            <w:pPr>
              <w:shd w:val="clear" w:color="auto" w:fill="FFFFFF"/>
              <w:spacing w:after="300" w:line="276" w:lineRule="auto"/>
              <w:jc w:val="both"/>
              <w:rPr>
                <w:rFonts w:ascii="Times New Roman" w:eastAsia="Times New Roman" w:hAnsi="Times New Roman" w:cs="Times New Roman"/>
                <w:color w:val="1B1C2A"/>
                <w:sz w:val="24"/>
                <w:szCs w:val="24"/>
              </w:rPr>
            </w:pPr>
            <w:r w:rsidRPr="00475E13">
              <w:rPr>
                <w:rFonts w:ascii="Times New Roman" w:eastAsia="Times New Roman" w:hAnsi="Times New Roman" w:cs="Times New Roman"/>
                <w:color w:val="1B1C2A"/>
                <w:sz w:val="24"/>
                <w:szCs w:val="24"/>
              </w:rPr>
              <w:t>В дошкольном образовании обучение детей базируется на двух видах деятельности: игр</w:t>
            </w:r>
            <w:r>
              <w:rPr>
                <w:rFonts w:ascii="Times New Roman" w:eastAsia="Times New Roman" w:hAnsi="Times New Roman" w:cs="Times New Roman"/>
                <w:color w:val="1B1C2A"/>
                <w:sz w:val="24"/>
                <w:szCs w:val="24"/>
              </w:rPr>
              <w:t>а и занятия О</w:t>
            </w:r>
            <w:r w:rsidRPr="00973D0E">
              <w:rPr>
                <w:rFonts w:ascii="Times New Roman" w:eastAsia="Times New Roman" w:hAnsi="Times New Roman" w:cs="Times New Roman"/>
                <w:color w:val="1B1C2A"/>
                <w:sz w:val="24"/>
                <w:szCs w:val="24"/>
              </w:rPr>
              <w:t xml:space="preserve">ОД. В смешанной </w:t>
            </w:r>
            <w:r w:rsidRPr="00475E13">
              <w:rPr>
                <w:rFonts w:ascii="Times New Roman" w:eastAsia="Times New Roman" w:hAnsi="Times New Roman" w:cs="Times New Roman"/>
                <w:color w:val="1B1C2A"/>
                <w:sz w:val="24"/>
                <w:szCs w:val="24"/>
              </w:rPr>
              <w:t>группе при хорошо организованной пространственно-обучающей среде, игра даёт больший положительный эффект, чем в одновозрастной. В значительной степени присутствует самостоятельный и взаимообучающий компонент. Воспитатель организовывает и играет с детьми; дошкольники, участвуя в игре, получают новые знания или закрепляют уже изученное.</w:t>
            </w:r>
          </w:p>
          <w:p w14:paraId="147DE165" w14:textId="77777777" w:rsidR="00555D0A" w:rsidRPr="00475E13" w:rsidRDefault="00555D0A" w:rsidP="004E662C">
            <w:pPr>
              <w:shd w:val="clear" w:color="auto" w:fill="FFFFFF"/>
              <w:spacing w:after="300" w:line="276" w:lineRule="auto"/>
              <w:jc w:val="both"/>
              <w:rPr>
                <w:rFonts w:ascii="Times New Roman" w:eastAsia="Times New Roman" w:hAnsi="Times New Roman" w:cs="Times New Roman"/>
                <w:color w:val="1B1C2A"/>
                <w:sz w:val="24"/>
                <w:szCs w:val="24"/>
              </w:rPr>
            </w:pPr>
            <w:r w:rsidRPr="00475E13">
              <w:rPr>
                <w:rFonts w:ascii="Times New Roman" w:eastAsia="Times New Roman" w:hAnsi="Times New Roman" w:cs="Times New Roman"/>
                <w:color w:val="1B1C2A"/>
                <w:sz w:val="24"/>
                <w:szCs w:val="24"/>
              </w:rPr>
              <w:t>При организации образовательных занятий возникают трудности ввиду различия в продолжительности занятий и умственной сложности. И тем не менее, эти уроки могут проводиться во всех формах учебных занятий:</w:t>
            </w:r>
          </w:p>
          <w:p w14:paraId="3C3C9B7C" w14:textId="77777777" w:rsidR="00555D0A" w:rsidRPr="00475E13" w:rsidRDefault="00555D0A" w:rsidP="004E662C">
            <w:pPr>
              <w:numPr>
                <w:ilvl w:val="0"/>
                <w:numId w:val="9"/>
              </w:numPr>
              <w:shd w:val="clear" w:color="auto" w:fill="FFFFFF"/>
              <w:spacing w:before="100" w:beforeAutospacing="1" w:after="100" w:afterAutospacing="1" w:line="276" w:lineRule="auto"/>
              <w:jc w:val="both"/>
              <w:rPr>
                <w:rFonts w:ascii="Times New Roman" w:eastAsia="Times New Roman" w:hAnsi="Times New Roman" w:cs="Times New Roman"/>
                <w:color w:val="1B1C2A"/>
                <w:sz w:val="24"/>
                <w:szCs w:val="24"/>
              </w:rPr>
            </w:pPr>
            <w:r w:rsidRPr="00475E13">
              <w:rPr>
                <w:rFonts w:ascii="Times New Roman" w:eastAsia="Times New Roman" w:hAnsi="Times New Roman" w:cs="Times New Roman"/>
                <w:color w:val="1B1C2A"/>
                <w:sz w:val="24"/>
                <w:szCs w:val="24"/>
              </w:rPr>
              <w:t>Индивидуальные занятия.</w:t>
            </w:r>
          </w:p>
          <w:p w14:paraId="7C25BBEF" w14:textId="77777777" w:rsidR="00555D0A" w:rsidRPr="00475E13" w:rsidRDefault="00555D0A" w:rsidP="004E662C">
            <w:pPr>
              <w:numPr>
                <w:ilvl w:val="0"/>
                <w:numId w:val="9"/>
              </w:numPr>
              <w:shd w:val="clear" w:color="auto" w:fill="FFFFFF"/>
              <w:spacing w:before="100" w:beforeAutospacing="1" w:after="100" w:afterAutospacing="1" w:line="276" w:lineRule="auto"/>
              <w:jc w:val="both"/>
              <w:rPr>
                <w:rFonts w:ascii="Times New Roman" w:eastAsia="Times New Roman" w:hAnsi="Times New Roman" w:cs="Times New Roman"/>
                <w:color w:val="1B1C2A"/>
                <w:sz w:val="24"/>
                <w:szCs w:val="24"/>
              </w:rPr>
            </w:pPr>
            <w:r w:rsidRPr="00475E13">
              <w:rPr>
                <w:rFonts w:ascii="Times New Roman" w:eastAsia="Times New Roman" w:hAnsi="Times New Roman" w:cs="Times New Roman"/>
                <w:color w:val="1B1C2A"/>
                <w:sz w:val="24"/>
                <w:szCs w:val="24"/>
              </w:rPr>
              <w:t>Групповые.</w:t>
            </w:r>
          </w:p>
          <w:p w14:paraId="4EA7C280" w14:textId="77777777" w:rsidR="00555D0A" w:rsidRPr="00475E13" w:rsidRDefault="00555D0A" w:rsidP="004E662C">
            <w:pPr>
              <w:numPr>
                <w:ilvl w:val="0"/>
                <w:numId w:val="9"/>
              </w:numPr>
              <w:shd w:val="clear" w:color="auto" w:fill="FFFFFF"/>
              <w:spacing w:before="100" w:beforeAutospacing="1" w:after="100" w:afterAutospacing="1" w:line="276" w:lineRule="auto"/>
              <w:jc w:val="both"/>
              <w:rPr>
                <w:rFonts w:ascii="Times New Roman" w:eastAsia="Times New Roman" w:hAnsi="Times New Roman" w:cs="Times New Roman"/>
                <w:color w:val="1B1C2A"/>
                <w:sz w:val="24"/>
                <w:szCs w:val="24"/>
              </w:rPr>
            </w:pPr>
            <w:r w:rsidRPr="00475E13">
              <w:rPr>
                <w:rFonts w:ascii="Times New Roman" w:eastAsia="Times New Roman" w:hAnsi="Times New Roman" w:cs="Times New Roman"/>
                <w:color w:val="1B1C2A"/>
                <w:sz w:val="24"/>
                <w:szCs w:val="24"/>
              </w:rPr>
              <w:t>Фронтальные.</w:t>
            </w:r>
          </w:p>
          <w:p w14:paraId="14DD79F3" w14:textId="77777777" w:rsidR="00555D0A" w:rsidRPr="00973D0E" w:rsidRDefault="00555D0A" w:rsidP="004E662C">
            <w:pPr>
              <w:spacing w:line="276" w:lineRule="auto"/>
              <w:jc w:val="both"/>
              <w:rPr>
                <w:rFonts w:ascii="Times New Roman" w:hAnsi="Times New Roman" w:cs="Times New Roman"/>
                <w:sz w:val="24"/>
                <w:szCs w:val="24"/>
              </w:rPr>
            </w:pPr>
          </w:p>
        </w:tc>
      </w:tr>
    </w:tbl>
    <w:p w14:paraId="16D5820E" w14:textId="7C7C7993" w:rsidR="00555D0A" w:rsidRPr="000F7241" w:rsidRDefault="00555D0A" w:rsidP="004E662C">
      <w:pPr>
        <w:pStyle w:val="aff3"/>
        <w:spacing w:line="276" w:lineRule="auto"/>
        <w:jc w:val="both"/>
      </w:pPr>
    </w:p>
    <w:p w14:paraId="50965D46" w14:textId="77777777" w:rsidR="00F71B0E" w:rsidRPr="004E662C" w:rsidRDefault="00F71B0E" w:rsidP="004E662C">
      <w:pPr>
        <w:shd w:val="clear" w:color="auto" w:fill="FFFFFF"/>
        <w:spacing w:before="300" w:after="150" w:line="276" w:lineRule="auto"/>
        <w:jc w:val="center"/>
        <w:outlineLvl w:val="2"/>
        <w:rPr>
          <w:rFonts w:ascii="Times New Roman" w:eastAsia="Times New Roman" w:hAnsi="Times New Roman" w:cs="Times New Roman"/>
          <w:bCs/>
          <w:color w:val="000000"/>
          <w:spacing w:val="-7"/>
          <w:sz w:val="24"/>
          <w:szCs w:val="24"/>
        </w:rPr>
      </w:pPr>
      <w:r w:rsidRPr="004E662C">
        <w:rPr>
          <w:rFonts w:ascii="Times New Roman" w:eastAsia="Times New Roman" w:hAnsi="Times New Roman" w:cs="Times New Roman"/>
          <w:bCs/>
          <w:color w:val="000000"/>
          <w:spacing w:val="-7"/>
          <w:sz w:val="24"/>
          <w:szCs w:val="24"/>
        </w:rPr>
        <w:t>Таблица: Организация занятия с разновозрастной группой</w:t>
      </w:r>
    </w:p>
    <w:tbl>
      <w:tblPr>
        <w:tblW w:w="9997" w:type="dxa"/>
        <w:tblInd w:w="-179" w:type="dxa"/>
        <w:shd w:val="clear" w:color="auto" w:fill="FFFFFF"/>
        <w:tblCellMar>
          <w:top w:w="15" w:type="dxa"/>
          <w:left w:w="15" w:type="dxa"/>
          <w:bottom w:w="15" w:type="dxa"/>
          <w:right w:w="15" w:type="dxa"/>
        </w:tblCellMar>
        <w:tblLook w:val="04A0" w:firstRow="1" w:lastRow="0" w:firstColumn="1" w:lastColumn="0" w:noHBand="0" w:noVBand="1"/>
      </w:tblPr>
      <w:tblGrid>
        <w:gridCol w:w="3711"/>
        <w:gridCol w:w="6070"/>
        <w:gridCol w:w="216"/>
      </w:tblGrid>
      <w:tr w:rsidR="00F71B0E" w:rsidRPr="000F7241" w14:paraId="55444EB7" w14:textId="77777777" w:rsidTr="004E662C">
        <w:tc>
          <w:tcPr>
            <w:tcW w:w="0" w:type="auto"/>
            <w:tcBorders>
              <w:top w:val="single" w:sz="6" w:space="0" w:color="E1E1E1"/>
              <w:left w:val="nil"/>
              <w:bottom w:val="single" w:sz="6" w:space="0" w:color="E1E1E1"/>
              <w:right w:val="nil"/>
            </w:tcBorders>
            <w:shd w:val="clear" w:color="auto" w:fill="FFFFFF"/>
            <w:tcMar>
              <w:top w:w="75" w:type="dxa"/>
              <w:left w:w="105" w:type="dxa"/>
              <w:bottom w:w="75" w:type="dxa"/>
              <w:right w:w="105" w:type="dxa"/>
            </w:tcMar>
            <w:vAlign w:val="center"/>
            <w:hideMark/>
          </w:tcPr>
          <w:p w14:paraId="33852FB4" w14:textId="77777777" w:rsidR="00F71B0E" w:rsidRPr="000F7241" w:rsidRDefault="00F71B0E" w:rsidP="00CB1D76">
            <w:pPr>
              <w:spacing w:after="300" w:line="276" w:lineRule="auto"/>
              <w:ind w:left="172" w:hanging="172"/>
              <w:jc w:val="both"/>
              <w:rPr>
                <w:rFonts w:ascii="Times New Roman" w:eastAsia="Times New Roman" w:hAnsi="Times New Roman" w:cs="Times New Roman"/>
                <w:color w:val="1B1C2A"/>
                <w:sz w:val="24"/>
                <w:szCs w:val="24"/>
              </w:rPr>
            </w:pPr>
            <w:r w:rsidRPr="000F7241">
              <w:rPr>
                <w:rFonts w:ascii="Times New Roman" w:eastAsia="Times New Roman" w:hAnsi="Times New Roman" w:cs="Times New Roman"/>
                <w:b/>
                <w:bCs/>
                <w:color w:val="1B1C2A"/>
                <w:sz w:val="24"/>
                <w:szCs w:val="24"/>
              </w:rPr>
              <w:t>Форма организации.</w:t>
            </w:r>
          </w:p>
        </w:tc>
        <w:tc>
          <w:tcPr>
            <w:tcW w:w="6070" w:type="dxa"/>
            <w:tcBorders>
              <w:top w:val="single" w:sz="6" w:space="0" w:color="E1E1E1"/>
              <w:left w:val="nil"/>
              <w:bottom w:val="single" w:sz="6" w:space="0" w:color="E1E1E1"/>
              <w:right w:val="nil"/>
            </w:tcBorders>
            <w:shd w:val="clear" w:color="auto" w:fill="FFFFFF"/>
            <w:tcMar>
              <w:top w:w="75" w:type="dxa"/>
              <w:left w:w="105" w:type="dxa"/>
              <w:bottom w:w="75" w:type="dxa"/>
              <w:right w:w="105" w:type="dxa"/>
            </w:tcMar>
            <w:vAlign w:val="center"/>
            <w:hideMark/>
          </w:tcPr>
          <w:p w14:paraId="1783EE1A" w14:textId="77777777" w:rsidR="00F71B0E" w:rsidRPr="000F7241" w:rsidRDefault="00F71B0E" w:rsidP="004E662C">
            <w:pPr>
              <w:spacing w:after="300" w:line="276" w:lineRule="auto"/>
              <w:jc w:val="both"/>
              <w:rPr>
                <w:rFonts w:ascii="Times New Roman" w:eastAsia="Times New Roman" w:hAnsi="Times New Roman" w:cs="Times New Roman"/>
                <w:color w:val="1B1C2A"/>
                <w:sz w:val="24"/>
                <w:szCs w:val="24"/>
              </w:rPr>
            </w:pPr>
            <w:r w:rsidRPr="000F7241">
              <w:rPr>
                <w:rFonts w:ascii="Times New Roman" w:eastAsia="Times New Roman" w:hAnsi="Times New Roman" w:cs="Times New Roman"/>
                <w:b/>
                <w:bCs/>
                <w:color w:val="1B1C2A"/>
                <w:sz w:val="24"/>
                <w:szCs w:val="24"/>
              </w:rPr>
              <w:t>Когда применяется</w:t>
            </w:r>
          </w:p>
        </w:tc>
        <w:tc>
          <w:tcPr>
            <w:tcW w:w="0" w:type="auto"/>
            <w:tcBorders>
              <w:top w:val="single" w:sz="6" w:space="0" w:color="E1E1E1"/>
              <w:left w:val="nil"/>
              <w:bottom w:val="single" w:sz="6" w:space="0" w:color="E1E1E1"/>
              <w:right w:val="nil"/>
            </w:tcBorders>
            <w:shd w:val="clear" w:color="auto" w:fill="FFFFFF"/>
            <w:tcMar>
              <w:top w:w="75" w:type="dxa"/>
              <w:left w:w="105" w:type="dxa"/>
              <w:bottom w:w="75" w:type="dxa"/>
              <w:right w:w="105" w:type="dxa"/>
            </w:tcMar>
            <w:vAlign w:val="center"/>
            <w:hideMark/>
          </w:tcPr>
          <w:p w14:paraId="3B520987" w14:textId="77777777" w:rsidR="00F71B0E" w:rsidRPr="000F7241" w:rsidRDefault="00F71B0E" w:rsidP="004E662C">
            <w:pPr>
              <w:spacing w:after="300" w:line="276" w:lineRule="auto"/>
              <w:jc w:val="both"/>
              <w:rPr>
                <w:rFonts w:ascii="Times New Roman" w:eastAsia="Times New Roman" w:hAnsi="Times New Roman" w:cs="Times New Roman"/>
                <w:color w:val="1B1C2A"/>
                <w:sz w:val="24"/>
                <w:szCs w:val="24"/>
              </w:rPr>
            </w:pPr>
          </w:p>
        </w:tc>
      </w:tr>
      <w:tr w:rsidR="00F71B0E" w:rsidRPr="000F7241" w14:paraId="6328A567" w14:textId="77777777" w:rsidTr="004E662C">
        <w:tc>
          <w:tcPr>
            <w:tcW w:w="0" w:type="auto"/>
            <w:tcBorders>
              <w:top w:val="single" w:sz="6" w:space="0" w:color="E1E1E1"/>
              <w:left w:val="nil"/>
              <w:bottom w:val="single" w:sz="6" w:space="0" w:color="E1E1E1"/>
              <w:right w:val="nil"/>
            </w:tcBorders>
            <w:shd w:val="clear" w:color="auto" w:fill="FFFFFF"/>
            <w:tcMar>
              <w:top w:w="75" w:type="dxa"/>
              <w:left w:w="105" w:type="dxa"/>
              <w:bottom w:w="75" w:type="dxa"/>
              <w:right w:w="105" w:type="dxa"/>
            </w:tcMar>
            <w:vAlign w:val="center"/>
            <w:hideMark/>
          </w:tcPr>
          <w:p w14:paraId="388CB80B" w14:textId="77777777" w:rsidR="00F71B0E" w:rsidRPr="000F7241" w:rsidRDefault="00F71B0E" w:rsidP="004E662C">
            <w:pPr>
              <w:spacing w:after="300" w:line="276" w:lineRule="auto"/>
              <w:jc w:val="both"/>
              <w:rPr>
                <w:rFonts w:ascii="Times New Roman" w:eastAsia="Times New Roman" w:hAnsi="Times New Roman" w:cs="Times New Roman"/>
                <w:color w:val="1B1C2A"/>
                <w:sz w:val="24"/>
                <w:szCs w:val="24"/>
              </w:rPr>
            </w:pPr>
            <w:r w:rsidRPr="000F7241">
              <w:rPr>
                <w:rFonts w:ascii="Times New Roman" w:eastAsia="Times New Roman" w:hAnsi="Times New Roman" w:cs="Times New Roman"/>
                <w:color w:val="1B1C2A"/>
                <w:sz w:val="24"/>
                <w:szCs w:val="24"/>
              </w:rPr>
              <w:t>Вся группа занята одним видом деятельности</w:t>
            </w:r>
          </w:p>
        </w:tc>
        <w:tc>
          <w:tcPr>
            <w:tcW w:w="6070" w:type="dxa"/>
            <w:tcBorders>
              <w:top w:val="single" w:sz="6" w:space="0" w:color="E1E1E1"/>
              <w:left w:val="nil"/>
              <w:bottom w:val="single" w:sz="6" w:space="0" w:color="E1E1E1"/>
              <w:right w:val="nil"/>
            </w:tcBorders>
            <w:shd w:val="clear" w:color="auto" w:fill="FFFFFF"/>
            <w:tcMar>
              <w:top w:w="75" w:type="dxa"/>
              <w:left w:w="105" w:type="dxa"/>
              <w:bottom w:w="75" w:type="dxa"/>
              <w:right w:w="105" w:type="dxa"/>
            </w:tcMar>
            <w:vAlign w:val="center"/>
            <w:hideMark/>
          </w:tcPr>
          <w:p w14:paraId="097D579D" w14:textId="77777777" w:rsidR="00F71B0E" w:rsidRPr="000F7241" w:rsidRDefault="00F71B0E" w:rsidP="004E662C">
            <w:pPr>
              <w:numPr>
                <w:ilvl w:val="0"/>
                <w:numId w:val="4"/>
              </w:numPr>
              <w:spacing w:before="100" w:beforeAutospacing="1" w:after="100" w:afterAutospacing="1" w:line="276" w:lineRule="auto"/>
              <w:jc w:val="both"/>
              <w:rPr>
                <w:rFonts w:ascii="Times New Roman" w:eastAsia="Times New Roman" w:hAnsi="Times New Roman" w:cs="Times New Roman"/>
                <w:color w:val="1B1C2A"/>
                <w:sz w:val="24"/>
                <w:szCs w:val="24"/>
              </w:rPr>
            </w:pPr>
            <w:r w:rsidRPr="000F7241">
              <w:rPr>
                <w:rFonts w:ascii="Times New Roman" w:eastAsia="Times New Roman" w:hAnsi="Times New Roman" w:cs="Times New Roman"/>
                <w:color w:val="1B1C2A"/>
                <w:sz w:val="24"/>
                <w:szCs w:val="24"/>
              </w:rPr>
              <w:t>Введение в тему.</w:t>
            </w:r>
          </w:p>
          <w:p w14:paraId="2896DECE" w14:textId="77777777" w:rsidR="00F71B0E" w:rsidRPr="000F7241" w:rsidRDefault="00F71B0E" w:rsidP="004E662C">
            <w:pPr>
              <w:numPr>
                <w:ilvl w:val="0"/>
                <w:numId w:val="4"/>
              </w:numPr>
              <w:spacing w:before="100" w:beforeAutospacing="1" w:after="100" w:afterAutospacing="1" w:line="276" w:lineRule="auto"/>
              <w:jc w:val="both"/>
              <w:rPr>
                <w:rFonts w:ascii="Times New Roman" w:eastAsia="Times New Roman" w:hAnsi="Times New Roman" w:cs="Times New Roman"/>
                <w:color w:val="1B1C2A"/>
                <w:sz w:val="24"/>
                <w:szCs w:val="24"/>
              </w:rPr>
            </w:pPr>
            <w:r w:rsidRPr="000F7241">
              <w:rPr>
                <w:rFonts w:ascii="Times New Roman" w:eastAsia="Times New Roman" w:hAnsi="Times New Roman" w:cs="Times New Roman"/>
                <w:color w:val="1B1C2A"/>
                <w:sz w:val="24"/>
                <w:szCs w:val="24"/>
              </w:rPr>
              <w:t>Объявления общих правил и условий.</w:t>
            </w:r>
          </w:p>
          <w:p w14:paraId="3EEE443A" w14:textId="77777777" w:rsidR="00F71B0E" w:rsidRPr="000F7241" w:rsidRDefault="00F71B0E" w:rsidP="004E662C">
            <w:pPr>
              <w:numPr>
                <w:ilvl w:val="0"/>
                <w:numId w:val="4"/>
              </w:numPr>
              <w:spacing w:before="100" w:beforeAutospacing="1" w:after="100" w:afterAutospacing="1" w:line="276" w:lineRule="auto"/>
              <w:jc w:val="both"/>
              <w:rPr>
                <w:rFonts w:ascii="Times New Roman" w:eastAsia="Times New Roman" w:hAnsi="Times New Roman" w:cs="Times New Roman"/>
                <w:color w:val="1B1C2A"/>
                <w:sz w:val="24"/>
                <w:szCs w:val="24"/>
              </w:rPr>
            </w:pPr>
            <w:r w:rsidRPr="000F7241">
              <w:rPr>
                <w:rFonts w:ascii="Times New Roman" w:eastAsia="Times New Roman" w:hAnsi="Times New Roman" w:cs="Times New Roman"/>
                <w:color w:val="1B1C2A"/>
                <w:sz w:val="24"/>
                <w:szCs w:val="24"/>
              </w:rPr>
              <w:t>Разъяснение поэтапных шагов задания.</w:t>
            </w:r>
          </w:p>
          <w:p w14:paraId="55BC322C" w14:textId="77777777" w:rsidR="00F71B0E" w:rsidRPr="000F7241" w:rsidRDefault="00F71B0E" w:rsidP="004E662C">
            <w:pPr>
              <w:numPr>
                <w:ilvl w:val="0"/>
                <w:numId w:val="4"/>
              </w:numPr>
              <w:spacing w:before="100" w:beforeAutospacing="1" w:after="100" w:afterAutospacing="1" w:line="276" w:lineRule="auto"/>
              <w:jc w:val="both"/>
              <w:rPr>
                <w:rFonts w:ascii="Times New Roman" w:eastAsia="Times New Roman" w:hAnsi="Times New Roman" w:cs="Times New Roman"/>
                <w:color w:val="1B1C2A"/>
                <w:sz w:val="24"/>
                <w:szCs w:val="24"/>
              </w:rPr>
            </w:pPr>
            <w:r w:rsidRPr="000F7241">
              <w:rPr>
                <w:rFonts w:ascii="Times New Roman" w:eastAsia="Times New Roman" w:hAnsi="Times New Roman" w:cs="Times New Roman"/>
                <w:color w:val="1B1C2A"/>
                <w:sz w:val="24"/>
                <w:szCs w:val="24"/>
              </w:rPr>
              <w:t>Деятельности, связанной с языком и речью (наблюдение, изучение, игра-драматизация и т.д.).</w:t>
            </w:r>
          </w:p>
        </w:tc>
        <w:tc>
          <w:tcPr>
            <w:tcW w:w="0" w:type="auto"/>
            <w:tcBorders>
              <w:top w:val="single" w:sz="6" w:space="0" w:color="E1E1E1"/>
              <w:left w:val="nil"/>
              <w:bottom w:val="single" w:sz="6" w:space="0" w:color="E1E1E1"/>
              <w:right w:val="nil"/>
            </w:tcBorders>
            <w:shd w:val="clear" w:color="auto" w:fill="FFFFFF"/>
            <w:tcMar>
              <w:top w:w="75" w:type="dxa"/>
              <w:left w:w="105" w:type="dxa"/>
              <w:bottom w:w="75" w:type="dxa"/>
              <w:right w:w="105" w:type="dxa"/>
            </w:tcMar>
            <w:vAlign w:val="center"/>
            <w:hideMark/>
          </w:tcPr>
          <w:p w14:paraId="2FDD984E" w14:textId="77777777" w:rsidR="00F71B0E" w:rsidRPr="000F7241" w:rsidRDefault="00F71B0E" w:rsidP="004E662C">
            <w:pPr>
              <w:numPr>
                <w:ilvl w:val="0"/>
                <w:numId w:val="4"/>
              </w:numPr>
              <w:spacing w:before="100" w:beforeAutospacing="1" w:after="100" w:afterAutospacing="1" w:line="276" w:lineRule="auto"/>
              <w:jc w:val="both"/>
              <w:rPr>
                <w:rFonts w:ascii="Times New Roman" w:eastAsia="Times New Roman" w:hAnsi="Times New Roman" w:cs="Times New Roman"/>
                <w:color w:val="1B1C2A"/>
                <w:sz w:val="24"/>
                <w:szCs w:val="24"/>
              </w:rPr>
            </w:pPr>
          </w:p>
        </w:tc>
      </w:tr>
      <w:tr w:rsidR="00F71B0E" w:rsidRPr="000F7241" w14:paraId="1D97E2BF" w14:textId="77777777" w:rsidTr="004E662C">
        <w:tc>
          <w:tcPr>
            <w:tcW w:w="0" w:type="auto"/>
            <w:tcBorders>
              <w:top w:val="single" w:sz="6" w:space="0" w:color="E1E1E1"/>
              <w:left w:val="nil"/>
              <w:bottom w:val="single" w:sz="6" w:space="0" w:color="E1E1E1"/>
              <w:right w:val="nil"/>
            </w:tcBorders>
            <w:shd w:val="clear" w:color="auto" w:fill="FFFFFF"/>
            <w:tcMar>
              <w:top w:w="75" w:type="dxa"/>
              <w:left w:w="105" w:type="dxa"/>
              <w:bottom w:w="75" w:type="dxa"/>
              <w:right w:w="105" w:type="dxa"/>
            </w:tcMar>
            <w:vAlign w:val="center"/>
            <w:hideMark/>
          </w:tcPr>
          <w:p w14:paraId="295E3BAF" w14:textId="77777777" w:rsidR="00F71B0E" w:rsidRPr="000F7241" w:rsidRDefault="00F71B0E" w:rsidP="004E662C">
            <w:pPr>
              <w:spacing w:line="276" w:lineRule="auto"/>
              <w:jc w:val="both"/>
              <w:rPr>
                <w:rFonts w:ascii="Times New Roman" w:eastAsia="Times New Roman" w:hAnsi="Times New Roman" w:cs="Times New Roman"/>
                <w:color w:val="1B1C2A"/>
                <w:sz w:val="24"/>
                <w:szCs w:val="24"/>
              </w:rPr>
            </w:pPr>
            <w:r w:rsidRPr="000F7241">
              <w:rPr>
                <w:rFonts w:ascii="Times New Roman" w:eastAsia="Times New Roman" w:hAnsi="Times New Roman" w:cs="Times New Roman"/>
                <w:color w:val="1B1C2A"/>
                <w:sz w:val="24"/>
                <w:szCs w:val="24"/>
              </w:rPr>
              <w:t>Один вид деятельности, но индивидуальные задания даются с учётом возраста.</w:t>
            </w:r>
          </w:p>
        </w:tc>
        <w:tc>
          <w:tcPr>
            <w:tcW w:w="6070" w:type="dxa"/>
            <w:tcBorders>
              <w:top w:val="single" w:sz="6" w:space="0" w:color="E1E1E1"/>
              <w:left w:val="nil"/>
              <w:bottom w:val="single" w:sz="6" w:space="0" w:color="E1E1E1"/>
              <w:right w:val="nil"/>
            </w:tcBorders>
            <w:shd w:val="clear" w:color="auto" w:fill="FFFFFF"/>
            <w:tcMar>
              <w:top w:w="75" w:type="dxa"/>
              <w:left w:w="105" w:type="dxa"/>
              <w:bottom w:w="75" w:type="dxa"/>
              <w:right w:w="105" w:type="dxa"/>
            </w:tcMar>
            <w:vAlign w:val="center"/>
            <w:hideMark/>
          </w:tcPr>
          <w:p w14:paraId="1F246532" w14:textId="77777777" w:rsidR="00F71B0E" w:rsidRPr="000F7241" w:rsidRDefault="00F71B0E" w:rsidP="004E662C">
            <w:pPr>
              <w:spacing w:line="276" w:lineRule="auto"/>
              <w:jc w:val="both"/>
              <w:rPr>
                <w:rFonts w:ascii="Times New Roman" w:eastAsia="Times New Roman" w:hAnsi="Times New Roman" w:cs="Times New Roman"/>
                <w:color w:val="1B1C2A"/>
                <w:sz w:val="24"/>
                <w:szCs w:val="24"/>
              </w:rPr>
            </w:pPr>
            <w:r w:rsidRPr="000F7241">
              <w:rPr>
                <w:rFonts w:ascii="Times New Roman" w:eastAsia="Times New Roman" w:hAnsi="Times New Roman" w:cs="Times New Roman"/>
                <w:color w:val="1B1C2A"/>
                <w:sz w:val="24"/>
                <w:szCs w:val="24"/>
              </w:rPr>
              <w:t xml:space="preserve">Используется для творческих и практических групповых проектов. Например: Создание аппликации «Букет». Младшие наклеивают простые детали, предварительно вырезанные воспитателем, средние сами вырезают и наклеивают детали, старшие изготавливают объёмные </w:t>
            </w:r>
            <w:r w:rsidRPr="000F7241">
              <w:rPr>
                <w:rFonts w:ascii="Times New Roman" w:eastAsia="Times New Roman" w:hAnsi="Times New Roman" w:cs="Times New Roman"/>
                <w:color w:val="1B1C2A"/>
                <w:sz w:val="24"/>
                <w:szCs w:val="24"/>
              </w:rPr>
              <w:lastRenderedPageBreak/>
              <w:t>детали и добавляют в общую работу.</w:t>
            </w:r>
          </w:p>
        </w:tc>
        <w:tc>
          <w:tcPr>
            <w:tcW w:w="0" w:type="auto"/>
            <w:tcBorders>
              <w:top w:val="single" w:sz="6" w:space="0" w:color="E1E1E1"/>
              <w:left w:val="nil"/>
              <w:bottom w:val="single" w:sz="6" w:space="0" w:color="E1E1E1"/>
              <w:right w:val="nil"/>
            </w:tcBorders>
            <w:shd w:val="clear" w:color="auto" w:fill="FFFFFF"/>
            <w:tcMar>
              <w:top w:w="75" w:type="dxa"/>
              <w:left w:w="105" w:type="dxa"/>
              <w:bottom w:w="75" w:type="dxa"/>
              <w:right w:w="105" w:type="dxa"/>
            </w:tcMar>
            <w:vAlign w:val="center"/>
            <w:hideMark/>
          </w:tcPr>
          <w:p w14:paraId="524AE09E" w14:textId="77777777" w:rsidR="00F71B0E" w:rsidRPr="000F7241" w:rsidRDefault="00F71B0E" w:rsidP="004E662C">
            <w:pPr>
              <w:spacing w:line="276" w:lineRule="auto"/>
              <w:jc w:val="both"/>
              <w:rPr>
                <w:rFonts w:ascii="Times New Roman" w:eastAsia="Times New Roman" w:hAnsi="Times New Roman" w:cs="Times New Roman"/>
                <w:color w:val="1B1C2A"/>
                <w:sz w:val="24"/>
                <w:szCs w:val="24"/>
              </w:rPr>
            </w:pPr>
          </w:p>
        </w:tc>
      </w:tr>
      <w:tr w:rsidR="00F71B0E" w:rsidRPr="000F7241" w14:paraId="17CF285D" w14:textId="77777777" w:rsidTr="004E662C">
        <w:tc>
          <w:tcPr>
            <w:tcW w:w="0" w:type="auto"/>
            <w:tcBorders>
              <w:top w:val="single" w:sz="6" w:space="0" w:color="E1E1E1"/>
              <w:left w:val="nil"/>
              <w:bottom w:val="single" w:sz="6" w:space="0" w:color="E1E1E1"/>
              <w:right w:val="nil"/>
            </w:tcBorders>
            <w:shd w:val="clear" w:color="auto" w:fill="FFFFFF"/>
            <w:tcMar>
              <w:top w:w="75" w:type="dxa"/>
              <w:left w:w="105" w:type="dxa"/>
              <w:bottom w:w="75" w:type="dxa"/>
              <w:right w:w="105" w:type="dxa"/>
            </w:tcMar>
            <w:vAlign w:val="center"/>
            <w:hideMark/>
          </w:tcPr>
          <w:p w14:paraId="66E26897" w14:textId="77777777" w:rsidR="00F71B0E" w:rsidRPr="000F7241" w:rsidRDefault="00F71B0E" w:rsidP="004E662C">
            <w:pPr>
              <w:spacing w:line="276" w:lineRule="auto"/>
              <w:jc w:val="both"/>
              <w:rPr>
                <w:rFonts w:ascii="Times New Roman" w:eastAsia="Times New Roman" w:hAnsi="Times New Roman" w:cs="Times New Roman"/>
                <w:color w:val="1B1C2A"/>
                <w:sz w:val="24"/>
                <w:szCs w:val="24"/>
              </w:rPr>
            </w:pPr>
            <w:r w:rsidRPr="000F7241">
              <w:rPr>
                <w:rFonts w:ascii="Times New Roman" w:eastAsia="Times New Roman" w:hAnsi="Times New Roman" w:cs="Times New Roman"/>
                <w:color w:val="1B1C2A"/>
                <w:sz w:val="24"/>
                <w:szCs w:val="24"/>
              </w:rPr>
              <w:lastRenderedPageBreak/>
              <w:t>Занятие проходит одновременно у всех, но каждая группа выполняет свои задания.</w:t>
            </w:r>
          </w:p>
        </w:tc>
        <w:tc>
          <w:tcPr>
            <w:tcW w:w="6070" w:type="dxa"/>
            <w:tcBorders>
              <w:top w:val="single" w:sz="6" w:space="0" w:color="E1E1E1"/>
              <w:left w:val="nil"/>
              <w:bottom w:val="single" w:sz="6" w:space="0" w:color="E1E1E1"/>
              <w:right w:val="nil"/>
            </w:tcBorders>
            <w:shd w:val="clear" w:color="auto" w:fill="FFFFFF"/>
            <w:tcMar>
              <w:top w:w="75" w:type="dxa"/>
              <w:left w:w="105" w:type="dxa"/>
              <w:bottom w:w="75" w:type="dxa"/>
              <w:right w:w="105" w:type="dxa"/>
            </w:tcMar>
            <w:vAlign w:val="center"/>
            <w:hideMark/>
          </w:tcPr>
          <w:p w14:paraId="16D35355" w14:textId="77777777" w:rsidR="00F71B0E" w:rsidRPr="000F7241" w:rsidRDefault="00F71B0E" w:rsidP="004E662C">
            <w:pPr>
              <w:spacing w:line="276" w:lineRule="auto"/>
              <w:jc w:val="both"/>
              <w:rPr>
                <w:rFonts w:ascii="Times New Roman" w:eastAsia="Times New Roman" w:hAnsi="Times New Roman" w:cs="Times New Roman"/>
                <w:color w:val="1B1C2A"/>
                <w:sz w:val="24"/>
                <w:szCs w:val="24"/>
              </w:rPr>
            </w:pPr>
            <w:r w:rsidRPr="000F7241">
              <w:rPr>
                <w:rFonts w:ascii="Times New Roman" w:eastAsia="Times New Roman" w:hAnsi="Times New Roman" w:cs="Times New Roman"/>
                <w:color w:val="1B1C2A"/>
                <w:sz w:val="24"/>
                <w:szCs w:val="24"/>
              </w:rPr>
              <w:t>Учебная деятельность по одному разделу программы, но с различным изучаемым материалом. Такое занятие подразделяется на несколько этапов, на каждом из которых одна подгруппа работает с воспитателем, а вторая выполняет самостоятельную работу.</w:t>
            </w:r>
          </w:p>
        </w:tc>
        <w:tc>
          <w:tcPr>
            <w:tcW w:w="0" w:type="auto"/>
            <w:tcBorders>
              <w:top w:val="single" w:sz="6" w:space="0" w:color="E1E1E1"/>
              <w:left w:val="nil"/>
              <w:bottom w:val="single" w:sz="6" w:space="0" w:color="E1E1E1"/>
              <w:right w:val="nil"/>
            </w:tcBorders>
            <w:shd w:val="clear" w:color="auto" w:fill="FFFFFF"/>
            <w:tcMar>
              <w:top w:w="75" w:type="dxa"/>
              <w:left w:w="105" w:type="dxa"/>
              <w:bottom w:w="75" w:type="dxa"/>
              <w:right w:w="105" w:type="dxa"/>
            </w:tcMar>
            <w:vAlign w:val="center"/>
            <w:hideMark/>
          </w:tcPr>
          <w:p w14:paraId="44309BA0" w14:textId="77777777" w:rsidR="00F71B0E" w:rsidRPr="000F7241" w:rsidRDefault="00F71B0E" w:rsidP="004E662C">
            <w:pPr>
              <w:spacing w:line="276" w:lineRule="auto"/>
              <w:jc w:val="both"/>
              <w:rPr>
                <w:rFonts w:ascii="Times New Roman" w:eastAsia="Times New Roman" w:hAnsi="Times New Roman" w:cs="Times New Roman"/>
                <w:color w:val="1B1C2A"/>
                <w:sz w:val="24"/>
                <w:szCs w:val="24"/>
              </w:rPr>
            </w:pPr>
          </w:p>
        </w:tc>
      </w:tr>
      <w:tr w:rsidR="00F71B0E" w:rsidRPr="000F7241" w14:paraId="471DD962" w14:textId="77777777" w:rsidTr="004E662C">
        <w:tc>
          <w:tcPr>
            <w:tcW w:w="0" w:type="auto"/>
            <w:tcBorders>
              <w:top w:val="single" w:sz="6" w:space="0" w:color="E1E1E1"/>
              <w:left w:val="nil"/>
              <w:bottom w:val="single" w:sz="6" w:space="0" w:color="E1E1E1"/>
              <w:right w:val="nil"/>
            </w:tcBorders>
            <w:shd w:val="clear" w:color="auto" w:fill="FFFFFF"/>
            <w:tcMar>
              <w:top w:w="75" w:type="dxa"/>
              <w:left w:w="105" w:type="dxa"/>
              <w:bottom w:w="75" w:type="dxa"/>
              <w:right w:w="105" w:type="dxa"/>
            </w:tcMar>
            <w:vAlign w:val="center"/>
            <w:hideMark/>
          </w:tcPr>
          <w:p w14:paraId="014C2618" w14:textId="77777777" w:rsidR="00F71B0E" w:rsidRPr="000F7241" w:rsidRDefault="00F71B0E" w:rsidP="004E662C">
            <w:pPr>
              <w:spacing w:line="276" w:lineRule="auto"/>
              <w:jc w:val="both"/>
              <w:rPr>
                <w:rFonts w:ascii="Times New Roman" w:eastAsia="Times New Roman" w:hAnsi="Times New Roman" w:cs="Times New Roman"/>
                <w:color w:val="1B1C2A"/>
                <w:sz w:val="24"/>
                <w:szCs w:val="24"/>
              </w:rPr>
            </w:pPr>
            <w:r w:rsidRPr="000F7241">
              <w:rPr>
                <w:rFonts w:ascii="Times New Roman" w:eastAsia="Times New Roman" w:hAnsi="Times New Roman" w:cs="Times New Roman"/>
                <w:color w:val="1B1C2A"/>
                <w:sz w:val="24"/>
                <w:szCs w:val="24"/>
              </w:rPr>
              <w:t>Работа с одной подгруппой. Остальные дети занимаются другим видом деятельности под присмотром помощника воспитателя.</w:t>
            </w:r>
          </w:p>
        </w:tc>
        <w:tc>
          <w:tcPr>
            <w:tcW w:w="6070" w:type="dxa"/>
            <w:tcBorders>
              <w:top w:val="single" w:sz="6" w:space="0" w:color="E1E1E1"/>
              <w:left w:val="nil"/>
              <w:bottom w:val="single" w:sz="6" w:space="0" w:color="E1E1E1"/>
              <w:right w:val="nil"/>
            </w:tcBorders>
            <w:shd w:val="clear" w:color="auto" w:fill="FFFFFF"/>
            <w:tcMar>
              <w:top w:w="75" w:type="dxa"/>
              <w:left w:w="105" w:type="dxa"/>
              <w:bottom w:w="75" w:type="dxa"/>
              <w:right w:w="105" w:type="dxa"/>
            </w:tcMar>
            <w:vAlign w:val="center"/>
            <w:hideMark/>
          </w:tcPr>
          <w:p w14:paraId="615E23EF" w14:textId="77777777" w:rsidR="00F71B0E" w:rsidRPr="000F7241" w:rsidRDefault="00F71B0E" w:rsidP="004E662C">
            <w:pPr>
              <w:spacing w:line="276" w:lineRule="auto"/>
              <w:jc w:val="both"/>
              <w:rPr>
                <w:rFonts w:ascii="Times New Roman" w:eastAsia="Times New Roman" w:hAnsi="Times New Roman" w:cs="Times New Roman"/>
                <w:color w:val="1B1C2A"/>
                <w:sz w:val="24"/>
                <w:szCs w:val="24"/>
              </w:rPr>
            </w:pPr>
            <w:r w:rsidRPr="000F7241">
              <w:rPr>
                <w:rFonts w:ascii="Times New Roman" w:eastAsia="Times New Roman" w:hAnsi="Times New Roman" w:cs="Times New Roman"/>
                <w:color w:val="1B1C2A"/>
                <w:sz w:val="24"/>
                <w:szCs w:val="24"/>
              </w:rPr>
              <w:t>Используется при изучении особенно сложных тем по математике или обучении грамоте.</w:t>
            </w:r>
          </w:p>
        </w:tc>
        <w:tc>
          <w:tcPr>
            <w:tcW w:w="0" w:type="auto"/>
            <w:tcBorders>
              <w:top w:val="single" w:sz="6" w:space="0" w:color="E1E1E1"/>
              <w:left w:val="nil"/>
              <w:bottom w:val="single" w:sz="6" w:space="0" w:color="E1E1E1"/>
              <w:right w:val="nil"/>
            </w:tcBorders>
            <w:shd w:val="clear" w:color="auto" w:fill="FFFFFF"/>
            <w:tcMar>
              <w:top w:w="75" w:type="dxa"/>
              <w:left w:w="105" w:type="dxa"/>
              <w:bottom w:w="75" w:type="dxa"/>
              <w:right w:w="105" w:type="dxa"/>
            </w:tcMar>
            <w:vAlign w:val="center"/>
            <w:hideMark/>
          </w:tcPr>
          <w:p w14:paraId="73957106" w14:textId="77777777" w:rsidR="00F71B0E" w:rsidRPr="000F7241" w:rsidRDefault="00F71B0E" w:rsidP="004E662C">
            <w:pPr>
              <w:spacing w:line="276" w:lineRule="auto"/>
              <w:jc w:val="both"/>
              <w:rPr>
                <w:rFonts w:ascii="Times New Roman" w:eastAsia="Times New Roman" w:hAnsi="Times New Roman" w:cs="Times New Roman"/>
                <w:color w:val="1B1C2A"/>
                <w:sz w:val="24"/>
                <w:szCs w:val="24"/>
              </w:rPr>
            </w:pPr>
          </w:p>
        </w:tc>
      </w:tr>
      <w:tr w:rsidR="00F71B0E" w:rsidRPr="000F7241" w14:paraId="0DF082AB" w14:textId="77777777" w:rsidTr="004E662C">
        <w:tc>
          <w:tcPr>
            <w:tcW w:w="0" w:type="auto"/>
            <w:tcBorders>
              <w:top w:val="single" w:sz="6" w:space="0" w:color="E1E1E1"/>
              <w:left w:val="nil"/>
              <w:bottom w:val="single" w:sz="6" w:space="0" w:color="E1E1E1"/>
              <w:right w:val="nil"/>
            </w:tcBorders>
            <w:shd w:val="clear" w:color="auto" w:fill="FFFFFF"/>
            <w:tcMar>
              <w:top w:w="75" w:type="dxa"/>
              <w:left w:w="105" w:type="dxa"/>
              <w:bottom w:w="75" w:type="dxa"/>
              <w:right w:w="105" w:type="dxa"/>
            </w:tcMar>
            <w:vAlign w:val="center"/>
            <w:hideMark/>
          </w:tcPr>
          <w:p w14:paraId="5F295526" w14:textId="77777777" w:rsidR="00F71B0E" w:rsidRPr="000F7241" w:rsidRDefault="00F71B0E" w:rsidP="004E662C">
            <w:pPr>
              <w:spacing w:line="276" w:lineRule="auto"/>
              <w:jc w:val="both"/>
              <w:rPr>
                <w:rFonts w:ascii="Times New Roman" w:eastAsia="Times New Roman" w:hAnsi="Times New Roman" w:cs="Times New Roman"/>
                <w:color w:val="1B1C2A"/>
                <w:sz w:val="24"/>
                <w:szCs w:val="24"/>
              </w:rPr>
            </w:pPr>
            <w:r w:rsidRPr="000F7241">
              <w:rPr>
                <w:rFonts w:ascii="Times New Roman" w:eastAsia="Times New Roman" w:hAnsi="Times New Roman" w:cs="Times New Roman"/>
                <w:color w:val="1B1C2A"/>
                <w:sz w:val="24"/>
                <w:szCs w:val="24"/>
              </w:rPr>
              <w:t>Совместная работа с двумя подгруппами.</w:t>
            </w:r>
          </w:p>
        </w:tc>
        <w:tc>
          <w:tcPr>
            <w:tcW w:w="6070" w:type="dxa"/>
            <w:tcBorders>
              <w:top w:val="single" w:sz="6" w:space="0" w:color="E1E1E1"/>
              <w:left w:val="nil"/>
              <w:bottom w:val="single" w:sz="6" w:space="0" w:color="E1E1E1"/>
              <w:right w:val="nil"/>
            </w:tcBorders>
            <w:shd w:val="clear" w:color="auto" w:fill="FFFFFF"/>
            <w:tcMar>
              <w:top w:w="75" w:type="dxa"/>
              <w:left w:w="105" w:type="dxa"/>
              <w:bottom w:w="75" w:type="dxa"/>
              <w:right w:w="105" w:type="dxa"/>
            </w:tcMar>
            <w:vAlign w:val="center"/>
            <w:hideMark/>
          </w:tcPr>
          <w:p w14:paraId="4FB476C2" w14:textId="77777777" w:rsidR="00F71B0E" w:rsidRPr="000F7241" w:rsidRDefault="00F71B0E" w:rsidP="004E662C">
            <w:pPr>
              <w:spacing w:line="276" w:lineRule="auto"/>
              <w:jc w:val="both"/>
              <w:rPr>
                <w:rFonts w:ascii="Times New Roman" w:eastAsia="Times New Roman" w:hAnsi="Times New Roman" w:cs="Times New Roman"/>
                <w:color w:val="1B1C2A"/>
                <w:sz w:val="24"/>
                <w:szCs w:val="24"/>
              </w:rPr>
            </w:pPr>
            <w:r w:rsidRPr="000F7241">
              <w:rPr>
                <w:rFonts w:ascii="Times New Roman" w:eastAsia="Times New Roman" w:hAnsi="Times New Roman" w:cs="Times New Roman"/>
                <w:color w:val="1B1C2A"/>
                <w:sz w:val="24"/>
                <w:szCs w:val="24"/>
              </w:rPr>
              <w:t>Применяется для проведения однотипных учебных занятий. Чтобы продолжительность занятия соответствовала возрасту ребёнка, его проводят со ступенчатым началом или окончанием урока. Схема организации такого вида представлена ниже.</w:t>
            </w:r>
          </w:p>
        </w:tc>
        <w:tc>
          <w:tcPr>
            <w:tcW w:w="0" w:type="auto"/>
            <w:tcBorders>
              <w:top w:val="single" w:sz="6" w:space="0" w:color="E1E1E1"/>
              <w:left w:val="nil"/>
              <w:bottom w:val="single" w:sz="6" w:space="0" w:color="E1E1E1"/>
              <w:right w:val="nil"/>
            </w:tcBorders>
            <w:shd w:val="clear" w:color="auto" w:fill="FFFFFF"/>
            <w:tcMar>
              <w:top w:w="75" w:type="dxa"/>
              <w:left w:w="105" w:type="dxa"/>
              <w:bottom w:w="75" w:type="dxa"/>
              <w:right w:w="105" w:type="dxa"/>
            </w:tcMar>
            <w:vAlign w:val="center"/>
            <w:hideMark/>
          </w:tcPr>
          <w:p w14:paraId="593CD627" w14:textId="77777777" w:rsidR="00F71B0E" w:rsidRPr="000F7241" w:rsidRDefault="00F71B0E" w:rsidP="004E662C">
            <w:pPr>
              <w:spacing w:line="276" w:lineRule="auto"/>
              <w:jc w:val="both"/>
              <w:rPr>
                <w:rFonts w:ascii="Times New Roman" w:eastAsia="Times New Roman" w:hAnsi="Times New Roman" w:cs="Times New Roman"/>
                <w:color w:val="1B1C2A"/>
                <w:sz w:val="24"/>
                <w:szCs w:val="24"/>
              </w:rPr>
            </w:pPr>
          </w:p>
        </w:tc>
      </w:tr>
    </w:tbl>
    <w:p w14:paraId="5ED18E32" w14:textId="23CF5B21" w:rsidR="00F71B0E" w:rsidRDefault="00922696" w:rsidP="004E662C">
      <w:pPr>
        <w:shd w:val="clear" w:color="auto" w:fill="FFFFFF"/>
        <w:spacing w:after="300" w:line="276" w:lineRule="auto"/>
        <w:jc w:val="both"/>
        <w:rPr>
          <w:rFonts w:ascii="Times New Roman" w:eastAsia="Times New Roman" w:hAnsi="Times New Roman" w:cs="Times New Roman"/>
          <w:color w:val="1B1C2A"/>
          <w:sz w:val="24"/>
          <w:szCs w:val="24"/>
        </w:rPr>
      </w:pPr>
      <w:r>
        <w:rPr>
          <w:rFonts w:ascii="Times New Roman" w:eastAsia="Times New Roman" w:hAnsi="Times New Roman" w:cs="Times New Roman"/>
          <w:color w:val="1B1C2A"/>
          <w:sz w:val="24"/>
          <w:szCs w:val="24"/>
        </w:rPr>
        <w:t xml:space="preserve">      </w:t>
      </w:r>
      <w:r w:rsidR="00F71B0E" w:rsidRPr="000F7241">
        <w:rPr>
          <w:rFonts w:ascii="Times New Roman" w:eastAsia="Times New Roman" w:hAnsi="Times New Roman" w:cs="Times New Roman"/>
          <w:color w:val="1B1C2A"/>
          <w:sz w:val="24"/>
          <w:szCs w:val="24"/>
        </w:rPr>
        <w:t xml:space="preserve">Воспитатель поэтапно работает с двумя разновозрастными подгруппами. </w:t>
      </w:r>
    </w:p>
    <w:p w14:paraId="151E0C20" w14:textId="230A0DAA" w:rsidR="00922696" w:rsidRDefault="00555D0A" w:rsidP="00922696">
      <w:pPr>
        <w:spacing w:line="276" w:lineRule="auto"/>
        <w:jc w:val="center"/>
        <w:rPr>
          <w:rFonts w:ascii="Times New Roman" w:hAnsi="Times New Roman" w:cs="Times New Roman"/>
          <w:sz w:val="24"/>
          <w:szCs w:val="24"/>
        </w:rPr>
      </w:pPr>
      <w:r w:rsidRPr="00A36CD4">
        <w:rPr>
          <w:rFonts w:ascii="Times New Roman" w:hAnsi="Times New Roman" w:cs="Times New Roman"/>
          <w:sz w:val="24"/>
          <w:szCs w:val="24"/>
        </w:rPr>
        <w:t>Ознакомление с окр</w:t>
      </w:r>
      <w:r w:rsidR="00E405E0">
        <w:rPr>
          <w:rFonts w:ascii="Times New Roman" w:hAnsi="Times New Roman" w:cs="Times New Roman"/>
          <w:sz w:val="24"/>
          <w:szCs w:val="24"/>
        </w:rPr>
        <w:t>ужающим</w:t>
      </w:r>
      <w:r w:rsidRPr="00A36CD4">
        <w:rPr>
          <w:rFonts w:ascii="Times New Roman" w:hAnsi="Times New Roman" w:cs="Times New Roman"/>
          <w:sz w:val="24"/>
          <w:szCs w:val="24"/>
        </w:rPr>
        <w:t xml:space="preserve"> миром</w:t>
      </w:r>
    </w:p>
    <w:p w14:paraId="6677FB71" w14:textId="011DE836" w:rsidR="00555D0A" w:rsidRDefault="00555D0A" w:rsidP="00922696">
      <w:pPr>
        <w:spacing w:line="276" w:lineRule="auto"/>
        <w:jc w:val="center"/>
        <w:rPr>
          <w:rFonts w:ascii="Times New Roman" w:hAnsi="Times New Roman" w:cs="Times New Roman"/>
          <w:sz w:val="24"/>
          <w:szCs w:val="24"/>
        </w:rPr>
      </w:pPr>
      <w:r w:rsidRPr="00A36CD4">
        <w:rPr>
          <w:rFonts w:ascii="Times New Roman" w:hAnsi="Times New Roman" w:cs="Times New Roman"/>
          <w:sz w:val="24"/>
          <w:szCs w:val="24"/>
        </w:rPr>
        <w:t>Образовательная деятельность в ходе режимных моментов</w:t>
      </w:r>
    </w:p>
    <w:p w14:paraId="7362059A" w14:textId="77777777" w:rsidR="00922696" w:rsidRPr="00A36CD4" w:rsidRDefault="00922696" w:rsidP="00922696">
      <w:pPr>
        <w:spacing w:line="276" w:lineRule="auto"/>
        <w:jc w:val="center"/>
        <w:rPr>
          <w:rFonts w:ascii="Times New Roman" w:hAnsi="Times New Roman" w:cs="Times New Roman"/>
          <w:sz w:val="24"/>
          <w:szCs w:val="24"/>
        </w:rPr>
      </w:pPr>
    </w:p>
    <w:tbl>
      <w:tblPr>
        <w:tblStyle w:val="af9"/>
        <w:tblW w:w="0" w:type="auto"/>
        <w:tblLook w:val="04A0" w:firstRow="1" w:lastRow="0" w:firstColumn="1" w:lastColumn="0" w:noHBand="0" w:noVBand="1"/>
      </w:tblPr>
      <w:tblGrid>
        <w:gridCol w:w="1914"/>
        <w:gridCol w:w="1914"/>
        <w:gridCol w:w="1914"/>
        <w:gridCol w:w="1914"/>
        <w:gridCol w:w="1915"/>
      </w:tblGrid>
      <w:tr w:rsidR="00555D0A" w:rsidRPr="00973D0E" w14:paraId="1D38E7B1" w14:textId="77777777" w:rsidTr="003C226E">
        <w:tc>
          <w:tcPr>
            <w:tcW w:w="1914" w:type="dxa"/>
          </w:tcPr>
          <w:p w14:paraId="23F61C4F" w14:textId="77777777" w:rsidR="00555D0A" w:rsidRPr="00973D0E" w:rsidRDefault="00555D0A" w:rsidP="004E662C">
            <w:pPr>
              <w:spacing w:line="276" w:lineRule="auto"/>
              <w:jc w:val="both"/>
              <w:rPr>
                <w:rFonts w:ascii="Times New Roman" w:hAnsi="Times New Roman" w:cs="Times New Roman"/>
                <w:sz w:val="24"/>
                <w:szCs w:val="24"/>
              </w:rPr>
            </w:pPr>
            <w:r w:rsidRPr="00973D0E">
              <w:rPr>
                <w:rFonts w:ascii="Times New Roman" w:hAnsi="Times New Roman" w:cs="Times New Roman"/>
                <w:sz w:val="24"/>
                <w:szCs w:val="24"/>
              </w:rPr>
              <w:t>Утренняя гимнастика</w:t>
            </w:r>
          </w:p>
        </w:tc>
        <w:tc>
          <w:tcPr>
            <w:tcW w:w="1914" w:type="dxa"/>
          </w:tcPr>
          <w:p w14:paraId="33A8B8A6" w14:textId="77777777" w:rsidR="00555D0A" w:rsidRPr="00973D0E" w:rsidRDefault="00555D0A" w:rsidP="004E662C">
            <w:pPr>
              <w:spacing w:line="276" w:lineRule="auto"/>
              <w:jc w:val="both"/>
              <w:rPr>
                <w:rFonts w:ascii="Times New Roman" w:hAnsi="Times New Roman" w:cs="Times New Roman"/>
                <w:sz w:val="24"/>
                <w:szCs w:val="24"/>
              </w:rPr>
            </w:pPr>
            <w:r w:rsidRPr="00973D0E">
              <w:rPr>
                <w:rFonts w:ascii="Times New Roman" w:hAnsi="Times New Roman" w:cs="Times New Roman"/>
                <w:sz w:val="24"/>
                <w:szCs w:val="24"/>
              </w:rPr>
              <w:t>Ежедневно</w:t>
            </w:r>
          </w:p>
        </w:tc>
        <w:tc>
          <w:tcPr>
            <w:tcW w:w="1914" w:type="dxa"/>
          </w:tcPr>
          <w:p w14:paraId="6AC089C0" w14:textId="77777777" w:rsidR="00555D0A" w:rsidRPr="00973D0E" w:rsidRDefault="00555D0A" w:rsidP="004E662C">
            <w:pPr>
              <w:spacing w:line="276" w:lineRule="auto"/>
              <w:jc w:val="both"/>
              <w:rPr>
                <w:rFonts w:ascii="Times New Roman" w:hAnsi="Times New Roman" w:cs="Times New Roman"/>
                <w:sz w:val="24"/>
                <w:szCs w:val="24"/>
              </w:rPr>
            </w:pPr>
            <w:r w:rsidRPr="00973D0E">
              <w:rPr>
                <w:rFonts w:ascii="Times New Roman" w:hAnsi="Times New Roman" w:cs="Times New Roman"/>
                <w:sz w:val="24"/>
                <w:szCs w:val="24"/>
              </w:rPr>
              <w:t>Ежедневно</w:t>
            </w:r>
          </w:p>
        </w:tc>
        <w:tc>
          <w:tcPr>
            <w:tcW w:w="1914" w:type="dxa"/>
          </w:tcPr>
          <w:p w14:paraId="77717598" w14:textId="77777777" w:rsidR="00555D0A" w:rsidRPr="00973D0E" w:rsidRDefault="00555D0A" w:rsidP="004E662C">
            <w:pPr>
              <w:spacing w:line="276" w:lineRule="auto"/>
              <w:jc w:val="both"/>
              <w:rPr>
                <w:rFonts w:ascii="Times New Roman" w:hAnsi="Times New Roman" w:cs="Times New Roman"/>
                <w:sz w:val="24"/>
                <w:szCs w:val="24"/>
              </w:rPr>
            </w:pPr>
            <w:r w:rsidRPr="00973D0E">
              <w:rPr>
                <w:rFonts w:ascii="Times New Roman" w:hAnsi="Times New Roman" w:cs="Times New Roman"/>
                <w:sz w:val="24"/>
                <w:szCs w:val="24"/>
              </w:rPr>
              <w:t>Ежедневно</w:t>
            </w:r>
          </w:p>
        </w:tc>
        <w:tc>
          <w:tcPr>
            <w:tcW w:w="1915" w:type="dxa"/>
          </w:tcPr>
          <w:p w14:paraId="56B9492B" w14:textId="77777777" w:rsidR="00555D0A" w:rsidRPr="00973D0E" w:rsidRDefault="00555D0A" w:rsidP="004E662C">
            <w:pPr>
              <w:spacing w:line="276" w:lineRule="auto"/>
              <w:jc w:val="both"/>
              <w:rPr>
                <w:rFonts w:ascii="Times New Roman" w:hAnsi="Times New Roman" w:cs="Times New Roman"/>
                <w:sz w:val="24"/>
                <w:szCs w:val="24"/>
              </w:rPr>
            </w:pPr>
            <w:r w:rsidRPr="00973D0E">
              <w:rPr>
                <w:rFonts w:ascii="Times New Roman" w:hAnsi="Times New Roman" w:cs="Times New Roman"/>
                <w:sz w:val="24"/>
                <w:szCs w:val="24"/>
              </w:rPr>
              <w:t>Ежедневно</w:t>
            </w:r>
          </w:p>
        </w:tc>
      </w:tr>
      <w:tr w:rsidR="00555D0A" w:rsidRPr="00973D0E" w14:paraId="102DF3A7" w14:textId="77777777" w:rsidTr="003C226E">
        <w:tc>
          <w:tcPr>
            <w:tcW w:w="1914" w:type="dxa"/>
          </w:tcPr>
          <w:p w14:paraId="2B1D2873" w14:textId="77777777" w:rsidR="00555D0A" w:rsidRPr="00973D0E" w:rsidRDefault="00555D0A" w:rsidP="004E662C">
            <w:pPr>
              <w:spacing w:line="276" w:lineRule="auto"/>
              <w:jc w:val="both"/>
              <w:rPr>
                <w:rFonts w:ascii="Times New Roman" w:hAnsi="Times New Roman" w:cs="Times New Roman"/>
                <w:sz w:val="24"/>
                <w:szCs w:val="24"/>
              </w:rPr>
            </w:pPr>
            <w:r w:rsidRPr="00973D0E">
              <w:rPr>
                <w:rFonts w:ascii="Times New Roman" w:hAnsi="Times New Roman" w:cs="Times New Roman"/>
                <w:sz w:val="24"/>
                <w:szCs w:val="24"/>
              </w:rPr>
              <w:t>Гигиенические процедуры</w:t>
            </w:r>
          </w:p>
        </w:tc>
        <w:tc>
          <w:tcPr>
            <w:tcW w:w="1914" w:type="dxa"/>
          </w:tcPr>
          <w:p w14:paraId="18A591A1" w14:textId="77777777" w:rsidR="00555D0A" w:rsidRPr="00973D0E" w:rsidRDefault="00555D0A" w:rsidP="004E662C">
            <w:pPr>
              <w:spacing w:line="276" w:lineRule="auto"/>
              <w:jc w:val="both"/>
              <w:rPr>
                <w:rFonts w:ascii="Times New Roman" w:hAnsi="Times New Roman" w:cs="Times New Roman"/>
                <w:sz w:val="24"/>
                <w:szCs w:val="24"/>
              </w:rPr>
            </w:pPr>
            <w:r w:rsidRPr="00973D0E">
              <w:rPr>
                <w:rFonts w:ascii="Times New Roman" w:hAnsi="Times New Roman" w:cs="Times New Roman"/>
                <w:sz w:val="24"/>
                <w:szCs w:val="24"/>
              </w:rPr>
              <w:t>Ежедневно</w:t>
            </w:r>
          </w:p>
        </w:tc>
        <w:tc>
          <w:tcPr>
            <w:tcW w:w="1914" w:type="dxa"/>
          </w:tcPr>
          <w:p w14:paraId="22D09CC4" w14:textId="77777777" w:rsidR="00555D0A" w:rsidRPr="00973D0E" w:rsidRDefault="00555D0A" w:rsidP="004E662C">
            <w:pPr>
              <w:spacing w:line="276" w:lineRule="auto"/>
              <w:jc w:val="both"/>
              <w:rPr>
                <w:rFonts w:ascii="Times New Roman" w:hAnsi="Times New Roman" w:cs="Times New Roman"/>
                <w:sz w:val="24"/>
                <w:szCs w:val="24"/>
              </w:rPr>
            </w:pPr>
            <w:r w:rsidRPr="00973D0E">
              <w:rPr>
                <w:rFonts w:ascii="Times New Roman" w:hAnsi="Times New Roman" w:cs="Times New Roman"/>
                <w:sz w:val="24"/>
                <w:szCs w:val="24"/>
              </w:rPr>
              <w:t>Ежедневно</w:t>
            </w:r>
          </w:p>
        </w:tc>
        <w:tc>
          <w:tcPr>
            <w:tcW w:w="1914" w:type="dxa"/>
          </w:tcPr>
          <w:p w14:paraId="381AC56C" w14:textId="77777777" w:rsidR="00555D0A" w:rsidRPr="00973D0E" w:rsidRDefault="00555D0A" w:rsidP="004E662C">
            <w:pPr>
              <w:spacing w:line="276" w:lineRule="auto"/>
              <w:jc w:val="both"/>
              <w:rPr>
                <w:rFonts w:ascii="Times New Roman" w:hAnsi="Times New Roman" w:cs="Times New Roman"/>
                <w:sz w:val="24"/>
                <w:szCs w:val="24"/>
              </w:rPr>
            </w:pPr>
            <w:r w:rsidRPr="00973D0E">
              <w:rPr>
                <w:rFonts w:ascii="Times New Roman" w:hAnsi="Times New Roman" w:cs="Times New Roman"/>
                <w:sz w:val="24"/>
                <w:szCs w:val="24"/>
              </w:rPr>
              <w:t>Ежедневно</w:t>
            </w:r>
          </w:p>
        </w:tc>
        <w:tc>
          <w:tcPr>
            <w:tcW w:w="1915" w:type="dxa"/>
          </w:tcPr>
          <w:p w14:paraId="76149F3E" w14:textId="77777777" w:rsidR="00555D0A" w:rsidRPr="00973D0E" w:rsidRDefault="00555D0A" w:rsidP="004E662C">
            <w:pPr>
              <w:spacing w:line="276" w:lineRule="auto"/>
              <w:jc w:val="both"/>
              <w:rPr>
                <w:rFonts w:ascii="Times New Roman" w:hAnsi="Times New Roman" w:cs="Times New Roman"/>
                <w:sz w:val="24"/>
                <w:szCs w:val="24"/>
              </w:rPr>
            </w:pPr>
            <w:r w:rsidRPr="00973D0E">
              <w:rPr>
                <w:rFonts w:ascii="Times New Roman" w:hAnsi="Times New Roman" w:cs="Times New Roman"/>
                <w:sz w:val="24"/>
                <w:szCs w:val="24"/>
              </w:rPr>
              <w:t>Ежедневно</w:t>
            </w:r>
          </w:p>
        </w:tc>
      </w:tr>
      <w:tr w:rsidR="00555D0A" w:rsidRPr="00973D0E" w14:paraId="00BF04DE" w14:textId="77777777" w:rsidTr="003C226E">
        <w:tc>
          <w:tcPr>
            <w:tcW w:w="1914" w:type="dxa"/>
          </w:tcPr>
          <w:p w14:paraId="4DE91752" w14:textId="77777777" w:rsidR="00555D0A" w:rsidRPr="00973D0E" w:rsidRDefault="00555D0A" w:rsidP="004E662C">
            <w:pPr>
              <w:spacing w:line="276" w:lineRule="auto"/>
              <w:jc w:val="both"/>
              <w:rPr>
                <w:rFonts w:ascii="Times New Roman" w:hAnsi="Times New Roman" w:cs="Times New Roman"/>
                <w:sz w:val="24"/>
                <w:szCs w:val="24"/>
              </w:rPr>
            </w:pPr>
            <w:r w:rsidRPr="00973D0E">
              <w:rPr>
                <w:rFonts w:ascii="Times New Roman" w:hAnsi="Times New Roman" w:cs="Times New Roman"/>
                <w:sz w:val="24"/>
                <w:szCs w:val="24"/>
              </w:rPr>
              <w:t>Ситуативные беседы</w:t>
            </w:r>
          </w:p>
        </w:tc>
        <w:tc>
          <w:tcPr>
            <w:tcW w:w="1914" w:type="dxa"/>
          </w:tcPr>
          <w:p w14:paraId="023093D6" w14:textId="77777777" w:rsidR="00555D0A" w:rsidRPr="00973D0E" w:rsidRDefault="00555D0A" w:rsidP="004E662C">
            <w:pPr>
              <w:spacing w:line="276" w:lineRule="auto"/>
              <w:jc w:val="both"/>
              <w:rPr>
                <w:rFonts w:ascii="Times New Roman" w:hAnsi="Times New Roman" w:cs="Times New Roman"/>
                <w:sz w:val="24"/>
                <w:szCs w:val="24"/>
              </w:rPr>
            </w:pPr>
            <w:r w:rsidRPr="00973D0E">
              <w:rPr>
                <w:rFonts w:ascii="Times New Roman" w:hAnsi="Times New Roman" w:cs="Times New Roman"/>
                <w:sz w:val="24"/>
                <w:szCs w:val="24"/>
              </w:rPr>
              <w:t>Ежедневно</w:t>
            </w:r>
          </w:p>
        </w:tc>
        <w:tc>
          <w:tcPr>
            <w:tcW w:w="1914" w:type="dxa"/>
          </w:tcPr>
          <w:p w14:paraId="1CA43390" w14:textId="77777777" w:rsidR="00555D0A" w:rsidRPr="00973D0E" w:rsidRDefault="00555D0A" w:rsidP="004E662C">
            <w:pPr>
              <w:spacing w:line="276" w:lineRule="auto"/>
              <w:jc w:val="both"/>
              <w:rPr>
                <w:rFonts w:ascii="Times New Roman" w:hAnsi="Times New Roman" w:cs="Times New Roman"/>
                <w:sz w:val="24"/>
                <w:szCs w:val="24"/>
              </w:rPr>
            </w:pPr>
            <w:r w:rsidRPr="00973D0E">
              <w:rPr>
                <w:rFonts w:ascii="Times New Roman" w:hAnsi="Times New Roman" w:cs="Times New Roman"/>
                <w:sz w:val="24"/>
                <w:szCs w:val="24"/>
              </w:rPr>
              <w:t>Ежедневно</w:t>
            </w:r>
          </w:p>
        </w:tc>
        <w:tc>
          <w:tcPr>
            <w:tcW w:w="1914" w:type="dxa"/>
          </w:tcPr>
          <w:p w14:paraId="625AE558" w14:textId="77777777" w:rsidR="00555D0A" w:rsidRPr="00973D0E" w:rsidRDefault="00555D0A" w:rsidP="004E662C">
            <w:pPr>
              <w:spacing w:line="276" w:lineRule="auto"/>
              <w:jc w:val="both"/>
              <w:rPr>
                <w:rFonts w:ascii="Times New Roman" w:hAnsi="Times New Roman" w:cs="Times New Roman"/>
                <w:sz w:val="24"/>
                <w:szCs w:val="24"/>
              </w:rPr>
            </w:pPr>
            <w:r w:rsidRPr="00973D0E">
              <w:rPr>
                <w:rFonts w:ascii="Times New Roman" w:hAnsi="Times New Roman" w:cs="Times New Roman"/>
                <w:sz w:val="24"/>
                <w:szCs w:val="24"/>
              </w:rPr>
              <w:t>Ежедневно</w:t>
            </w:r>
          </w:p>
        </w:tc>
        <w:tc>
          <w:tcPr>
            <w:tcW w:w="1915" w:type="dxa"/>
          </w:tcPr>
          <w:p w14:paraId="541D3D21" w14:textId="77777777" w:rsidR="00555D0A" w:rsidRPr="00973D0E" w:rsidRDefault="00555D0A" w:rsidP="004E662C">
            <w:pPr>
              <w:spacing w:line="276" w:lineRule="auto"/>
              <w:jc w:val="both"/>
              <w:rPr>
                <w:rFonts w:ascii="Times New Roman" w:hAnsi="Times New Roman" w:cs="Times New Roman"/>
                <w:sz w:val="24"/>
                <w:szCs w:val="24"/>
              </w:rPr>
            </w:pPr>
            <w:r w:rsidRPr="00973D0E">
              <w:rPr>
                <w:rFonts w:ascii="Times New Roman" w:hAnsi="Times New Roman" w:cs="Times New Roman"/>
                <w:sz w:val="24"/>
                <w:szCs w:val="24"/>
              </w:rPr>
              <w:t>Ежедневно</w:t>
            </w:r>
          </w:p>
        </w:tc>
      </w:tr>
      <w:tr w:rsidR="00555D0A" w:rsidRPr="00973D0E" w14:paraId="637DC106" w14:textId="77777777" w:rsidTr="003C226E">
        <w:tc>
          <w:tcPr>
            <w:tcW w:w="1914" w:type="dxa"/>
          </w:tcPr>
          <w:p w14:paraId="3B2A5F03" w14:textId="77777777" w:rsidR="00555D0A" w:rsidRPr="00973D0E" w:rsidRDefault="00555D0A" w:rsidP="004E662C">
            <w:pPr>
              <w:spacing w:line="276" w:lineRule="auto"/>
              <w:jc w:val="both"/>
              <w:rPr>
                <w:rFonts w:ascii="Times New Roman" w:hAnsi="Times New Roman" w:cs="Times New Roman"/>
                <w:sz w:val="24"/>
                <w:szCs w:val="24"/>
              </w:rPr>
            </w:pPr>
            <w:r w:rsidRPr="00973D0E">
              <w:rPr>
                <w:rFonts w:ascii="Times New Roman" w:hAnsi="Times New Roman" w:cs="Times New Roman"/>
                <w:sz w:val="24"/>
                <w:szCs w:val="24"/>
              </w:rPr>
              <w:t>Чтение художественной литературы</w:t>
            </w:r>
          </w:p>
        </w:tc>
        <w:tc>
          <w:tcPr>
            <w:tcW w:w="1914" w:type="dxa"/>
          </w:tcPr>
          <w:p w14:paraId="638BCFEE" w14:textId="77777777" w:rsidR="00555D0A" w:rsidRPr="00973D0E" w:rsidRDefault="00555D0A" w:rsidP="004E662C">
            <w:pPr>
              <w:spacing w:line="276" w:lineRule="auto"/>
              <w:jc w:val="both"/>
              <w:rPr>
                <w:rFonts w:ascii="Times New Roman" w:hAnsi="Times New Roman" w:cs="Times New Roman"/>
                <w:sz w:val="24"/>
                <w:szCs w:val="24"/>
              </w:rPr>
            </w:pPr>
            <w:r w:rsidRPr="00973D0E">
              <w:rPr>
                <w:rFonts w:ascii="Times New Roman" w:hAnsi="Times New Roman" w:cs="Times New Roman"/>
                <w:sz w:val="24"/>
                <w:szCs w:val="24"/>
              </w:rPr>
              <w:t>Ежедневно</w:t>
            </w:r>
          </w:p>
        </w:tc>
        <w:tc>
          <w:tcPr>
            <w:tcW w:w="1914" w:type="dxa"/>
          </w:tcPr>
          <w:p w14:paraId="05B4BA9A" w14:textId="77777777" w:rsidR="00555D0A" w:rsidRPr="00973D0E" w:rsidRDefault="00555D0A" w:rsidP="004E662C">
            <w:pPr>
              <w:spacing w:line="276" w:lineRule="auto"/>
              <w:jc w:val="both"/>
              <w:rPr>
                <w:rFonts w:ascii="Times New Roman" w:hAnsi="Times New Roman" w:cs="Times New Roman"/>
                <w:sz w:val="24"/>
                <w:szCs w:val="24"/>
              </w:rPr>
            </w:pPr>
            <w:r w:rsidRPr="00973D0E">
              <w:rPr>
                <w:rFonts w:ascii="Times New Roman" w:hAnsi="Times New Roman" w:cs="Times New Roman"/>
                <w:sz w:val="24"/>
                <w:szCs w:val="24"/>
              </w:rPr>
              <w:t>Ежедневно</w:t>
            </w:r>
          </w:p>
        </w:tc>
        <w:tc>
          <w:tcPr>
            <w:tcW w:w="1914" w:type="dxa"/>
          </w:tcPr>
          <w:p w14:paraId="016750F5" w14:textId="77777777" w:rsidR="00555D0A" w:rsidRPr="00973D0E" w:rsidRDefault="00555D0A" w:rsidP="004E662C">
            <w:pPr>
              <w:spacing w:line="276" w:lineRule="auto"/>
              <w:jc w:val="both"/>
              <w:rPr>
                <w:rFonts w:ascii="Times New Roman" w:hAnsi="Times New Roman" w:cs="Times New Roman"/>
                <w:sz w:val="24"/>
                <w:szCs w:val="24"/>
              </w:rPr>
            </w:pPr>
            <w:r w:rsidRPr="00973D0E">
              <w:rPr>
                <w:rFonts w:ascii="Times New Roman" w:hAnsi="Times New Roman" w:cs="Times New Roman"/>
                <w:sz w:val="24"/>
                <w:szCs w:val="24"/>
              </w:rPr>
              <w:t>Ежедневно</w:t>
            </w:r>
          </w:p>
        </w:tc>
        <w:tc>
          <w:tcPr>
            <w:tcW w:w="1915" w:type="dxa"/>
          </w:tcPr>
          <w:p w14:paraId="73998484" w14:textId="77777777" w:rsidR="00555D0A" w:rsidRPr="00973D0E" w:rsidRDefault="00555D0A" w:rsidP="004E662C">
            <w:pPr>
              <w:spacing w:line="276" w:lineRule="auto"/>
              <w:jc w:val="both"/>
              <w:rPr>
                <w:rFonts w:ascii="Times New Roman" w:hAnsi="Times New Roman" w:cs="Times New Roman"/>
                <w:sz w:val="24"/>
                <w:szCs w:val="24"/>
              </w:rPr>
            </w:pPr>
            <w:r w:rsidRPr="00973D0E">
              <w:rPr>
                <w:rFonts w:ascii="Times New Roman" w:hAnsi="Times New Roman" w:cs="Times New Roman"/>
                <w:sz w:val="24"/>
                <w:szCs w:val="24"/>
              </w:rPr>
              <w:t>Ежедневно</w:t>
            </w:r>
          </w:p>
        </w:tc>
      </w:tr>
      <w:tr w:rsidR="00555D0A" w:rsidRPr="00973D0E" w14:paraId="68D25BD2" w14:textId="77777777" w:rsidTr="003C226E">
        <w:tc>
          <w:tcPr>
            <w:tcW w:w="1914" w:type="dxa"/>
          </w:tcPr>
          <w:p w14:paraId="6A62FF55" w14:textId="77777777" w:rsidR="00555D0A" w:rsidRPr="00973D0E" w:rsidRDefault="00555D0A" w:rsidP="004E662C">
            <w:pPr>
              <w:spacing w:line="276" w:lineRule="auto"/>
              <w:jc w:val="both"/>
              <w:rPr>
                <w:rFonts w:ascii="Times New Roman" w:hAnsi="Times New Roman" w:cs="Times New Roman"/>
                <w:sz w:val="24"/>
                <w:szCs w:val="24"/>
              </w:rPr>
            </w:pPr>
            <w:r w:rsidRPr="00973D0E">
              <w:rPr>
                <w:rFonts w:ascii="Times New Roman" w:hAnsi="Times New Roman" w:cs="Times New Roman"/>
                <w:sz w:val="24"/>
                <w:szCs w:val="24"/>
              </w:rPr>
              <w:t>Прогулка</w:t>
            </w:r>
          </w:p>
        </w:tc>
        <w:tc>
          <w:tcPr>
            <w:tcW w:w="1914" w:type="dxa"/>
          </w:tcPr>
          <w:p w14:paraId="72EA5F41" w14:textId="77777777" w:rsidR="00555D0A" w:rsidRPr="00973D0E" w:rsidRDefault="00555D0A" w:rsidP="004E662C">
            <w:pPr>
              <w:spacing w:line="276" w:lineRule="auto"/>
              <w:jc w:val="both"/>
              <w:rPr>
                <w:rFonts w:ascii="Times New Roman" w:hAnsi="Times New Roman" w:cs="Times New Roman"/>
                <w:sz w:val="24"/>
                <w:szCs w:val="24"/>
              </w:rPr>
            </w:pPr>
            <w:r w:rsidRPr="00973D0E">
              <w:rPr>
                <w:rFonts w:ascii="Times New Roman" w:hAnsi="Times New Roman" w:cs="Times New Roman"/>
                <w:sz w:val="24"/>
                <w:szCs w:val="24"/>
              </w:rPr>
              <w:t>Ежедневно</w:t>
            </w:r>
          </w:p>
        </w:tc>
        <w:tc>
          <w:tcPr>
            <w:tcW w:w="1914" w:type="dxa"/>
          </w:tcPr>
          <w:p w14:paraId="245538BA" w14:textId="77777777" w:rsidR="00555D0A" w:rsidRPr="00973D0E" w:rsidRDefault="00555D0A" w:rsidP="004E662C">
            <w:pPr>
              <w:spacing w:line="276" w:lineRule="auto"/>
              <w:jc w:val="both"/>
              <w:rPr>
                <w:rFonts w:ascii="Times New Roman" w:hAnsi="Times New Roman" w:cs="Times New Roman"/>
                <w:sz w:val="24"/>
                <w:szCs w:val="24"/>
              </w:rPr>
            </w:pPr>
            <w:r w:rsidRPr="00973D0E">
              <w:rPr>
                <w:rFonts w:ascii="Times New Roman" w:hAnsi="Times New Roman" w:cs="Times New Roman"/>
                <w:sz w:val="24"/>
                <w:szCs w:val="24"/>
              </w:rPr>
              <w:t>Ежедневно</w:t>
            </w:r>
          </w:p>
        </w:tc>
        <w:tc>
          <w:tcPr>
            <w:tcW w:w="1914" w:type="dxa"/>
          </w:tcPr>
          <w:p w14:paraId="746DF1A3" w14:textId="77777777" w:rsidR="00555D0A" w:rsidRPr="00973D0E" w:rsidRDefault="00555D0A" w:rsidP="004E662C">
            <w:pPr>
              <w:spacing w:line="276" w:lineRule="auto"/>
              <w:jc w:val="both"/>
              <w:rPr>
                <w:rFonts w:ascii="Times New Roman" w:hAnsi="Times New Roman" w:cs="Times New Roman"/>
                <w:sz w:val="24"/>
                <w:szCs w:val="24"/>
              </w:rPr>
            </w:pPr>
            <w:r w:rsidRPr="00973D0E">
              <w:rPr>
                <w:rFonts w:ascii="Times New Roman" w:hAnsi="Times New Roman" w:cs="Times New Roman"/>
                <w:sz w:val="24"/>
                <w:szCs w:val="24"/>
              </w:rPr>
              <w:t>Ежедневно</w:t>
            </w:r>
          </w:p>
        </w:tc>
        <w:tc>
          <w:tcPr>
            <w:tcW w:w="1915" w:type="dxa"/>
          </w:tcPr>
          <w:p w14:paraId="38DBF1A7" w14:textId="77777777" w:rsidR="00555D0A" w:rsidRPr="00973D0E" w:rsidRDefault="00555D0A" w:rsidP="004E662C">
            <w:pPr>
              <w:spacing w:line="276" w:lineRule="auto"/>
              <w:jc w:val="both"/>
              <w:rPr>
                <w:rFonts w:ascii="Times New Roman" w:hAnsi="Times New Roman" w:cs="Times New Roman"/>
                <w:sz w:val="24"/>
                <w:szCs w:val="24"/>
              </w:rPr>
            </w:pPr>
            <w:r w:rsidRPr="00973D0E">
              <w:rPr>
                <w:rFonts w:ascii="Times New Roman" w:hAnsi="Times New Roman" w:cs="Times New Roman"/>
                <w:sz w:val="24"/>
                <w:szCs w:val="24"/>
              </w:rPr>
              <w:t>Ежедневно</w:t>
            </w:r>
          </w:p>
        </w:tc>
      </w:tr>
    </w:tbl>
    <w:p w14:paraId="6919846B" w14:textId="77777777" w:rsidR="00555D0A" w:rsidRPr="00973D0E" w:rsidRDefault="00555D0A" w:rsidP="00922696">
      <w:pPr>
        <w:spacing w:line="276" w:lineRule="auto"/>
        <w:jc w:val="center"/>
        <w:rPr>
          <w:rFonts w:ascii="Times New Roman" w:hAnsi="Times New Roman" w:cs="Times New Roman"/>
          <w:sz w:val="24"/>
          <w:szCs w:val="24"/>
        </w:rPr>
      </w:pPr>
      <w:r w:rsidRPr="00973D0E">
        <w:rPr>
          <w:rFonts w:ascii="Times New Roman" w:hAnsi="Times New Roman" w:cs="Times New Roman"/>
          <w:sz w:val="24"/>
          <w:szCs w:val="24"/>
        </w:rPr>
        <w:t>Самостоятельная деятельность детей</w:t>
      </w:r>
    </w:p>
    <w:tbl>
      <w:tblPr>
        <w:tblStyle w:val="af9"/>
        <w:tblW w:w="0" w:type="auto"/>
        <w:tblLook w:val="04A0" w:firstRow="1" w:lastRow="0" w:firstColumn="1" w:lastColumn="0" w:noHBand="0" w:noVBand="1"/>
      </w:tblPr>
      <w:tblGrid>
        <w:gridCol w:w="1983"/>
        <w:gridCol w:w="1071"/>
        <w:gridCol w:w="1629"/>
        <w:gridCol w:w="1629"/>
        <w:gridCol w:w="1629"/>
        <w:gridCol w:w="1629"/>
      </w:tblGrid>
      <w:tr w:rsidR="00922696" w:rsidRPr="00973D0E" w14:paraId="438ADD38" w14:textId="77777777" w:rsidTr="00922696">
        <w:tc>
          <w:tcPr>
            <w:tcW w:w="1983" w:type="dxa"/>
          </w:tcPr>
          <w:p w14:paraId="12F9E3C0" w14:textId="77777777" w:rsidR="00922696" w:rsidRPr="00973D0E" w:rsidRDefault="00922696" w:rsidP="004E662C">
            <w:pPr>
              <w:spacing w:line="276" w:lineRule="auto"/>
              <w:jc w:val="both"/>
              <w:rPr>
                <w:rFonts w:ascii="Times New Roman" w:hAnsi="Times New Roman" w:cs="Times New Roman"/>
                <w:sz w:val="24"/>
                <w:szCs w:val="24"/>
              </w:rPr>
            </w:pPr>
            <w:r w:rsidRPr="00973D0E">
              <w:rPr>
                <w:rFonts w:ascii="Times New Roman" w:hAnsi="Times New Roman" w:cs="Times New Roman"/>
                <w:sz w:val="24"/>
                <w:szCs w:val="24"/>
              </w:rPr>
              <w:t>Игры</w:t>
            </w:r>
          </w:p>
        </w:tc>
        <w:tc>
          <w:tcPr>
            <w:tcW w:w="1071" w:type="dxa"/>
          </w:tcPr>
          <w:p w14:paraId="0A556492" w14:textId="77777777" w:rsidR="00922696" w:rsidRPr="00973D0E" w:rsidRDefault="00922696" w:rsidP="004E662C">
            <w:pPr>
              <w:spacing w:line="276" w:lineRule="auto"/>
              <w:jc w:val="both"/>
              <w:rPr>
                <w:rFonts w:ascii="Times New Roman" w:hAnsi="Times New Roman" w:cs="Times New Roman"/>
                <w:sz w:val="24"/>
                <w:szCs w:val="24"/>
              </w:rPr>
            </w:pPr>
          </w:p>
        </w:tc>
        <w:tc>
          <w:tcPr>
            <w:tcW w:w="1629" w:type="dxa"/>
          </w:tcPr>
          <w:p w14:paraId="17A2FF4A" w14:textId="5E8E0B53" w:rsidR="00922696" w:rsidRPr="00973D0E" w:rsidRDefault="00922696" w:rsidP="004E662C">
            <w:pPr>
              <w:spacing w:line="276" w:lineRule="auto"/>
              <w:jc w:val="both"/>
              <w:rPr>
                <w:rFonts w:ascii="Times New Roman" w:hAnsi="Times New Roman" w:cs="Times New Roman"/>
                <w:sz w:val="24"/>
                <w:szCs w:val="24"/>
              </w:rPr>
            </w:pPr>
            <w:r w:rsidRPr="00973D0E">
              <w:rPr>
                <w:rFonts w:ascii="Times New Roman" w:hAnsi="Times New Roman" w:cs="Times New Roman"/>
                <w:sz w:val="24"/>
                <w:szCs w:val="24"/>
              </w:rPr>
              <w:t>Ежедневно</w:t>
            </w:r>
          </w:p>
        </w:tc>
        <w:tc>
          <w:tcPr>
            <w:tcW w:w="1629" w:type="dxa"/>
          </w:tcPr>
          <w:p w14:paraId="632878BF" w14:textId="77777777" w:rsidR="00922696" w:rsidRPr="00973D0E" w:rsidRDefault="00922696" w:rsidP="004E662C">
            <w:pPr>
              <w:spacing w:line="276" w:lineRule="auto"/>
              <w:jc w:val="both"/>
              <w:rPr>
                <w:rFonts w:ascii="Times New Roman" w:hAnsi="Times New Roman" w:cs="Times New Roman"/>
                <w:sz w:val="24"/>
                <w:szCs w:val="24"/>
              </w:rPr>
            </w:pPr>
            <w:r w:rsidRPr="00973D0E">
              <w:rPr>
                <w:rFonts w:ascii="Times New Roman" w:hAnsi="Times New Roman" w:cs="Times New Roman"/>
                <w:sz w:val="24"/>
                <w:szCs w:val="24"/>
              </w:rPr>
              <w:t>Ежедневно</w:t>
            </w:r>
          </w:p>
        </w:tc>
        <w:tc>
          <w:tcPr>
            <w:tcW w:w="1629" w:type="dxa"/>
          </w:tcPr>
          <w:p w14:paraId="22AD2070" w14:textId="77777777" w:rsidR="00922696" w:rsidRPr="00973D0E" w:rsidRDefault="00922696" w:rsidP="004E662C">
            <w:pPr>
              <w:spacing w:line="276" w:lineRule="auto"/>
              <w:jc w:val="both"/>
              <w:rPr>
                <w:rFonts w:ascii="Times New Roman" w:hAnsi="Times New Roman" w:cs="Times New Roman"/>
                <w:sz w:val="24"/>
                <w:szCs w:val="24"/>
              </w:rPr>
            </w:pPr>
            <w:r w:rsidRPr="00973D0E">
              <w:rPr>
                <w:rFonts w:ascii="Times New Roman" w:hAnsi="Times New Roman" w:cs="Times New Roman"/>
                <w:sz w:val="24"/>
                <w:szCs w:val="24"/>
              </w:rPr>
              <w:t>Ежедневно</w:t>
            </w:r>
          </w:p>
        </w:tc>
        <w:tc>
          <w:tcPr>
            <w:tcW w:w="1629" w:type="dxa"/>
          </w:tcPr>
          <w:p w14:paraId="66C2357D" w14:textId="77777777" w:rsidR="00922696" w:rsidRPr="00973D0E" w:rsidRDefault="00922696" w:rsidP="004E662C">
            <w:pPr>
              <w:spacing w:line="276" w:lineRule="auto"/>
              <w:jc w:val="both"/>
              <w:rPr>
                <w:rFonts w:ascii="Times New Roman" w:hAnsi="Times New Roman" w:cs="Times New Roman"/>
                <w:sz w:val="24"/>
                <w:szCs w:val="24"/>
              </w:rPr>
            </w:pPr>
            <w:r w:rsidRPr="00973D0E">
              <w:rPr>
                <w:rFonts w:ascii="Times New Roman" w:hAnsi="Times New Roman" w:cs="Times New Roman"/>
                <w:sz w:val="24"/>
                <w:szCs w:val="24"/>
              </w:rPr>
              <w:t>Ежедневно</w:t>
            </w:r>
          </w:p>
        </w:tc>
      </w:tr>
      <w:tr w:rsidR="00922696" w:rsidRPr="00973D0E" w14:paraId="183FC2F0" w14:textId="77777777" w:rsidTr="00922696">
        <w:tc>
          <w:tcPr>
            <w:tcW w:w="1983" w:type="dxa"/>
          </w:tcPr>
          <w:p w14:paraId="41557AE5" w14:textId="77777777" w:rsidR="00922696" w:rsidRPr="00973D0E" w:rsidRDefault="00922696" w:rsidP="004E662C">
            <w:pPr>
              <w:spacing w:line="276" w:lineRule="auto"/>
              <w:jc w:val="both"/>
              <w:rPr>
                <w:rFonts w:ascii="Times New Roman" w:hAnsi="Times New Roman" w:cs="Times New Roman"/>
                <w:sz w:val="24"/>
                <w:szCs w:val="24"/>
              </w:rPr>
            </w:pPr>
            <w:r w:rsidRPr="00973D0E">
              <w:rPr>
                <w:rFonts w:ascii="Times New Roman" w:hAnsi="Times New Roman" w:cs="Times New Roman"/>
                <w:sz w:val="24"/>
                <w:szCs w:val="24"/>
              </w:rPr>
              <w:t xml:space="preserve">Самостоятельная деятельность </w:t>
            </w:r>
          </w:p>
        </w:tc>
        <w:tc>
          <w:tcPr>
            <w:tcW w:w="1071" w:type="dxa"/>
          </w:tcPr>
          <w:p w14:paraId="5A689A11" w14:textId="77777777" w:rsidR="00922696" w:rsidRPr="00973D0E" w:rsidRDefault="00922696" w:rsidP="004E662C">
            <w:pPr>
              <w:spacing w:line="276" w:lineRule="auto"/>
              <w:jc w:val="both"/>
              <w:rPr>
                <w:rFonts w:ascii="Times New Roman" w:hAnsi="Times New Roman" w:cs="Times New Roman"/>
                <w:sz w:val="24"/>
                <w:szCs w:val="24"/>
              </w:rPr>
            </w:pPr>
          </w:p>
        </w:tc>
        <w:tc>
          <w:tcPr>
            <w:tcW w:w="1629" w:type="dxa"/>
          </w:tcPr>
          <w:p w14:paraId="07587CF6" w14:textId="08FFDA5B" w:rsidR="00922696" w:rsidRPr="00973D0E" w:rsidRDefault="00922696" w:rsidP="004E662C">
            <w:pPr>
              <w:spacing w:line="276" w:lineRule="auto"/>
              <w:jc w:val="both"/>
              <w:rPr>
                <w:rFonts w:ascii="Times New Roman" w:hAnsi="Times New Roman" w:cs="Times New Roman"/>
                <w:sz w:val="24"/>
                <w:szCs w:val="24"/>
              </w:rPr>
            </w:pPr>
            <w:r w:rsidRPr="00973D0E">
              <w:rPr>
                <w:rFonts w:ascii="Times New Roman" w:hAnsi="Times New Roman" w:cs="Times New Roman"/>
                <w:sz w:val="24"/>
                <w:szCs w:val="24"/>
              </w:rPr>
              <w:t>Ежедневно</w:t>
            </w:r>
          </w:p>
        </w:tc>
        <w:tc>
          <w:tcPr>
            <w:tcW w:w="1629" w:type="dxa"/>
          </w:tcPr>
          <w:p w14:paraId="68BE8DB5" w14:textId="77777777" w:rsidR="00922696" w:rsidRPr="00973D0E" w:rsidRDefault="00922696" w:rsidP="004E662C">
            <w:pPr>
              <w:spacing w:line="276" w:lineRule="auto"/>
              <w:jc w:val="both"/>
              <w:rPr>
                <w:rFonts w:ascii="Times New Roman" w:hAnsi="Times New Roman" w:cs="Times New Roman"/>
                <w:sz w:val="24"/>
                <w:szCs w:val="24"/>
              </w:rPr>
            </w:pPr>
            <w:r w:rsidRPr="00973D0E">
              <w:rPr>
                <w:rFonts w:ascii="Times New Roman" w:hAnsi="Times New Roman" w:cs="Times New Roman"/>
                <w:sz w:val="24"/>
                <w:szCs w:val="24"/>
              </w:rPr>
              <w:t>Ежедневно</w:t>
            </w:r>
          </w:p>
        </w:tc>
        <w:tc>
          <w:tcPr>
            <w:tcW w:w="1629" w:type="dxa"/>
          </w:tcPr>
          <w:p w14:paraId="714F3643" w14:textId="77777777" w:rsidR="00922696" w:rsidRPr="00973D0E" w:rsidRDefault="00922696" w:rsidP="004E662C">
            <w:pPr>
              <w:spacing w:line="276" w:lineRule="auto"/>
              <w:jc w:val="both"/>
              <w:rPr>
                <w:rFonts w:ascii="Times New Roman" w:hAnsi="Times New Roman" w:cs="Times New Roman"/>
                <w:sz w:val="24"/>
                <w:szCs w:val="24"/>
              </w:rPr>
            </w:pPr>
            <w:r w:rsidRPr="00973D0E">
              <w:rPr>
                <w:rFonts w:ascii="Times New Roman" w:hAnsi="Times New Roman" w:cs="Times New Roman"/>
                <w:sz w:val="24"/>
                <w:szCs w:val="24"/>
              </w:rPr>
              <w:t>Ежедневно</w:t>
            </w:r>
          </w:p>
        </w:tc>
        <w:tc>
          <w:tcPr>
            <w:tcW w:w="1629" w:type="dxa"/>
          </w:tcPr>
          <w:p w14:paraId="06E19C8F" w14:textId="77777777" w:rsidR="00922696" w:rsidRPr="00973D0E" w:rsidRDefault="00922696" w:rsidP="004E662C">
            <w:pPr>
              <w:spacing w:line="276" w:lineRule="auto"/>
              <w:jc w:val="both"/>
              <w:rPr>
                <w:rFonts w:ascii="Times New Roman" w:hAnsi="Times New Roman" w:cs="Times New Roman"/>
                <w:sz w:val="24"/>
                <w:szCs w:val="24"/>
              </w:rPr>
            </w:pPr>
            <w:r w:rsidRPr="00973D0E">
              <w:rPr>
                <w:rFonts w:ascii="Times New Roman" w:hAnsi="Times New Roman" w:cs="Times New Roman"/>
                <w:sz w:val="24"/>
                <w:szCs w:val="24"/>
              </w:rPr>
              <w:t>Ежедневно</w:t>
            </w:r>
          </w:p>
        </w:tc>
      </w:tr>
    </w:tbl>
    <w:p w14:paraId="61263260" w14:textId="77777777" w:rsidR="00555D0A" w:rsidRPr="00973D0E" w:rsidRDefault="00555D0A" w:rsidP="004E662C">
      <w:pPr>
        <w:spacing w:line="276" w:lineRule="auto"/>
        <w:jc w:val="both"/>
        <w:rPr>
          <w:rFonts w:ascii="Times New Roman" w:hAnsi="Times New Roman" w:cs="Times New Roman"/>
          <w:b/>
          <w:sz w:val="24"/>
          <w:szCs w:val="24"/>
        </w:rPr>
      </w:pPr>
    </w:p>
    <w:p w14:paraId="116767C4" w14:textId="77777777" w:rsidR="00555D0A" w:rsidRPr="00A36CD4" w:rsidRDefault="00555D0A" w:rsidP="00922696">
      <w:pPr>
        <w:spacing w:line="276" w:lineRule="auto"/>
        <w:jc w:val="center"/>
        <w:rPr>
          <w:rFonts w:ascii="Times New Roman" w:hAnsi="Times New Roman" w:cs="Times New Roman"/>
          <w:sz w:val="24"/>
          <w:szCs w:val="24"/>
        </w:rPr>
      </w:pPr>
      <w:r w:rsidRPr="00A36CD4">
        <w:rPr>
          <w:rFonts w:ascii="Times New Roman" w:hAnsi="Times New Roman" w:cs="Times New Roman"/>
          <w:sz w:val="24"/>
          <w:szCs w:val="24"/>
        </w:rPr>
        <w:t>Дополнительные образовательные услуги предложены в форме кружковых работ</w:t>
      </w:r>
    </w:p>
    <w:p w14:paraId="47048A57" w14:textId="16554045" w:rsidR="00555D0A" w:rsidRDefault="00555D0A" w:rsidP="00922696">
      <w:pPr>
        <w:spacing w:line="276" w:lineRule="auto"/>
        <w:jc w:val="center"/>
        <w:rPr>
          <w:rFonts w:ascii="Times New Roman" w:hAnsi="Times New Roman" w:cs="Times New Roman"/>
          <w:sz w:val="24"/>
          <w:szCs w:val="24"/>
        </w:rPr>
      </w:pPr>
      <w:r w:rsidRPr="00A36CD4">
        <w:rPr>
          <w:rFonts w:ascii="Times New Roman" w:hAnsi="Times New Roman" w:cs="Times New Roman"/>
          <w:sz w:val="24"/>
          <w:szCs w:val="24"/>
        </w:rPr>
        <w:t>Работа кружков проводится один раз в неделю согласно расписанию</w:t>
      </w:r>
    </w:p>
    <w:p w14:paraId="5F8F6391" w14:textId="77777777" w:rsidR="00922696" w:rsidRPr="00A36CD4" w:rsidRDefault="00922696" w:rsidP="00922696">
      <w:pPr>
        <w:spacing w:line="276" w:lineRule="auto"/>
        <w:jc w:val="center"/>
        <w:rPr>
          <w:rFonts w:ascii="Times New Roman" w:hAnsi="Times New Roman" w:cs="Times New Roman"/>
          <w:sz w:val="24"/>
          <w:szCs w:val="24"/>
        </w:rPr>
      </w:pPr>
    </w:p>
    <w:tbl>
      <w:tblPr>
        <w:tblStyle w:val="af9"/>
        <w:tblW w:w="0" w:type="auto"/>
        <w:tblLook w:val="04A0" w:firstRow="1" w:lastRow="0" w:firstColumn="1" w:lastColumn="0" w:noHBand="0" w:noVBand="1"/>
      </w:tblPr>
      <w:tblGrid>
        <w:gridCol w:w="3099"/>
        <w:gridCol w:w="3099"/>
        <w:gridCol w:w="3099"/>
      </w:tblGrid>
      <w:tr w:rsidR="00555D0A" w:rsidRPr="00973D0E" w14:paraId="267E191D" w14:textId="77777777" w:rsidTr="003C226E">
        <w:trPr>
          <w:trHeight w:val="582"/>
        </w:trPr>
        <w:tc>
          <w:tcPr>
            <w:tcW w:w="3099" w:type="dxa"/>
          </w:tcPr>
          <w:p w14:paraId="143C1808" w14:textId="77777777" w:rsidR="00555D0A" w:rsidRPr="00973D0E" w:rsidRDefault="00555D0A" w:rsidP="004E662C">
            <w:pPr>
              <w:spacing w:line="276" w:lineRule="auto"/>
              <w:jc w:val="both"/>
              <w:rPr>
                <w:rFonts w:ascii="Times New Roman" w:hAnsi="Times New Roman" w:cs="Times New Roman"/>
                <w:sz w:val="24"/>
                <w:szCs w:val="24"/>
              </w:rPr>
            </w:pPr>
            <w:r w:rsidRPr="00973D0E">
              <w:rPr>
                <w:rFonts w:ascii="Times New Roman" w:hAnsi="Times New Roman" w:cs="Times New Roman"/>
                <w:sz w:val="24"/>
                <w:szCs w:val="24"/>
              </w:rPr>
              <w:t>Наименование кружка</w:t>
            </w:r>
          </w:p>
        </w:tc>
        <w:tc>
          <w:tcPr>
            <w:tcW w:w="3099" w:type="dxa"/>
          </w:tcPr>
          <w:p w14:paraId="60729803" w14:textId="77777777" w:rsidR="00555D0A" w:rsidRPr="00973D0E" w:rsidRDefault="00555D0A" w:rsidP="004E662C">
            <w:pPr>
              <w:spacing w:line="276" w:lineRule="auto"/>
              <w:jc w:val="both"/>
              <w:rPr>
                <w:rFonts w:ascii="Times New Roman" w:hAnsi="Times New Roman" w:cs="Times New Roman"/>
                <w:sz w:val="24"/>
                <w:szCs w:val="24"/>
              </w:rPr>
            </w:pPr>
            <w:r w:rsidRPr="00973D0E">
              <w:rPr>
                <w:rFonts w:ascii="Times New Roman" w:hAnsi="Times New Roman" w:cs="Times New Roman"/>
                <w:sz w:val="24"/>
                <w:szCs w:val="24"/>
              </w:rPr>
              <w:t>Возраст детей</w:t>
            </w:r>
          </w:p>
        </w:tc>
        <w:tc>
          <w:tcPr>
            <w:tcW w:w="3099" w:type="dxa"/>
          </w:tcPr>
          <w:p w14:paraId="273E9245" w14:textId="77777777" w:rsidR="00555D0A" w:rsidRPr="00973D0E" w:rsidRDefault="00555D0A" w:rsidP="004E662C">
            <w:pPr>
              <w:spacing w:line="276" w:lineRule="auto"/>
              <w:jc w:val="both"/>
              <w:rPr>
                <w:rFonts w:ascii="Times New Roman" w:hAnsi="Times New Roman" w:cs="Times New Roman"/>
                <w:sz w:val="24"/>
                <w:szCs w:val="24"/>
              </w:rPr>
            </w:pPr>
            <w:r w:rsidRPr="00973D0E">
              <w:rPr>
                <w:rFonts w:ascii="Times New Roman" w:hAnsi="Times New Roman" w:cs="Times New Roman"/>
                <w:sz w:val="24"/>
                <w:szCs w:val="24"/>
              </w:rPr>
              <w:t>Количество занятий в неделю</w:t>
            </w:r>
          </w:p>
        </w:tc>
      </w:tr>
      <w:tr w:rsidR="00555D0A" w:rsidRPr="00973D0E" w14:paraId="3ABA52C3" w14:textId="77777777" w:rsidTr="003C226E">
        <w:trPr>
          <w:trHeight w:val="900"/>
        </w:trPr>
        <w:tc>
          <w:tcPr>
            <w:tcW w:w="3099" w:type="dxa"/>
          </w:tcPr>
          <w:p w14:paraId="4E964247" w14:textId="77777777" w:rsidR="00555D0A" w:rsidRPr="00973D0E" w:rsidRDefault="00555D0A" w:rsidP="004E662C">
            <w:pPr>
              <w:spacing w:line="276" w:lineRule="auto"/>
              <w:jc w:val="both"/>
              <w:rPr>
                <w:rFonts w:ascii="Times New Roman" w:hAnsi="Times New Roman" w:cs="Times New Roman"/>
                <w:sz w:val="24"/>
                <w:szCs w:val="24"/>
              </w:rPr>
            </w:pPr>
            <w:r w:rsidRPr="00973D0E">
              <w:rPr>
                <w:rFonts w:ascii="Times New Roman" w:hAnsi="Times New Roman" w:cs="Times New Roman"/>
                <w:sz w:val="24"/>
                <w:szCs w:val="24"/>
              </w:rPr>
              <w:t>Экологический кружок «Росинка»</w:t>
            </w:r>
          </w:p>
        </w:tc>
        <w:tc>
          <w:tcPr>
            <w:tcW w:w="3099" w:type="dxa"/>
          </w:tcPr>
          <w:p w14:paraId="75798857" w14:textId="72399E70" w:rsidR="00555D0A" w:rsidRPr="00973D0E" w:rsidRDefault="00CB1D76" w:rsidP="004E662C">
            <w:pPr>
              <w:spacing w:line="276" w:lineRule="auto"/>
              <w:jc w:val="both"/>
              <w:rPr>
                <w:rFonts w:ascii="Times New Roman" w:hAnsi="Times New Roman" w:cs="Times New Roman"/>
                <w:sz w:val="24"/>
                <w:szCs w:val="24"/>
              </w:rPr>
            </w:pPr>
            <w:r>
              <w:rPr>
                <w:rFonts w:ascii="Times New Roman" w:hAnsi="Times New Roman" w:cs="Times New Roman"/>
                <w:sz w:val="24"/>
                <w:szCs w:val="24"/>
              </w:rPr>
              <w:t>4-6</w:t>
            </w:r>
          </w:p>
        </w:tc>
        <w:tc>
          <w:tcPr>
            <w:tcW w:w="3099" w:type="dxa"/>
          </w:tcPr>
          <w:p w14:paraId="527056AF" w14:textId="77777777" w:rsidR="00555D0A" w:rsidRPr="00973D0E" w:rsidRDefault="00555D0A" w:rsidP="004E662C">
            <w:pPr>
              <w:spacing w:line="276" w:lineRule="auto"/>
              <w:jc w:val="both"/>
              <w:rPr>
                <w:rFonts w:ascii="Times New Roman" w:hAnsi="Times New Roman" w:cs="Times New Roman"/>
                <w:sz w:val="24"/>
                <w:szCs w:val="24"/>
              </w:rPr>
            </w:pPr>
            <w:r w:rsidRPr="00973D0E">
              <w:rPr>
                <w:rFonts w:ascii="Times New Roman" w:hAnsi="Times New Roman" w:cs="Times New Roman"/>
                <w:sz w:val="24"/>
                <w:szCs w:val="24"/>
              </w:rPr>
              <w:t>1 раз в неделю</w:t>
            </w:r>
          </w:p>
        </w:tc>
      </w:tr>
    </w:tbl>
    <w:p w14:paraId="7F074042" w14:textId="77777777" w:rsidR="00922696" w:rsidRDefault="00922696" w:rsidP="004E662C">
      <w:pPr>
        <w:pStyle w:val="ConsPlusNormal"/>
        <w:spacing w:line="276" w:lineRule="auto"/>
        <w:ind w:firstLine="540"/>
        <w:jc w:val="both"/>
        <w:rPr>
          <w:rFonts w:ascii="Times New Roman" w:hAnsi="Times New Roman" w:cs="Times New Roman"/>
          <w:sz w:val="24"/>
          <w:szCs w:val="24"/>
        </w:rPr>
      </w:pPr>
    </w:p>
    <w:p w14:paraId="4E625006" w14:textId="704415DA" w:rsidR="00303E5C" w:rsidRPr="000F7241" w:rsidRDefault="00303E5C"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lastRenderedPageBreak/>
        <w:t>Занятие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учетом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14:paraId="2CA4DABC" w14:textId="367DFDB6" w:rsidR="00303E5C" w:rsidRPr="000F7241" w:rsidRDefault="00303E5C"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 xml:space="preserve">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w:t>
      </w:r>
      <w:hyperlink r:id="rId42" w:tooltip="Постановление Главного государственного санитарного врача РФ от 28.01.2021 N 2 &quot;Об утверждении санитарных правил и норм СанПиН 1.2.3685-21 &quot;Гигиенические нормативы и требования к обеспечению безопасности и (или) безвредности для человека факторов среды обитани">
        <w:r w:rsidRPr="000F7241">
          <w:rPr>
            <w:rFonts w:ascii="Times New Roman" w:hAnsi="Times New Roman" w:cs="Times New Roman"/>
            <w:sz w:val="24"/>
            <w:szCs w:val="24"/>
          </w:rPr>
          <w:t>СанПиН 1.2.3685-21</w:t>
        </w:r>
      </w:hyperlink>
      <w:r w:rsidRPr="000F7241">
        <w:rPr>
          <w:rFonts w:ascii="Times New Roman" w:hAnsi="Times New Roman" w:cs="Times New Roman"/>
          <w:sz w:val="24"/>
          <w:szCs w:val="24"/>
        </w:rPr>
        <w:t>.</w:t>
      </w:r>
    </w:p>
    <w:p w14:paraId="4B682EFF" w14:textId="667F2366" w:rsidR="00303E5C" w:rsidRPr="000F7241" w:rsidRDefault="00303E5C"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14:paraId="76DFB829" w14:textId="1A7B110D" w:rsidR="00303E5C" w:rsidRPr="000F7241" w:rsidRDefault="00303E5C" w:rsidP="004E662C">
      <w:pPr>
        <w:pStyle w:val="ConsPlusNormal"/>
        <w:spacing w:line="276" w:lineRule="auto"/>
        <w:ind w:firstLine="540"/>
        <w:jc w:val="both"/>
        <w:rPr>
          <w:rFonts w:ascii="Times New Roman" w:hAnsi="Times New Roman" w:cs="Times New Roman"/>
          <w:i/>
          <w:sz w:val="24"/>
          <w:szCs w:val="24"/>
        </w:rPr>
      </w:pPr>
      <w:r w:rsidRPr="000F7241">
        <w:rPr>
          <w:rFonts w:ascii="Times New Roman" w:hAnsi="Times New Roman" w:cs="Times New Roman"/>
          <w:i/>
          <w:sz w:val="24"/>
          <w:szCs w:val="24"/>
        </w:rPr>
        <w:t>Образовательная деятельность, осуществляемая во время прогулки, включает:</w:t>
      </w:r>
    </w:p>
    <w:p w14:paraId="7FA900B1" w14:textId="77777777" w:rsidR="00303E5C" w:rsidRPr="000F7241" w:rsidRDefault="00303E5C"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14:paraId="118C73A0" w14:textId="77777777" w:rsidR="00303E5C" w:rsidRPr="000F7241" w:rsidRDefault="00303E5C"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подвижные игры и спортивные упражнения, направленные на оптимизацию режима двигательной активности и укрепление здоровья детей;</w:t>
      </w:r>
    </w:p>
    <w:p w14:paraId="543C7533" w14:textId="77777777" w:rsidR="00303E5C" w:rsidRPr="000F7241" w:rsidRDefault="00303E5C"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экспериментирование с объектами неживой природы;</w:t>
      </w:r>
    </w:p>
    <w:p w14:paraId="2E690895" w14:textId="77777777" w:rsidR="00303E5C" w:rsidRPr="000F7241" w:rsidRDefault="00303E5C"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сюжетно-ролевые и конструктивные игры (с песком, со снегом, с природным материалом);</w:t>
      </w:r>
    </w:p>
    <w:p w14:paraId="0E7B1AEB" w14:textId="77777777" w:rsidR="00303E5C" w:rsidRPr="000F7241" w:rsidRDefault="00303E5C"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элементарную трудовую деятельность детей на участке ДОО;</w:t>
      </w:r>
    </w:p>
    <w:p w14:paraId="23C4543B" w14:textId="77777777" w:rsidR="00303E5C" w:rsidRPr="000F7241" w:rsidRDefault="00303E5C"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свободное общение педагога с детьми, индивидуальную работу;</w:t>
      </w:r>
    </w:p>
    <w:p w14:paraId="3DE03160" w14:textId="77777777" w:rsidR="00303E5C" w:rsidRPr="000F7241" w:rsidRDefault="00303E5C"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проведение спортивных праздников (при необходимости).</w:t>
      </w:r>
    </w:p>
    <w:p w14:paraId="5CD316D3" w14:textId="29861DF9" w:rsidR="00303E5C" w:rsidRPr="000F7241" w:rsidRDefault="00303E5C"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i/>
          <w:sz w:val="24"/>
          <w:szCs w:val="24"/>
        </w:rPr>
        <w:t xml:space="preserve"> Образовательная деятельность, осуществляемая во вторую половину дня, может</w:t>
      </w:r>
      <w:r w:rsidRPr="000F7241">
        <w:rPr>
          <w:rFonts w:ascii="Times New Roman" w:hAnsi="Times New Roman" w:cs="Times New Roman"/>
          <w:sz w:val="24"/>
          <w:szCs w:val="24"/>
        </w:rPr>
        <w:t xml:space="preserve"> включать:</w:t>
      </w:r>
    </w:p>
    <w:p w14:paraId="291F8C86" w14:textId="77777777" w:rsidR="00303E5C" w:rsidRPr="000F7241" w:rsidRDefault="00303E5C"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14:paraId="3A5EAB6D" w14:textId="77777777" w:rsidR="00303E5C" w:rsidRPr="000F7241" w:rsidRDefault="00303E5C"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14:paraId="5CE337A8" w14:textId="77777777" w:rsidR="00303E5C" w:rsidRPr="000F7241" w:rsidRDefault="00303E5C"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13DB17AD" w14:textId="77777777" w:rsidR="00303E5C" w:rsidRPr="000F7241" w:rsidRDefault="00303E5C"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опыты и эксперименты, практико-ориентированные проекты, коллекционирование и другое;</w:t>
      </w:r>
    </w:p>
    <w:p w14:paraId="5728140C" w14:textId="77777777" w:rsidR="00303E5C" w:rsidRPr="000F7241" w:rsidRDefault="00303E5C"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14:paraId="37960626" w14:textId="77777777" w:rsidR="00303E5C" w:rsidRPr="000F7241" w:rsidRDefault="00303E5C"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слушание и исполнение музыкальных произведений, музыкально-ритмические движения, музыкальные игры и импровизации;</w:t>
      </w:r>
    </w:p>
    <w:p w14:paraId="1176A7F7" w14:textId="77777777" w:rsidR="00303E5C" w:rsidRPr="000F7241" w:rsidRDefault="00303E5C"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lastRenderedPageBreak/>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14:paraId="10165F23" w14:textId="77777777" w:rsidR="00303E5C" w:rsidRPr="000F7241" w:rsidRDefault="00303E5C"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индивидуальную работу по всем видам деятельности и образовательным областям;</w:t>
      </w:r>
    </w:p>
    <w:p w14:paraId="454C823A" w14:textId="77777777" w:rsidR="00303E5C" w:rsidRPr="000F7241" w:rsidRDefault="00303E5C"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работу с родителями (законными представителями).</w:t>
      </w:r>
    </w:p>
    <w:p w14:paraId="232CD3F9" w14:textId="1938B47F" w:rsidR="00303E5C" w:rsidRPr="000F7241" w:rsidRDefault="00303E5C"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 xml:space="preserve">Для </w:t>
      </w:r>
      <w:r w:rsidRPr="000F7241">
        <w:rPr>
          <w:rFonts w:ascii="Times New Roman" w:hAnsi="Times New Roman" w:cs="Times New Roman"/>
          <w:i/>
          <w:sz w:val="24"/>
          <w:szCs w:val="24"/>
        </w:rPr>
        <w:t>организации самостоятельной деятельности детей</w:t>
      </w:r>
      <w:r w:rsidRPr="000F7241">
        <w:rPr>
          <w:rFonts w:ascii="Times New Roman" w:hAnsi="Times New Roman" w:cs="Times New Roman"/>
          <w:sz w:val="24"/>
          <w:szCs w:val="24"/>
        </w:rPr>
        <w:t xml:space="preserve"> в группе создаются различные центры активности (игровой, литературный, спортивный, творчества, познания и другое). Самостоятельная деятельность предполагает самостоятельный выбор ребенком ее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14:paraId="09CCB653" w14:textId="7DBE204D" w:rsidR="00303E5C" w:rsidRPr="000F7241" w:rsidRDefault="00303E5C"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 xml:space="preserve"> Во вторую половину дня педагог может организовывать </w:t>
      </w:r>
      <w:r w:rsidRPr="000F7241">
        <w:rPr>
          <w:rFonts w:ascii="Times New Roman" w:hAnsi="Times New Roman" w:cs="Times New Roman"/>
          <w:i/>
          <w:sz w:val="24"/>
          <w:szCs w:val="24"/>
        </w:rPr>
        <w:t>культурные практики.</w:t>
      </w:r>
      <w:r w:rsidRPr="000F7241">
        <w:rPr>
          <w:rFonts w:ascii="Times New Roman" w:hAnsi="Times New Roman" w:cs="Times New Roman"/>
          <w:sz w:val="24"/>
          <w:szCs w:val="24"/>
        </w:rPr>
        <w:t xml:space="preserve">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14:paraId="0D7B50D8" w14:textId="3879E52C" w:rsidR="00303E5C" w:rsidRPr="000F7241" w:rsidRDefault="00303E5C"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 xml:space="preserve"> 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14:paraId="4ED914E8" w14:textId="52F1DAC7" w:rsidR="00303E5C" w:rsidRPr="000F7241" w:rsidRDefault="00303E5C"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 xml:space="preserve"> Культурные практики предоставляют ребенку возможность проявить свою субъектность с разных сторон, что, в свою очередь, способствует становлению разных видов детских инициатив:</w:t>
      </w:r>
    </w:p>
    <w:p w14:paraId="7903E916" w14:textId="77777777" w:rsidR="00303E5C" w:rsidRPr="000F7241" w:rsidRDefault="00303E5C"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в игровой практике ребенок проявляет себя как творческий субъект (творческая инициатива);</w:t>
      </w:r>
    </w:p>
    <w:p w14:paraId="2611E4E8" w14:textId="77777777" w:rsidR="00303E5C" w:rsidRPr="000F7241" w:rsidRDefault="00303E5C"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в продуктивной - созидающий и волевой субъект (инициатива целеполагания);</w:t>
      </w:r>
    </w:p>
    <w:p w14:paraId="17877220" w14:textId="77777777" w:rsidR="00303E5C" w:rsidRPr="000F7241" w:rsidRDefault="00303E5C"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в познавательно-исследовательской практике - как субъект исследования (познавательная инициатива);</w:t>
      </w:r>
    </w:p>
    <w:p w14:paraId="4231E0EF" w14:textId="77777777" w:rsidR="00303E5C" w:rsidRPr="000F7241" w:rsidRDefault="00303E5C"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коммуникативной практике - как партнер по взаимодействию и собеседник (коммуникативная инициатива);</w:t>
      </w:r>
    </w:p>
    <w:p w14:paraId="0E8F0A38" w14:textId="77777777" w:rsidR="00303E5C" w:rsidRPr="000F7241" w:rsidRDefault="00303E5C"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чтение художественной литературы дополняет развивающие возможности других культурных практик детей дошкольного возраста (игровой, познавательноисследовательской, продуктивной деятельности).</w:t>
      </w:r>
    </w:p>
    <w:p w14:paraId="2087AE35" w14:textId="668D1299" w:rsidR="00303E5C" w:rsidRPr="000F7241" w:rsidRDefault="00303E5C"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 xml:space="preserve"> 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14:paraId="1032F302" w14:textId="4EEE5A4E" w:rsidR="00303E5C" w:rsidRPr="000F7241" w:rsidRDefault="00303E5C"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 xml:space="preserve"> В процессе культурных практик педагог создает атмосферу свободы выбора, творческого обмена и самовыражения, сотрудничества взрослого и детей. Организация культурных практик предполагает подгрупповой способ объединения детей.</w:t>
      </w:r>
    </w:p>
    <w:p w14:paraId="0DA15FB5" w14:textId="77777777" w:rsidR="00303E5C" w:rsidRPr="000F7241" w:rsidRDefault="00303E5C" w:rsidP="004E662C">
      <w:pPr>
        <w:pStyle w:val="ConsPlusNormal"/>
        <w:spacing w:line="276" w:lineRule="auto"/>
        <w:ind w:firstLine="540"/>
        <w:jc w:val="both"/>
        <w:rPr>
          <w:rFonts w:ascii="Times New Roman" w:hAnsi="Times New Roman" w:cs="Times New Roman"/>
          <w:sz w:val="24"/>
          <w:szCs w:val="24"/>
        </w:rPr>
      </w:pPr>
    </w:p>
    <w:p w14:paraId="5653DAD9" w14:textId="4FF1763E" w:rsidR="00325E88" w:rsidRPr="000F7241" w:rsidRDefault="00325E88"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 xml:space="preserve"> Для поддержки детской инициативы педагог должен учитывать следующие условия:</w:t>
      </w:r>
    </w:p>
    <w:p w14:paraId="69FF8C53" w14:textId="77777777" w:rsidR="00325E88" w:rsidRPr="000F7241" w:rsidRDefault="00325E88"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1) уделять внимание развитию детского интереса к окружающему миру, поощрять желание ребенка получать новые знания и умения, осуществлять деятельностные пробы в соответствии со своими интересами, задавать познавательные вопросы;</w:t>
      </w:r>
    </w:p>
    <w:p w14:paraId="0BB72FA9" w14:textId="77777777" w:rsidR="00325E88" w:rsidRPr="000F7241" w:rsidRDefault="00325E88"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 xml:space="preserve">2) организовывать ситуации, способствующие активизации личного опыта ребенка в деятельности, побуждающие детей к применению знаний, умений при выборе способов </w:t>
      </w:r>
      <w:r w:rsidRPr="000F7241">
        <w:rPr>
          <w:rFonts w:ascii="Times New Roman" w:hAnsi="Times New Roman" w:cs="Times New Roman"/>
          <w:sz w:val="24"/>
          <w:szCs w:val="24"/>
        </w:rPr>
        <w:lastRenderedPageBreak/>
        <w:t>деятельности;</w:t>
      </w:r>
    </w:p>
    <w:p w14:paraId="0DAC2244" w14:textId="77777777" w:rsidR="00325E88" w:rsidRPr="000F7241" w:rsidRDefault="00325E88"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3) расширять и усложнять в соответствии с возможностями и особенностями развития детей область задач, которые ребенок способен и желает решить самостоятельно, уделять внимание таким задачам, которые способствуют активизации у ребенка творчества, сообразительности, поиска новых подходов;</w:t>
      </w:r>
    </w:p>
    <w:p w14:paraId="1FAB4334" w14:textId="77777777" w:rsidR="00325E88" w:rsidRPr="000F7241" w:rsidRDefault="00325E88"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4) поощрять проявление детской инициативы в течение всего дня пребывания ребенка в ДОО, используя приемы поддержки, одобрения, похвалы;</w:t>
      </w:r>
    </w:p>
    <w:p w14:paraId="083DD3B9" w14:textId="77777777" w:rsidR="00325E88" w:rsidRPr="000F7241" w:rsidRDefault="00325E88"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5) 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ребенка преодолевать трудности, доводить деятельность до результата;</w:t>
      </w:r>
    </w:p>
    <w:p w14:paraId="46F00BAA" w14:textId="77777777" w:rsidR="00325E88" w:rsidRPr="000F7241" w:rsidRDefault="00325E88"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6) 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ребенку,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14:paraId="01FC6017" w14:textId="77777777" w:rsidR="00325E88" w:rsidRPr="000F7241" w:rsidRDefault="00325E88"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7) внимательно наблюдать за процессом самостоятельной деятельности детей, в случае необходимости оказывать детям помощь, но стремиться к ее дозированию. Если ребенок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ребенка, намекнуть, посоветовать вспомнить, как он действовал в аналогичном случае;</w:t>
      </w:r>
    </w:p>
    <w:p w14:paraId="49FEF1FA" w14:textId="77777777" w:rsidR="00325E88" w:rsidRPr="000F7241" w:rsidRDefault="00325E88"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8) 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 через использование приемов похвалы, одобрения, восхищения.</w:t>
      </w:r>
    </w:p>
    <w:p w14:paraId="5495D053" w14:textId="4BB4E2D4" w:rsidR="00325E88" w:rsidRPr="000F7241" w:rsidRDefault="00325E88"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 xml:space="preserve"> В возрасте 3 - 4 лет у ребенка активно проявляется потребность в общении со взрослым, ребенок стремится через разговор с педагогом познать окружающий мир, узнать об интересующих его действиях, сведениях. Поэтому ребенок задает различного рода вопросы. Важно поддержать данное стремление ребенка,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ребенка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ребенка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ребенок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14:paraId="22E1D725" w14:textId="0AC467C1" w:rsidR="00497C97" w:rsidRPr="000F7241" w:rsidRDefault="00497C97"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 xml:space="preserve"> Для поддержки детской инициативы педагогу рекомендуется использовать ряд способов и приемов.</w:t>
      </w:r>
    </w:p>
    <w:p w14:paraId="4D077364" w14:textId="77777777" w:rsidR="00497C97" w:rsidRPr="000F7241" w:rsidRDefault="00497C97"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1) Не следует сразу помогать ребенку,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ребенку, педагог сначала стремится к ее минимизации: лучше дать совет, задать наводящие вопросы, активизировать имеющийся у ребенка прошлый опыт.</w:t>
      </w:r>
    </w:p>
    <w:p w14:paraId="31E2B213" w14:textId="77777777" w:rsidR="00497C97" w:rsidRPr="000F7241" w:rsidRDefault="00497C97"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 xml:space="preserve">2) У ребенка всегда должна быть возможность самостоятельного решения </w:t>
      </w:r>
      <w:r w:rsidRPr="000F7241">
        <w:rPr>
          <w:rFonts w:ascii="Times New Roman" w:hAnsi="Times New Roman" w:cs="Times New Roman"/>
          <w:sz w:val="24"/>
          <w:szCs w:val="24"/>
        </w:rPr>
        <w:lastRenderedPageBreak/>
        <w:t>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14:paraId="60D64836" w14:textId="77777777" w:rsidR="00497C97" w:rsidRPr="000F7241" w:rsidRDefault="00497C97"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3) Особое внимание педагог уделяет общению с ребенком в период проявления кризиса семи лет: характерные для ребенка изменения в поведении и деятельности становятся поводом для смены стиля общения с ребенком. Важно уделять внимание ребенку,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14:paraId="179D1A22" w14:textId="77777777" w:rsidR="00497C97" w:rsidRPr="000F7241" w:rsidRDefault="00497C97"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4) Педагог может акцентировать внимание на освоении ребенком универсальных умений организации своей деятельности и формировании у него основ целеполагания: поставить цель (или принять ее от педагога), обдумать способы ее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14:paraId="01004E04" w14:textId="77777777" w:rsidR="00497C97" w:rsidRPr="000F7241" w:rsidRDefault="00497C97"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5) 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ребенка, активизирует его желание самостоятельно определить замысел, способы и формы его воплощения.</w:t>
      </w:r>
    </w:p>
    <w:p w14:paraId="03BDA3C2" w14:textId="2E7D58A0" w:rsidR="00497C97" w:rsidRPr="000F7241" w:rsidRDefault="00497C97"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6) Педагог уделяет особое внимание обогащению РППС, обеспечивающей поддержку инициативности ребенка.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14:paraId="19BDBEEE" w14:textId="6A1A1C68" w:rsidR="001F21F8" w:rsidRPr="000F7241" w:rsidRDefault="001F21F8" w:rsidP="004E662C">
      <w:pPr>
        <w:pStyle w:val="ConsPlusNormal"/>
        <w:spacing w:line="276" w:lineRule="auto"/>
        <w:ind w:firstLine="540"/>
        <w:jc w:val="both"/>
        <w:rPr>
          <w:rFonts w:ascii="Times New Roman" w:hAnsi="Times New Roman" w:cs="Times New Roman"/>
          <w:sz w:val="24"/>
          <w:szCs w:val="24"/>
        </w:rPr>
      </w:pPr>
    </w:p>
    <w:p w14:paraId="246EBA75" w14:textId="77777777" w:rsidR="001F21F8" w:rsidRPr="000F7241" w:rsidRDefault="001F21F8" w:rsidP="00922696">
      <w:pPr>
        <w:pStyle w:val="ConsPlusNormal"/>
        <w:spacing w:line="276" w:lineRule="auto"/>
        <w:ind w:firstLine="540"/>
        <w:jc w:val="center"/>
        <w:rPr>
          <w:rFonts w:ascii="Times New Roman" w:hAnsi="Times New Roman" w:cs="Times New Roman"/>
          <w:b/>
          <w:sz w:val="24"/>
          <w:szCs w:val="24"/>
        </w:rPr>
      </w:pPr>
      <w:r w:rsidRPr="000F7241">
        <w:rPr>
          <w:rFonts w:ascii="Times New Roman" w:hAnsi="Times New Roman" w:cs="Times New Roman"/>
          <w:b/>
          <w:sz w:val="24"/>
          <w:szCs w:val="24"/>
        </w:rPr>
        <w:t>Способы и направления поддержки детской инициативы</w:t>
      </w:r>
    </w:p>
    <w:p w14:paraId="74F9DC20" w14:textId="77777777" w:rsidR="001F21F8" w:rsidRPr="000F7241" w:rsidRDefault="001F21F8"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 xml:space="preserve"> 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ребенка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ребенка ДОО как уверенность в себе, чувство защищенности, комфорта, положительного самоощущения.</w:t>
      </w:r>
    </w:p>
    <w:p w14:paraId="39D530FF" w14:textId="77777777" w:rsidR="001F21F8" w:rsidRPr="000F7241" w:rsidRDefault="001F21F8"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 xml:space="preserve"> Наиболее благоприятными отрезками времени для организации свободной самостоятельной деятельности детей является утро, когда ребенок приходит в ДОО и вторая половина дня.</w:t>
      </w:r>
    </w:p>
    <w:p w14:paraId="23D4A5C7" w14:textId="77777777" w:rsidR="001F21F8" w:rsidRPr="000F7241" w:rsidRDefault="001F21F8"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 xml:space="preserve"> Любая деятельность ребенка в ДОО может протекать в форме самостоятельной инициативной деятельности, например:</w:t>
      </w:r>
    </w:p>
    <w:p w14:paraId="11C8DC55" w14:textId="77777777" w:rsidR="001F21F8" w:rsidRPr="000F7241" w:rsidRDefault="001F21F8"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 xml:space="preserve"> самостоятельная исследовательская деятельность и экспериментирование;</w:t>
      </w:r>
    </w:p>
    <w:p w14:paraId="6F2B8730" w14:textId="77777777" w:rsidR="001F21F8" w:rsidRPr="000F7241" w:rsidRDefault="001F21F8"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lastRenderedPageBreak/>
        <w:t xml:space="preserve"> свободные сюжетно-ролевые, театрализованные, режиссерские игры; </w:t>
      </w:r>
    </w:p>
    <w:p w14:paraId="17F11FA2" w14:textId="77777777" w:rsidR="001F21F8" w:rsidRPr="000F7241" w:rsidRDefault="001F21F8"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 xml:space="preserve"> игры – импровизации и музыкальные игры;</w:t>
      </w:r>
    </w:p>
    <w:p w14:paraId="0AD21747" w14:textId="77777777" w:rsidR="001F21F8" w:rsidRPr="000F7241" w:rsidRDefault="001F21F8"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 xml:space="preserve"> речевые и словесные игры, игры с буквами, слогами, звуками;</w:t>
      </w:r>
    </w:p>
    <w:p w14:paraId="4C7F5F1A" w14:textId="77777777" w:rsidR="001F21F8" w:rsidRPr="000F7241" w:rsidRDefault="001F21F8"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 xml:space="preserve"> логические игры, развивающие игры математического содержания;</w:t>
      </w:r>
    </w:p>
    <w:p w14:paraId="4604866E" w14:textId="77777777" w:rsidR="001F21F8" w:rsidRPr="000F7241" w:rsidRDefault="001F21F8"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 xml:space="preserve"> самостоятельная деятельность в книжном уголке;</w:t>
      </w:r>
    </w:p>
    <w:p w14:paraId="6C5EE549" w14:textId="77777777" w:rsidR="001F21F8" w:rsidRPr="000F7241" w:rsidRDefault="001F21F8"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 xml:space="preserve"> самостоятельная изобразительная деятельность, конструирование;</w:t>
      </w:r>
    </w:p>
    <w:p w14:paraId="1CB81313" w14:textId="77777777" w:rsidR="00DF4E34" w:rsidRPr="000F7241" w:rsidRDefault="001F21F8"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 xml:space="preserve"> самостоятельная двигательная деятельность, подвижные игры, выполнение ритмических и танцевальных движений.</w:t>
      </w:r>
    </w:p>
    <w:p w14:paraId="2D5CE706" w14:textId="694BD1AF" w:rsidR="00DF4E34" w:rsidRPr="000F7241" w:rsidRDefault="001F21F8"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 xml:space="preserve"> Для поддержки детской инициативы педагог должен учитывать следующие условия:</w:t>
      </w:r>
    </w:p>
    <w:p w14:paraId="6C2654A0" w14:textId="77777777" w:rsidR="00DF4E34" w:rsidRPr="000F7241" w:rsidRDefault="001F21F8"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 xml:space="preserve"> уделять внимание развитию детского интереса к окружающему миру, поощрять желание ребенка получать новые знания и умения, осуществлять деятельностные пробы в соответствии со своими интересами, задавать познавательные вопросы;</w:t>
      </w:r>
    </w:p>
    <w:p w14:paraId="4956BC75" w14:textId="77777777" w:rsidR="00DF4E34" w:rsidRPr="000F7241" w:rsidRDefault="001F21F8"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 xml:space="preserve"> организовывать ситуации, способствующие активизации личного опыта ребенка в деятельности, побуждающие детей к применению знаний, умений при выборе способов деятельности;</w:t>
      </w:r>
    </w:p>
    <w:p w14:paraId="3BE8D094" w14:textId="3E331919" w:rsidR="00DF4E34" w:rsidRPr="000F7241" w:rsidRDefault="001F21F8"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 xml:space="preserve"> расширять и усложнять в соответствии с возможностями и особенностями развития детей область задач, которые ребенок способен и желает решить самостоятельно, уделять внимание таким задачам, которые способствуют активизации у ребенка творчества, сообразительности, поиска новых подходов;</w:t>
      </w:r>
    </w:p>
    <w:p w14:paraId="5B476028" w14:textId="77777777" w:rsidR="00DF4E34" w:rsidRPr="000F7241" w:rsidRDefault="001F21F8"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 xml:space="preserve"> поощрять проявление детской инициативы в течение всего дня пребывания ребенка в ДОО, используя приемы поддержки, одобрения, похвалы;</w:t>
      </w:r>
    </w:p>
    <w:p w14:paraId="696B8AC6" w14:textId="04917523" w:rsidR="00DF4E34" w:rsidRPr="000F7241" w:rsidRDefault="001F21F8"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 xml:space="preserve"> 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ребенка преодолевать трудности, доводить деятельность до результата;</w:t>
      </w:r>
    </w:p>
    <w:p w14:paraId="04406AE6" w14:textId="77777777" w:rsidR="00DF4E34" w:rsidRPr="000F7241" w:rsidRDefault="001F21F8"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 xml:space="preserve"> поощрять и поддерживать желание детей получить результат деятельности, обращать внимание на важность стремление к качественному результату, подсказывать ребенку,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14:paraId="62290F56" w14:textId="77777777" w:rsidR="00DF4E34" w:rsidRPr="000F7241" w:rsidRDefault="001F21F8"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 xml:space="preserve"> внимательно наблюдать за процессом самостоятельной деятельности детей, в случае необходимости оказывать детям помощь, но стремиться к ее дозированию. Если ребенок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ребенка, намекнуть, посоветовать вспомнить, как он действовал в аналогичном случае;</w:t>
      </w:r>
    </w:p>
    <w:p w14:paraId="2A4048A5" w14:textId="77777777" w:rsidR="00DF4E34" w:rsidRPr="000F7241" w:rsidRDefault="001F21F8"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 xml:space="preserve"> 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 через использование приемов похвалы, одобрения, восхищения.</w:t>
      </w:r>
    </w:p>
    <w:p w14:paraId="40B8DFA1" w14:textId="77777777" w:rsidR="00DF4E34" w:rsidRPr="000F7241" w:rsidRDefault="001F21F8"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 xml:space="preserve"> В возрасте трех-четырех лет у ребенка активно проявляется потребность в общении со взрослым, ребенок стремиться через разговор с педагогом познать окружающий мир, узнать об интересующих его действиях, сведениях. Поэтому ребенок задает различного рода вопросы. Важно поддержать данное стремление ребенка,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ребенка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w:t>
      </w:r>
      <w:r w:rsidRPr="000F7241">
        <w:rPr>
          <w:rFonts w:ascii="Times New Roman" w:hAnsi="Times New Roman" w:cs="Times New Roman"/>
          <w:sz w:val="24"/>
          <w:szCs w:val="24"/>
        </w:rPr>
        <w:lastRenderedPageBreak/>
        <w:t>побуждающие ребенка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ребенок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 п.), в двигательной деятельности.</w:t>
      </w:r>
    </w:p>
    <w:p w14:paraId="33A4D6D1" w14:textId="77777777" w:rsidR="00DF4E34" w:rsidRPr="000F7241" w:rsidRDefault="001F21F8"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 xml:space="preserve"> С четырех-пяти лет у детей наблюдается высокая активность. Данная потребность ребенка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действий̆,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относится к детским вопросам и проблемам, быть готовым стать партнером в обсуждении, поддерживать и направлять детскую познавательную активность, уделять особе внимание доверительному общению с ребенком.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ребенка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14:paraId="28B24178" w14:textId="77777777" w:rsidR="00DF4E34" w:rsidRPr="000F7241" w:rsidRDefault="001F21F8"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 xml:space="preserve"> Важно, чтобы у ребенка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14:paraId="39F61940" w14:textId="77777777" w:rsidR="00DF4E34" w:rsidRPr="000F7241" w:rsidRDefault="001F21F8"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 xml:space="preserve"> 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ребенка за стремление к таким действиям, нацеливает на поиск новых, творческих решений возникших затруднений.</w:t>
      </w:r>
    </w:p>
    <w:p w14:paraId="184B0207" w14:textId="77777777" w:rsidR="00DF4E34" w:rsidRPr="000F7241" w:rsidRDefault="001F21F8"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 xml:space="preserve"> Для поддержки детской инициативы педагогу рекомендуются использовать ряд способов и приемов:</w:t>
      </w:r>
    </w:p>
    <w:p w14:paraId="0C40D569" w14:textId="77777777" w:rsidR="00DF4E34" w:rsidRPr="000F7241" w:rsidRDefault="001F21F8"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 xml:space="preserve"> Не следует сразу помогать ребенку,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ребенку, педагог сначала стремится к ее минимизации: лучше дать совет, задать наводящие вопросы, активизировать имеющийся у ребенка прошлый опыт.</w:t>
      </w:r>
    </w:p>
    <w:p w14:paraId="5CE77701" w14:textId="77777777" w:rsidR="00DF4E34" w:rsidRPr="000F7241" w:rsidRDefault="001F21F8"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 xml:space="preserve"> У ребенка всегда должна быть возможность самостоятельного решения </w:t>
      </w:r>
      <w:r w:rsidRPr="000F7241">
        <w:rPr>
          <w:rFonts w:ascii="Times New Roman" w:hAnsi="Times New Roman" w:cs="Times New Roman"/>
          <w:sz w:val="24"/>
          <w:szCs w:val="24"/>
        </w:rPr>
        <w:lastRenderedPageBreak/>
        <w:t>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14:paraId="58BEBAA7" w14:textId="77777777" w:rsidR="00DF4E34" w:rsidRPr="000F7241" w:rsidRDefault="001F21F8"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 xml:space="preserve"> Особое внимание педагог уделяет общению с ребенком в период проявления кризиса семи лет: характерные для ребенка изменения в поведении и деятельности становятся поводом для смены стиля общения с ребенком. Важно уделять внимание ребенку,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14:paraId="0FA74145" w14:textId="27A318A6" w:rsidR="00DF4E34" w:rsidRPr="000F7241" w:rsidRDefault="001F21F8"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 xml:space="preserve"> Педагог может акцентировать внимание на освоении ребенком универсальных умений организации своей деятельности и формировании у него основ целеполагания: поставить цель (или принять ее от педагога), обдумать способы ее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 </w:t>
      </w:r>
    </w:p>
    <w:p w14:paraId="77394A82" w14:textId="77777777" w:rsidR="007B4A1C" w:rsidRPr="000F7241" w:rsidRDefault="001F21F8"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 xml:space="preserve"> 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ребенка, активизирует его желание самостоятельно определить замысел, способы и формы его воплощения.</w:t>
      </w:r>
    </w:p>
    <w:p w14:paraId="7A6BEDB6" w14:textId="181C6505" w:rsidR="007B4A1C" w:rsidRPr="000F7241" w:rsidRDefault="001F21F8"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 xml:space="preserve"> Педагог уделяет особое внимание обогащению РППС, обеспечивающей поддержку инициативности ребенка.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14:paraId="145C317C" w14:textId="77777777" w:rsidR="007B4A1C" w:rsidRPr="000F7241" w:rsidRDefault="007B4A1C" w:rsidP="004E662C">
      <w:pPr>
        <w:pStyle w:val="ConsPlusNormal"/>
        <w:spacing w:line="276" w:lineRule="auto"/>
        <w:ind w:firstLine="540"/>
        <w:jc w:val="both"/>
        <w:rPr>
          <w:rFonts w:ascii="Times New Roman" w:hAnsi="Times New Roman" w:cs="Times New Roman"/>
          <w:sz w:val="24"/>
          <w:szCs w:val="24"/>
        </w:rPr>
      </w:pPr>
    </w:p>
    <w:p w14:paraId="56497452" w14:textId="07C9C299" w:rsidR="007B4A1C" w:rsidRPr="000F7241" w:rsidRDefault="001F21F8" w:rsidP="00922696">
      <w:pPr>
        <w:pStyle w:val="ConsPlusNormal"/>
        <w:spacing w:line="276" w:lineRule="auto"/>
        <w:ind w:firstLine="540"/>
        <w:jc w:val="center"/>
        <w:rPr>
          <w:rFonts w:ascii="Times New Roman" w:hAnsi="Times New Roman" w:cs="Times New Roman"/>
          <w:b/>
          <w:sz w:val="24"/>
          <w:szCs w:val="24"/>
        </w:rPr>
      </w:pPr>
      <w:r w:rsidRPr="000F7241">
        <w:rPr>
          <w:rFonts w:ascii="Times New Roman" w:hAnsi="Times New Roman" w:cs="Times New Roman"/>
          <w:b/>
          <w:sz w:val="24"/>
          <w:szCs w:val="24"/>
        </w:rPr>
        <w:t>2.3. Особенности взаимодействия педагогического к</w:t>
      </w:r>
      <w:r w:rsidR="00922696">
        <w:rPr>
          <w:rFonts w:ascii="Times New Roman" w:hAnsi="Times New Roman" w:cs="Times New Roman"/>
          <w:b/>
          <w:sz w:val="24"/>
          <w:szCs w:val="24"/>
        </w:rPr>
        <w:t>оллектива с семьями обучающихся</w:t>
      </w:r>
    </w:p>
    <w:p w14:paraId="0A19748C" w14:textId="77777777" w:rsidR="007B4A1C" w:rsidRPr="000F7241" w:rsidRDefault="007B4A1C" w:rsidP="004E662C">
      <w:pPr>
        <w:pStyle w:val="ConsPlusNormal"/>
        <w:spacing w:line="276" w:lineRule="auto"/>
        <w:ind w:firstLine="540"/>
        <w:jc w:val="both"/>
        <w:rPr>
          <w:rFonts w:ascii="Times New Roman" w:hAnsi="Times New Roman" w:cs="Times New Roman"/>
          <w:b/>
          <w:sz w:val="24"/>
          <w:szCs w:val="24"/>
        </w:rPr>
      </w:pPr>
    </w:p>
    <w:p w14:paraId="6BBDE35C" w14:textId="77777777" w:rsidR="007B4A1C" w:rsidRPr="000F7241" w:rsidRDefault="001F21F8"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Главными целями взаимодействия педагогического коллектива ДОО с семьями обучающихся дошкольного возраста являются:</w:t>
      </w:r>
    </w:p>
    <w:p w14:paraId="23BE5D28" w14:textId="77777777" w:rsidR="007B4A1C" w:rsidRPr="000F7241" w:rsidRDefault="001F21F8"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 xml:space="preserve"> 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возраста;</w:t>
      </w:r>
    </w:p>
    <w:p w14:paraId="625122E0" w14:textId="77777777" w:rsidR="00A431F6" w:rsidRPr="000F7241" w:rsidRDefault="001F21F8"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 xml:space="preserve"> обеспечение единства подходов к воспитанию и обучению детей в условиях ДОО и семьи; повышение воспитательного потенциала семьи.</w:t>
      </w:r>
    </w:p>
    <w:p w14:paraId="53486425" w14:textId="77777777" w:rsidR="00A431F6" w:rsidRPr="000F7241" w:rsidRDefault="001F21F8"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 xml:space="preserve"> 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14:paraId="6D635E3B" w14:textId="77777777" w:rsidR="00A431F6" w:rsidRPr="000F7241" w:rsidRDefault="001F21F8"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lastRenderedPageBreak/>
        <w:t xml:space="preserve"> Достижение этих целей должно осуществляться через решение основных задач:</w:t>
      </w:r>
    </w:p>
    <w:p w14:paraId="5DDF29C3" w14:textId="77777777" w:rsidR="00A431F6" w:rsidRPr="000F7241" w:rsidRDefault="001F21F8"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 xml:space="preserve"> информирование родителей (законных представителей) и общественность относительно целей ДО, общих для всего образовательного пространства РФ, о мерах господдержки семьям, имеющим детей дошкольного возраста, а также об образовательной программе, реализуемой в ДОО;</w:t>
      </w:r>
    </w:p>
    <w:p w14:paraId="0966B309" w14:textId="77777777" w:rsidR="00A431F6" w:rsidRPr="000F7241" w:rsidRDefault="001F21F8"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 xml:space="preserve"> просвещение родителей, повышение их правовой, психолого-педагогической компетентности в вопросах охраны и укрепления здоровья, развития и образования детей;</w:t>
      </w:r>
    </w:p>
    <w:p w14:paraId="6675C0CF" w14:textId="77777777" w:rsidR="00A431F6" w:rsidRPr="000F7241" w:rsidRDefault="001F21F8"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 xml:space="preserve"> способствование развитию ответственного и осознанного родительства как базовой основы благополучия семьи;</w:t>
      </w:r>
    </w:p>
    <w:p w14:paraId="6A1FF0C9" w14:textId="77777777" w:rsidR="00A431F6" w:rsidRPr="000F7241" w:rsidRDefault="001F21F8"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 xml:space="preserve"> 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 вовлечение родителей (законных представителей) в образовательный процесс.</w:t>
      </w:r>
    </w:p>
    <w:p w14:paraId="5859D8B8" w14:textId="77777777" w:rsidR="00A431F6" w:rsidRPr="000F7241" w:rsidRDefault="001F21F8"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 xml:space="preserve"> Построение взаимодействия с родителями (законными представителями) должно придерживаться следующих принципов: приоритет семьи в воспитании, обучении и развитии ребенка: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ребенка;</w:t>
      </w:r>
    </w:p>
    <w:p w14:paraId="64FAB3F4" w14:textId="77777777" w:rsidR="00A431F6" w:rsidRPr="000F7241" w:rsidRDefault="001F21F8"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 xml:space="preserve"> открытость: для родителей (законных представителей) должна быть доступна актуальная информация об особенностях пребывания ребенка в группе; каждому из родителей (законных представителей) должен быть предоставлен свободный доступ в ДОО;</w:t>
      </w:r>
    </w:p>
    <w:p w14:paraId="30677406" w14:textId="77777777" w:rsidR="00A431F6" w:rsidRPr="000F7241" w:rsidRDefault="001F21F8"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 xml:space="preserve"> между педагогическими работниками и родителями необходим обмен информацией об особенностях развития ребенка в ДОО и семье;</w:t>
      </w:r>
    </w:p>
    <w:p w14:paraId="547A4122" w14:textId="6FCD41EF" w:rsidR="00A431F6" w:rsidRPr="000F7241" w:rsidRDefault="001F21F8"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 xml:space="preserve"> взаимное доверие, уважение и доброжелательность во взаимоотношениях педагогов и родителей: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в интересах детей;</w:t>
      </w:r>
    </w:p>
    <w:p w14:paraId="3382D745" w14:textId="77777777" w:rsidR="00A431F6" w:rsidRPr="000F7241" w:rsidRDefault="001F21F8"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 xml:space="preserve"> 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в отношении образования ребенка, отношение к педагогу и ДОО, проводимым мероприятиям; возможности включения родителей в совместное решение образовательных задач;</w:t>
      </w:r>
    </w:p>
    <w:p w14:paraId="4A731D2D" w14:textId="77777777" w:rsidR="00A431F6" w:rsidRPr="000F7241" w:rsidRDefault="001F21F8"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 xml:space="preserve"> возрастосообразность: при планировании и осуществлении взаимодействия необходимо учитывать особенности и характер отношений ребенка с родителями,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14:paraId="0EE65846" w14:textId="77777777" w:rsidR="00A431F6" w:rsidRPr="000F7241" w:rsidRDefault="001F21F8"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 xml:space="preserve"> 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14:paraId="00BCD98C" w14:textId="12A63FB2" w:rsidR="00A431F6" w:rsidRPr="000F7241" w:rsidRDefault="001F21F8"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 xml:space="preserve"> 1.Диагностико-аналитическое ‒ получение и анализ данных о семье каждого обучающегося, ее запросах в отношении охраны здоровья и развития ребенка; об уровне психолого-педагогической компетентности родителей; а также планирование работы с семьей с учетом результатов проведенного анализа; согласование воспитательных задач. </w:t>
      </w:r>
    </w:p>
    <w:p w14:paraId="13325F5E" w14:textId="77777777" w:rsidR="00A431F6" w:rsidRPr="000F7241" w:rsidRDefault="001F21F8"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lastRenderedPageBreak/>
        <w:t>2.Просветительское –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ребенка в группе ДОО; содержании и методах образовательной работы с детьми.</w:t>
      </w:r>
    </w:p>
    <w:p w14:paraId="6133EED7" w14:textId="77777777" w:rsidR="00A431F6" w:rsidRPr="000F7241" w:rsidRDefault="001F21F8"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 xml:space="preserve"> 3.Консультационное ‒ консультирование родителей по вопросам их взаимодействия с ребенком, преодоления возникающих проблем воспитания и обучения детей, в том числе с ООП в условиях семьи; особенностей поведения и взаимодействия ребенка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w:t>
      </w:r>
    </w:p>
    <w:p w14:paraId="4777D5FC" w14:textId="77777777" w:rsidR="00A431F6" w:rsidRPr="000F7241" w:rsidRDefault="001F21F8"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 xml:space="preserve"> 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семьёй.</w:t>
      </w:r>
    </w:p>
    <w:p w14:paraId="626BEEA1" w14:textId="77777777" w:rsidR="00A431F6" w:rsidRPr="000F7241" w:rsidRDefault="001F21F8"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 xml:space="preserve"> Особое внимание в просветительской деятельности ДОО должно уделяться повышению уровня компетентности родителей (законных представителей) в вопросах здоровьесбережения ребенка.</w:t>
      </w:r>
    </w:p>
    <w:p w14:paraId="6E5D9402" w14:textId="77777777" w:rsidR="00A431F6" w:rsidRPr="000F7241" w:rsidRDefault="001F21F8"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 xml:space="preserve"> Реализация данной темы может быть реализовано в процессе следующих направления просветительской деятельности:</w:t>
      </w:r>
    </w:p>
    <w:p w14:paraId="25ADFE33" w14:textId="77777777" w:rsidR="00A431F6" w:rsidRPr="000F7241" w:rsidRDefault="001F21F8"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 xml:space="preserve"> - информирование о факторах, положительно влияющих на физическое и психическое здоровье ребенка (рациональная организация режима дня ребенка,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ребенком и др.), о действии негативных факторов (переохлаждение, перегревание, перекармливание и др.), наносящих непоправимый вред здоровью ребенка;</w:t>
      </w:r>
    </w:p>
    <w:p w14:paraId="7412F51B" w14:textId="77777777" w:rsidR="00A431F6" w:rsidRPr="000F7241" w:rsidRDefault="001F21F8"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 xml:space="preserve"> - 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14:paraId="66CE1EE4" w14:textId="77777777" w:rsidR="00A431F6" w:rsidRPr="000F7241" w:rsidRDefault="001F21F8"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 xml:space="preserve"> - информирование родителей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 - знакомство родителей с оздоровительными мероприятиями, проводимыми в ДОО;</w:t>
      </w:r>
    </w:p>
    <w:p w14:paraId="774CF129" w14:textId="77777777" w:rsidR="00A431F6" w:rsidRPr="000F7241" w:rsidRDefault="001F21F8"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 xml:space="preserve"> - информирование родителей о негативном влиянии на развитие детей систематического и бесконтрольного использования IT-технологий (нарушение сна, возбудимость, изменения качества памяти, внимания, мышления; проблемы социализации и общения и др.).</w:t>
      </w:r>
    </w:p>
    <w:p w14:paraId="7DE2F0CB" w14:textId="124F7A5F" w:rsidR="00A431F6" w:rsidRPr="000F7241" w:rsidRDefault="001F21F8"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 xml:space="preserve"> 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w:t>
      </w:r>
      <w:r w:rsidR="00E405E0">
        <w:rPr>
          <w:rFonts w:ascii="Times New Roman" w:hAnsi="Times New Roman" w:cs="Times New Roman"/>
          <w:sz w:val="24"/>
          <w:szCs w:val="24"/>
        </w:rPr>
        <w:t>, фельдшера ФАП улуса Булум</w:t>
      </w:r>
      <w:r w:rsidRPr="000F7241">
        <w:rPr>
          <w:rFonts w:ascii="Times New Roman" w:hAnsi="Times New Roman" w:cs="Times New Roman"/>
          <w:sz w:val="24"/>
          <w:szCs w:val="24"/>
        </w:rPr>
        <w:t>).</w:t>
      </w:r>
    </w:p>
    <w:p w14:paraId="45FA5EFF" w14:textId="77777777" w:rsidR="00B24B56" w:rsidRPr="000F7241" w:rsidRDefault="001F21F8"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 xml:space="preserve"> Направления деятельности педагога реализуются в разных формах (групповых и/или </w:t>
      </w:r>
      <w:r w:rsidRPr="000F7241">
        <w:rPr>
          <w:rFonts w:ascii="Times New Roman" w:hAnsi="Times New Roman" w:cs="Times New Roman"/>
          <w:sz w:val="24"/>
          <w:szCs w:val="24"/>
        </w:rPr>
        <w:lastRenderedPageBreak/>
        <w:t>индивидуальных) посредством различных методов, приемов и способов взаимодействия с родителями (законными представителями):</w:t>
      </w:r>
    </w:p>
    <w:p w14:paraId="49B87C40" w14:textId="77777777" w:rsidR="00B24B56" w:rsidRPr="000F7241" w:rsidRDefault="001F21F8"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 xml:space="preserve"> 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др.; просветительское и консультационные направления реализуются через групповые родительские собрания, конфе</w:t>
      </w:r>
      <w:r w:rsidR="00B24B56" w:rsidRPr="000F7241">
        <w:rPr>
          <w:rFonts w:ascii="Times New Roman" w:hAnsi="Times New Roman" w:cs="Times New Roman"/>
          <w:sz w:val="24"/>
          <w:szCs w:val="24"/>
        </w:rPr>
        <w:t>ренции, круглые столы, семинары-</w:t>
      </w:r>
      <w:r w:rsidRPr="000F7241">
        <w:rPr>
          <w:rFonts w:ascii="Times New Roman" w:hAnsi="Times New Roman" w:cs="Times New Roman"/>
          <w:sz w:val="24"/>
          <w:szCs w:val="24"/>
        </w:rPr>
        <w:t xml:space="preserve">практикумы, тренинги и ролевые игры, консультации, педагогические гостиные, родительские клубы и др.; информационные </w:t>
      </w:r>
      <w:r w:rsidR="00B24B56" w:rsidRPr="000F7241">
        <w:rPr>
          <w:rFonts w:ascii="Times New Roman" w:hAnsi="Times New Roman" w:cs="Times New Roman"/>
          <w:sz w:val="24"/>
          <w:szCs w:val="24"/>
        </w:rPr>
        <w:t>проспекты, стенды, ширмы, папки-</w:t>
      </w:r>
      <w:r w:rsidRPr="000F7241">
        <w:rPr>
          <w:rFonts w:ascii="Times New Roman" w:hAnsi="Times New Roman" w:cs="Times New Roman"/>
          <w:sz w:val="24"/>
          <w:szCs w:val="24"/>
        </w:rPr>
        <w:t>передвижки для родителей; журналы и газеты, издаваемые ДОО для родителей, педагогические библиотеки для родителей; сайты ДОО и социальные группы в сети Интернет; медиарепортажи и интервью; фотографии, выставки детских работ, совместных работ родителей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w:t>
      </w:r>
    </w:p>
    <w:p w14:paraId="3E36F94B" w14:textId="77777777" w:rsidR="00B24B56" w:rsidRPr="000F7241" w:rsidRDefault="001F21F8"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 xml:space="preserve"> Для вовлечения родителей (законных представителей) в образовательную деятельность целесообразно использовать специально разработанные/подобранные дидактические материалы для организации совместной деятельности родителей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ребенком (с учетом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14:paraId="0D6DB36E" w14:textId="77777777" w:rsidR="00B24B56" w:rsidRPr="000F7241" w:rsidRDefault="001F21F8"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 xml:space="preserve"> 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ребенка,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ребенка, а также согласование совместных действий, которые могут быть предприняты со стороны ДОО и семьи для разрешения возможных проблем и трудностей ребенка в освоении образовательной программы.</w:t>
      </w:r>
    </w:p>
    <w:p w14:paraId="06C0B83F" w14:textId="5039F0A4" w:rsidR="001F21F8" w:rsidRPr="000F7241" w:rsidRDefault="001F21F8" w:rsidP="004E662C">
      <w:pPr>
        <w:pStyle w:val="ConsPlusNormal"/>
        <w:spacing w:line="276" w:lineRule="auto"/>
        <w:ind w:firstLine="540"/>
        <w:jc w:val="both"/>
        <w:rPr>
          <w:rFonts w:ascii="Times New Roman" w:hAnsi="Times New Roman" w:cs="Times New Roman"/>
          <w:sz w:val="24"/>
          <w:szCs w:val="24"/>
        </w:rPr>
      </w:pPr>
      <w:r w:rsidRPr="000F7241">
        <w:rPr>
          <w:rFonts w:ascii="Times New Roman" w:hAnsi="Times New Roman" w:cs="Times New Roman"/>
          <w:sz w:val="24"/>
          <w:szCs w:val="24"/>
        </w:rPr>
        <w:t xml:space="preserve"> 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педагогическим работникам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14:paraId="1D3FF4B7" w14:textId="4619EECB" w:rsidR="00497C97" w:rsidRPr="000F7241" w:rsidRDefault="00497C97" w:rsidP="004E662C">
      <w:pPr>
        <w:pStyle w:val="ConsPlusNormal"/>
        <w:spacing w:line="276" w:lineRule="auto"/>
        <w:ind w:firstLine="540"/>
        <w:jc w:val="both"/>
        <w:rPr>
          <w:rFonts w:ascii="Times New Roman" w:hAnsi="Times New Roman" w:cs="Times New Roman"/>
          <w:sz w:val="24"/>
          <w:szCs w:val="24"/>
        </w:rPr>
      </w:pPr>
    </w:p>
    <w:p w14:paraId="33C4DEEA" w14:textId="1F618DA0" w:rsidR="002A6381" w:rsidRPr="000F7241" w:rsidRDefault="00064C96" w:rsidP="00CB1D76">
      <w:pPr>
        <w:spacing w:line="276" w:lineRule="auto"/>
        <w:jc w:val="center"/>
        <w:rPr>
          <w:rFonts w:ascii="Times New Roman" w:eastAsia="Times New Roman" w:hAnsi="Times New Roman" w:cs="Times New Roman"/>
          <w:b/>
          <w:sz w:val="24"/>
          <w:szCs w:val="24"/>
        </w:rPr>
      </w:pPr>
      <w:r w:rsidRPr="000F7241">
        <w:rPr>
          <w:rFonts w:ascii="Times New Roman" w:eastAsia="Times New Roman" w:hAnsi="Times New Roman" w:cs="Times New Roman"/>
          <w:b/>
          <w:sz w:val="24"/>
          <w:szCs w:val="24"/>
        </w:rPr>
        <w:t>Общности образовательной организации</w:t>
      </w:r>
    </w:p>
    <w:p w14:paraId="3C811879" w14:textId="77777777" w:rsidR="002A6381" w:rsidRPr="000F7241" w:rsidRDefault="002A6381" w:rsidP="004E662C">
      <w:pPr>
        <w:spacing w:line="276" w:lineRule="auto"/>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w:t>
      </w:r>
      <w:r w:rsidR="00064C96" w:rsidRPr="000F7241">
        <w:rPr>
          <w:rFonts w:ascii="Times New Roman" w:eastAsia="Times New Roman" w:hAnsi="Times New Roman" w:cs="Times New Roman"/>
          <w:sz w:val="24"/>
          <w:szCs w:val="24"/>
        </w:rPr>
        <w:t xml:space="preserve"> Общность – система связей и отношений между людьми, основанная на разделяемых всеми ее участниками ценностных основаниях, определяющих цели совместной деятельности.</w:t>
      </w:r>
    </w:p>
    <w:p w14:paraId="06075E05" w14:textId="77777777" w:rsidR="002A6381" w:rsidRPr="000F7241" w:rsidRDefault="002A6381" w:rsidP="004E662C">
      <w:pPr>
        <w:spacing w:line="276" w:lineRule="auto"/>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w:t>
      </w:r>
      <w:r w:rsidR="00064C96" w:rsidRPr="000F7241">
        <w:rPr>
          <w:rFonts w:ascii="Times New Roman" w:eastAsia="Times New Roman" w:hAnsi="Times New Roman" w:cs="Times New Roman"/>
          <w:sz w:val="24"/>
          <w:szCs w:val="24"/>
        </w:rPr>
        <w:t xml:space="preserve"> В ДОО, прежде всего, следует выделить следующие общности</w:t>
      </w:r>
    </w:p>
    <w:p w14:paraId="6B8BECF7" w14:textId="77777777" w:rsidR="002A6381" w:rsidRPr="000F7241" w:rsidRDefault="002A6381" w:rsidP="004E662C">
      <w:pPr>
        <w:spacing w:line="276" w:lineRule="auto"/>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lastRenderedPageBreak/>
        <w:t xml:space="preserve">      </w:t>
      </w:r>
      <w:r w:rsidR="00064C96" w:rsidRPr="000F7241">
        <w:rPr>
          <w:rFonts w:ascii="Times New Roman" w:eastAsia="Times New Roman" w:hAnsi="Times New Roman" w:cs="Times New Roman"/>
          <w:sz w:val="24"/>
          <w:szCs w:val="24"/>
        </w:rPr>
        <w:t>педагог – дети, родители – ребе</w:t>
      </w:r>
      <w:r w:rsidRPr="000F7241">
        <w:rPr>
          <w:rFonts w:ascii="Times New Roman" w:eastAsia="Times New Roman" w:hAnsi="Times New Roman" w:cs="Times New Roman"/>
          <w:sz w:val="24"/>
          <w:szCs w:val="24"/>
        </w:rPr>
        <w:t>нок (дети), педагог – родители.</w:t>
      </w:r>
    </w:p>
    <w:p w14:paraId="1EED8E21" w14:textId="77777777" w:rsidR="002A6381" w:rsidRPr="000F7241" w:rsidRDefault="002A6381" w:rsidP="004E662C">
      <w:pPr>
        <w:spacing w:line="276" w:lineRule="auto"/>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w:t>
      </w:r>
      <w:r w:rsidR="00064C96" w:rsidRPr="000F7241">
        <w:rPr>
          <w:rFonts w:ascii="Times New Roman" w:eastAsia="Times New Roman" w:hAnsi="Times New Roman" w:cs="Times New Roman"/>
          <w:sz w:val="24"/>
          <w:szCs w:val="24"/>
        </w:rPr>
        <w:t>Разработчикам необходимо описать:</w:t>
      </w:r>
    </w:p>
    <w:p w14:paraId="5EEC79D7" w14:textId="74912F89" w:rsidR="002A6381" w:rsidRPr="000F7241" w:rsidRDefault="002A6381" w:rsidP="004E662C">
      <w:pPr>
        <w:spacing w:line="276" w:lineRule="auto"/>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w:t>
      </w:r>
      <w:r w:rsidR="00064C96" w:rsidRPr="000F7241">
        <w:rPr>
          <w:rFonts w:ascii="Times New Roman" w:eastAsia="Times New Roman" w:hAnsi="Times New Roman" w:cs="Times New Roman"/>
          <w:sz w:val="24"/>
          <w:szCs w:val="24"/>
        </w:rPr>
        <w:t xml:space="preserve"> ценности и цели:</w:t>
      </w:r>
    </w:p>
    <w:p w14:paraId="6AFBD734" w14:textId="77777777" w:rsidR="002A6381" w:rsidRPr="000F7241" w:rsidRDefault="002A6381" w:rsidP="004E662C">
      <w:pPr>
        <w:spacing w:line="276" w:lineRule="auto"/>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w:t>
      </w:r>
      <w:r w:rsidR="00064C96" w:rsidRPr="000F7241">
        <w:rPr>
          <w:rFonts w:ascii="Times New Roman" w:eastAsia="Times New Roman" w:hAnsi="Times New Roman" w:cs="Times New Roman"/>
          <w:sz w:val="24"/>
          <w:szCs w:val="24"/>
        </w:rPr>
        <w:t xml:space="preserve"> профессиональн</w:t>
      </w:r>
      <w:r w:rsidRPr="000F7241">
        <w:rPr>
          <w:rFonts w:ascii="Times New Roman" w:eastAsia="Times New Roman" w:hAnsi="Times New Roman" w:cs="Times New Roman"/>
          <w:sz w:val="24"/>
          <w:szCs w:val="24"/>
        </w:rPr>
        <w:t>ого сообщества, профессионально-</w:t>
      </w:r>
      <w:r w:rsidR="00064C96" w:rsidRPr="000F7241">
        <w:rPr>
          <w:rFonts w:ascii="Times New Roman" w:eastAsia="Times New Roman" w:hAnsi="Times New Roman" w:cs="Times New Roman"/>
          <w:sz w:val="24"/>
          <w:szCs w:val="24"/>
        </w:rPr>
        <w:t>родительского сообщества и детско-взрослой общности;</w:t>
      </w:r>
    </w:p>
    <w:p w14:paraId="01EC43E3" w14:textId="77777777" w:rsidR="002A6381" w:rsidRPr="000F7241" w:rsidRDefault="002A6381" w:rsidP="004E662C">
      <w:pPr>
        <w:spacing w:line="276" w:lineRule="auto"/>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w:t>
      </w:r>
      <w:r w:rsidR="00064C96" w:rsidRPr="000F7241">
        <w:rPr>
          <w:rFonts w:ascii="Times New Roman" w:eastAsia="Times New Roman" w:hAnsi="Times New Roman" w:cs="Times New Roman"/>
          <w:sz w:val="24"/>
          <w:szCs w:val="24"/>
        </w:rPr>
        <w:t xml:space="preserve"> особенности организации всех общностей и их роль в процессе воспитания детей.</w:t>
      </w:r>
    </w:p>
    <w:p w14:paraId="63DA2034" w14:textId="488B57C7" w:rsidR="002A6381" w:rsidRDefault="002A6381" w:rsidP="004E662C">
      <w:pPr>
        <w:spacing w:line="276" w:lineRule="auto"/>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w:t>
      </w:r>
      <w:r w:rsidR="00064C96" w:rsidRPr="000F7241">
        <w:rPr>
          <w:rFonts w:ascii="Times New Roman" w:eastAsia="Times New Roman" w:hAnsi="Times New Roman" w:cs="Times New Roman"/>
          <w:sz w:val="24"/>
          <w:szCs w:val="24"/>
        </w:rPr>
        <w:t xml:space="preserve"> особенности обеспечения возможности разновозрастного взаимодействия детей.</w:t>
      </w:r>
    </w:p>
    <w:p w14:paraId="24B335E7" w14:textId="1DD4AD05" w:rsidR="00C90D0F" w:rsidRDefault="00C90D0F" w:rsidP="004E662C">
      <w:pPr>
        <w:spacing w:line="276" w:lineRule="auto"/>
        <w:jc w:val="both"/>
        <w:rPr>
          <w:rFonts w:ascii="Times New Roman" w:eastAsia="Times New Roman" w:hAnsi="Times New Roman" w:cs="Times New Roman"/>
          <w:sz w:val="24"/>
          <w:szCs w:val="24"/>
        </w:rPr>
      </w:pPr>
    </w:p>
    <w:p w14:paraId="6CB42CDE" w14:textId="77777777" w:rsidR="00922696" w:rsidRDefault="00922696" w:rsidP="004E662C">
      <w:pPr>
        <w:spacing w:before="100" w:beforeAutospacing="1" w:after="100" w:afterAutospacing="1" w:line="276" w:lineRule="auto"/>
        <w:ind w:firstLine="426"/>
        <w:jc w:val="center"/>
        <w:rPr>
          <w:rFonts w:ascii="Times New Roman" w:eastAsia="Times New Roman" w:hAnsi="Times New Roman" w:cs="Times New Roman"/>
          <w:b/>
          <w:color w:val="000000"/>
          <w:sz w:val="28"/>
          <w:szCs w:val="28"/>
          <w:lang w:eastAsia="en-US"/>
        </w:rPr>
      </w:pPr>
    </w:p>
    <w:p w14:paraId="3B58D950" w14:textId="77777777" w:rsidR="00922696" w:rsidRDefault="00922696" w:rsidP="004E662C">
      <w:pPr>
        <w:spacing w:before="100" w:beforeAutospacing="1" w:after="100" w:afterAutospacing="1" w:line="276" w:lineRule="auto"/>
        <w:ind w:firstLine="426"/>
        <w:jc w:val="center"/>
        <w:rPr>
          <w:rFonts w:ascii="Times New Roman" w:eastAsia="Times New Roman" w:hAnsi="Times New Roman" w:cs="Times New Roman"/>
          <w:b/>
          <w:color w:val="000000"/>
          <w:sz w:val="28"/>
          <w:szCs w:val="28"/>
          <w:lang w:eastAsia="en-US"/>
        </w:rPr>
      </w:pPr>
    </w:p>
    <w:p w14:paraId="5291462C" w14:textId="77777777" w:rsidR="00922696" w:rsidRDefault="00922696" w:rsidP="004E662C">
      <w:pPr>
        <w:spacing w:before="100" w:beforeAutospacing="1" w:after="100" w:afterAutospacing="1" w:line="276" w:lineRule="auto"/>
        <w:ind w:firstLine="426"/>
        <w:jc w:val="center"/>
        <w:rPr>
          <w:rFonts w:ascii="Times New Roman" w:eastAsia="Times New Roman" w:hAnsi="Times New Roman" w:cs="Times New Roman"/>
          <w:b/>
          <w:color w:val="000000"/>
          <w:sz w:val="28"/>
          <w:szCs w:val="28"/>
          <w:lang w:eastAsia="en-US"/>
        </w:rPr>
      </w:pPr>
    </w:p>
    <w:p w14:paraId="18919A80" w14:textId="77777777" w:rsidR="00922696" w:rsidRDefault="00922696" w:rsidP="004E662C">
      <w:pPr>
        <w:spacing w:before="100" w:beforeAutospacing="1" w:after="100" w:afterAutospacing="1" w:line="276" w:lineRule="auto"/>
        <w:ind w:firstLine="426"/>
        <w:jc w:val="center"/>
        <w:rPr>
          <w:rFonts w:ascii="Times New Roman" w:eastAsia="Times New Roman" w:hAnsi="Times New Roman" w:cs="Times New Roman"/>
          <w:b/>
          <w:color w:val="000000"/>
          <w:sz w:val="28"/>
          <w:szCs w:val="28"/>
          <w:lang w:eastAsia="en-US"/>
        </w:rPr>
      </w:pPr>
    </w:p>
    <w:p w14:paraId="7C96DC77" w14:textId="77777777" w:rsidR="00922696" w:rsidRDefault="00922696" w:rsidP="004E662C">
      <w:pPr>
        <w:spacing w:before="100" w:beforeAutospacing="1" w:after="100" w:afterAutospacing="1" w:line="276" w:lineRule="auto"/>
        <w:ind w:firstLine="426"/>
        <w:jc w:val="center"/>
        <w:rPr>
          <w:rFonts w:ascii="Times New Roman" w:eastAsia="Times New Roman" w:hAnsi="Times New Roman" w:cs="Times New Roman"/>
          <w:b/>
          <w:color w:val="000000"/>
          <w:sz w:val="28"/>
          <w:szCs w:val="28"/>
          <w:lang w:eastAsia="en-US"/>
        </w:rPr>
      </w:pPr>
    </w:p>
    <w:p w14:paraId="63FB376A" w14:textId="77777777" w:rsidR="00922696" w:rsidRDefault="00922696" w:rsidP="004E662C">
      <w:pPr>
        <w:spacing w:before="100" w:beforeAutospacing="1" w:after="100" w:afterAutospacing="1" w:line="276" w:lineRule="auto"/>
        <w:ind w:firstLine="426"/>
        <w:jc w:val="center"/>
        <w:rPr>
          <w:rFonts w:ascii="Times New Roman" w:eastAsia="Times New Roman" w:hAnsi="Times New Roman" w:cs="Times New Roman"/>
          <w:b/>
          <w:color w:val="000000"/>
          <w:sz w:val="28"/>
          <w:szCs w:val="28"/>
          <w:lang w:eastAsia="en-US"/>
        </w:rPr>
      </w:pPr>
    </w:p>
    <w:p w14:paraId="17296D63" w14:textId="77777777" w:rsidR="00922696" w:rsidRDefault="00922696" w:rsidP="004E662C">
      <w:pPr>
        <w:spacing w:before="100" w:beforeAutospacing="1" w:after="100" w:afterAutospacing="1" w:line="276" w:lineRule="auto"/>
        <w:ind w:firstLine="426"/>
        <w:jc w:val="center"/>
        <w:rPr>
          <w:rFonts w:ascii="Times New Roman" w:eastAsia="Times New Roman" w:hAnsi="Times New Roman" w:cs="Times New Roman"/>
          <w:b/>
          <w:color w:val="000000"/>
          <w:sz w:val="28"/>
          <w:szCs w:val="28"/>
          <w:lang w:eastAsia="en-US"/>
        </w:rPr>
      </w:pPr>
    </w:p>
    <w:p w14:paraId="0B3E144C" w14:textId="77777777" w:rsidR="00922696" w:rsidRDefault="00922696" w:rsidP="004E662C">
      <w:pPr>
        <w:spacing w:before="100" w:beforeAutospacing="1" w:after="100" w:afterAutospacing="1" w:line="276" w:lineRule="auto"/>
        <w:ind w:firstLine="426"/>
        <w:jc w:val="center"/>
        <w:rPr>
          <w:rFonts w:ascii="Times New Roman" w:eastAsia="Times New Roman" w:hAnsi="Times New Roman" w:cs="Times New Roman"/>
          <w:b/>
          <w:color w:val="000000"/>
          <w:sz w:val="28"/>
          <w:szCs w:val="28"/>
          <w:lang w:eastAsia="en-US"/>
        </w:rPr>
      </w:pPr>
    </w:p>
    <w:p w14:paraId="0E317126" w14:textId="77777777" w:rsidR="00922696" w:rsidRDefault="00922696" w:rsidP="004E662C">
      <w:pPr>
        <w:spacing w:before="100" w:beforeAutospacing="1" w:after="100" w:afterAutospacing="1" w:line="276" w:lineRule="auto"/>
        <w:ind w:firstLine="426"/>
        <w:jc w:val="center"/>
        <w:rPr>
          <w:rFonts w:ascii="Times New Roman" w:eastAsia="Times New Roman" w:hAnsi="Times New Roman" w:cs="Times New Roman"/>
          <w:b/>
          <w:color w:val="000000"/>
          <w:sz w:val="28"/>
          <w:szCs w:val="28"/>
          <w:lang w:eastAsia="en-US"/>
        </w:rPr>
      </w:pPr>
    </w:p>
    <w:p w14:paraId="234125B0" w14:textId="77777777" w:rsidR="00922696" w:rsidRDefault="00922696" w:rsidP="004E662C">
      <w:pPr>
        <w:spacing w:before="100" w:beforeAutospacing="1" w:after="100" w:afterAutospacing="1" w:line="276" w:lineRule="auto"/>
        <w:ind w:firstLine="426"/>
        <w:jc w:val="center"/>
        <w:rPr>
          <w:rFonts w:ascii="Times New Roman" w:eastAsia="Times New Roman" w:hAnsi="Times New Roman" w:cs="Times New Roman"/>
          <w:b/>
          <w:color w:val="000000"/>
          <w:sz w:val="28"/>
          <w:szCs w:val="28"/>
          <w:lang w:eastAsia="en-US"/>
        </w:rPr>
      </w:pPr>
    </w:p>
    <w:p w14:paraId="76890DDC" w14:textId="77777777" w:rsidR="00922696" w:rsidRDefault="00922696" w:rsidP="004E662C">
      <w:pPr>
        <w:spacing w:before="100" w:beforeAutospacing="1" w:after="100" w:afterAutospacing="1" w:line="276" w:lineRule="auto"/>
        <w:ind w:firstLine="426"/>
        <w:jc w:val="center"/>
        <w:rPr>
          <w:rFonts w:ascii="Times New Roman" w:eastAsia="Times New Roman" w:hAnsi="Times New Roman" w:cs="Times New Roman"/>
          <w:b/>
          <w:color w:val="000000"/>
          <w:sz w:val="28"/>
          <w:szCs w:val="28"/>
          <w:lang w:eastAsia="en-US"/>
        </w:rPr>
      </w:pPr>
    </w:p>
    <w:p w14:paraId="4370EE93" w14:textId="77777777" w:rsidR="00922696" w:rsidRDefault="00922696" w:rsidP="004E662C">
      <w:pPr>
        <w:spacing w:before="100" w:beforeAutospacing="1" w:after="100" w:afterAutospacing="1" w:line="276" w:lineRule="auto"/>
        <w:ind w:firstLine="426"/>
        <w:jc w:val="center"/>
        <w:rPr>
          <w:rFonts w:ascii="Times New Roman" w:eastAsia="Times New Roman" w:hAnsi="Times New Roman" w:cs="Times New Roman"/>
          <w:b/>
          <w:color w:val="000000"/>
          <w:sz w:val="28"/>
          <w:szCs w:val="28"/>
          <w:lang w:eastAsia="en-US"/>
        </w:rPr>
      </w:pPr>
    </w:p>
    <w:p w14:paraId="04DA9582" w14:textId="77777777" w:rsidR="00922696" w:rsidRDefault="00922696" w:rsidP="004E662C">
      <w:pPr>
        <w:spacing w:before="100" w:beforeAutospacing="1" w:after="100" w:afterAutospacing="1" w:line="276" w:lineRule="auto"/>
        <w:ind w:firstLine="426"/>
        <w:jc w:val="center"/>
        <w:rPr>
          <w:rFonts w:ascii="Times New Roman" w:eastAsia="Times New Roman" w:hAnsi="Times New Roman" w:cs="Times New Roman"/>
          <w:b/>
          <w:color w:val="000000"/>
          <w:sz w:val="28"/>
          <w:szCs w:val="28"/>
          <w:lang w:eastAsia="en-US"/>
        </w:rPr>
      </w:pPr>
    </w:p>
    <w:p w14:paraId="17B7240F" w14:textId="77777777" w:rsidR="00922696" w:rsidRDefault="00922696" w:rsidP="004E662C">
      <w:pPr>
        <w:spacing w:before="100" w:beforeAutospacing="1" w:after="100" w:afterAutospacing="1" w:line="276" w:lineRule="auto"/>
        <w:ind w:firstLine="426"/>
        <w:jc w:val="center"/>
        <w:rPr>
          <w:rFonts w:ascii="Times New Roman" w:eastAsia="Times New Roman" w:hAnsi="Times New Roman" w:cs="Times New Roman"/>
          <w:b/>
          <w:color w:val="000000"/>
          <w:sz w:val="28"/>
          <w:szCs w:val="28"/>
          <w:lang w:eastAsia="en-US"/>
        </w:rPr>
      </w:pPr>
    </w:p>
    <w:p w14:paraId="76CCBF3E" w14:textId="77777777" w:rsidR="00922696" w:rsidRDefault="00922696" w:rsidP="004E662C">
      <w:pPr>
        <w:spacing w:before="100" w:beforeAutospacing="1" w:after="100" w:afterAutospacing="1" w:line="276" w:lineRule="auto"/>
        <w:ind w:firstLine="426"/>
        <w:jc w:val="center"/>
        <w:rPr>
          <w:rFonts w:ascii="Times New Roman" w:eastAsia="Times New Roman" w:hAnsi="Times New Roman" w:cs="Times New Roman"/>
          <w:b/>
          <w:color w:val="000000"/>
          <w:sz w:val="28"/>
          <w:szCs w:val="28"/>
          <w:lang w:eastAsia="en-US"/>
        </w:rPr>
      </w:pPr>
    </w:p>
    <w:p w14:paraId="186D5191" w14:textId="77777777" w:rsidR="00922696" w:rsidRDefault="00922696" w:rsidP="004E662C">
      <w:pPr>
        <w:spacing w:before="100" w:beforeAutospacing="1" w:after="100" w:afterAutospacing="1" w:line="276" w:lineRule="auto"/>
        <w:ind w:firstLine="426"/>
        <w:jc w:val="center"/>
        <w:rPr>
          <w:rFonts w:ascii="Times New Roman" w:eastAsia="Times New Roman" w:hAnsi="Times New Roman" w:cs="Times New Roman"/>
          <w:b/>
          <w:color w:val="000000"/>
          <w:sz w:val="28"/>
          <w:szCs w:val="28"/>
          <w:lang w:eastAsia="en-US"/>
        </w:rPr>
      </w:pPr>
    </w:p>
    <w:p w14:paraId="7CC96C4B" w14:textId="77777777" w:rsidR="00922696" w:rsidRDefault="00922696" w:rsidP="004E662C">
      <w:pPr>
        <w:spacing w:before="100" w:beforeAutospacing="1" w:after="100" w:afterAutospacing="1" w:line="276" w:lineRule="auto"/>
        <w:ind w:firstLine="426"/>
        <w:jc w:val="center"/>
        <w:rPr>
          <w:rFonts w:ascii="Times New Roman" w:eastAsia="Times New Roman" w:hAnsi="Times New Roman" w:cs="Times New Roman"/>
          <w:b/>
          <w:color w:val="000000"/>
          <w:sz w:val="28"/>
          <w:szCs w:val="28"/>
          <w:lang w:eastAsia="en-US"/>
        </w:rPr>
      </w:pPr>
    </w:p>
    <w:p w14:paraId="29461087" w14:textId="77777777" w:rsidR="00922696" w:rsidRDefault="00922696" w:rsidP="004E662C">
      <w:pPr>
        <w:spacing w:before="100" w:beforeAutospacing="1" w:after="100" w:afterAutospacing="1" w:line="276" w:lineRule="auto"/>
        <w:ind w:firstLine="426"/>
        <w:jc w:val="center"/>
        <w:rPr>
          <w:rFonts w:ascii="Times New Roman" w:eastAsia="Times New Roman" w:hAnsi="Times New Roman" w:cs="Times New Roman"/>
          <w:b/>
          <w:color w:val="000000"/>
          <w:sz w:val="28"/>
          <w:szCs w:val="28"/>
          <w:lang w:eastAsia="en-US"/>
        </w:rPr>
      </w:pPr>
    </w:p>
    <w:p w14:paraId="0B98C27A" w14:textId="77777777" w:rsidR="00922696" w:rsidRDefault="00922696" w:rsidP="004E662C">
      <w:pPr>
        <w:spacing w:before="100" w:beforeAutospacing="1" w:after="100" w:afterAutospacing="1" w:line="276" w:lineRule="auto"/>
        <w:ind w:firstLine="426"/>
        <w:jc w:val="center"/>
        <w:rPr>
          <w:rFonts w:ascii="Times New Roman" w:eastAsia="Times New Roman" w:hAnsi="Times New Roman" w:cs="Times New Roman"/>
          <w:b/>
          <w:color w:val="000000"/>
          <w:sz w:val="28"/>
          <w:szCs w:val="28"/>
          <w:lang w:eastAsia="en-US"/>
        </w:rPr>
      </w:pPr>
    </w:p>
    <w:p w14:paraId="218CA7EC" w14:textId="11B298B3" w:rsidR="00C90D0F" w:rsidRPr="00922696" w:rsidRDefault="00C90D0F" w:rsidP="004E662C">
      <w:pPr>
        <w:spacing w:before="100" w:beforeAutospacing="1" w:after="100" w:afterAutospacing="1" w:line="276" w:lineRule="auto"/>
        <w:ind w:firstLine="426"/>
        <w:jc w:val="center"/>
        <w:rPr>
          <w:rFonts w:ascii="Times New Roman" w:eastAsia="Times New Roman" w:hAnsi="Times New Roman" w:cs="Times New Roman"/>
          <w:b/>
          <w:color w:val="222222"/>
          <w:sz w:val="28"/>
          <w:szCs w:val="28"/>
          <w:lang w:eastAsia="en-US"/>
        </w:rPr>
      </w:pPr>
      <w:r w:rsidRPr="00922696">
        <w:rPr>
          <w:rFonts w:ascii="Times New Roman" w:eastAsia="Times New Roman" w:hAnsi="Times New Roman" w:cs="Times New Roman"/>
          <w:b/>
          <w:color w:val="000000"/>
          <w:sz w:val="28"/>
          <w:szCs w:val="28"/>
          <w:lang w:eastAsia="en-US"/>
        </w:rPr>
        <w:lastRenderedPageBreak/>
        <w:t>2.4.</w:t>
      </w:r>
      <w:r w:rsidRPr="00922696">
        <w:rPr>
          <w:rFonts w:ascii="Times New Roman" w:eastAsia="Times New Roman" w:hAnsi="Times New Roman" w:cs="Times New Roman"/>
          <w:b/>
          <w:color w:val="222222"/>
          <w:sz w:val="28"/>
          <w:szCs w:val="28"/>
          <w:lang w:eastAsia="en-US"/>
        </w:rPr>
        <w:t xml:space="preserve"> РАБОЧАЯ ПРОГРАММА ВОСПИТАНИЯ</w:t>
      </w:r>
    </w:p>
    <w:p w14:paraId="2C12BBE9" w14:textId="77777777" w:rsidR="00C90D0F" w:rsidRPr="00C90D0F" w:rsidRDefault="00C90D0F" w:rsidP="004E662C">
      <w:pPr>
        <w:spacing w:before="100" w:beforeAutospacing="1" w:after="100" w:afterAutospacing="1" w:line="276" w:lineRule="auto"/>
        <w:ind w:firstLine="426"/>
        <w:jc w:val="center"/>
        <w:rPr>
          <w:rFonts w:ascii="Times New Roman" w:eastAsia="Times New Roman" w:hAnsi="Times New Roman" w:cs="Times New Roman"/>
          <w:color w:val="000000"/>
          <w:sz w:val="28"/>
          <w:szCs w:val="28"/>
          <w:lang w:eastAsia="en-US"/>
        </w:rPr>
      </w:pPr>
      <w:r w:rsidRPr="00C90D0F">
        <w:rPr>
          <w:rFonts w:ascii="Times New Roman" w:eastAsia="Times New Roman" w:hAnsi="Times New Roman" w:cs="Times New Roman"/>
          <w:color w:val="222222"/>
          <w:sz w:val="28"/>
          <w:szCs w:val="28"/>
          <w:lang w:eastAsia="en-US"/>
        </w:rPr>
        <w:t>Пояснительная записка</w:t>
      </w:r>
    </w:p>
    <w:p w14:paraId="65BFB5CE" w14:textId="77777777" w:rsidR="00C90D0F" w:rsidRPr="00C90D0F" w:rsidRDefault="00C90D0F" w:rsidP="004E662C">
      <w:pPr>
        <w:spacing w:before="100" w:beforeAutospacing="1" w:after="100" w:afterAutospacing="1" w:line="276" w:lineRule="auto"/>
        <w:ind w:firstLine="426"/>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Рабочая программа воспитания (далее – Программа) является обязательным компонентом</w:t>
      </w:r>
      <w:r w:rsidRPr="00C90D0F">
        <w:rPr>
          <w:rFonts w:ascii="Times New Roman" w:eastAsia="Times New Roman" w:hAnsi="Times New Roman" w:cs="Times New Roman"/>
          <w:color w:val="000000"/>
          <w:sz w:val="24"/>
          <w:szCs w:val="24"/>
          <w:lang w:val="en-US" w:eastAsia="en-US"/>
        </w:rPr>
        <w:t> </w:t>
      </w:r>
      <w:r w:rsidRPr="00C90D0F">
        <w:rPr>
          <w:rFonts w:ascii="Times New Roman" w:eastAsia="Times New Roman" w:hAnsi="Times New Roman" w:cs="Times New Roman"/>
          <w:color w:val="000000"/>
          <w:sz w:val="24"/>
          <w:szCs w:val="24"/>
          <w:lang w:eastAsia="en-US"/>
        </w:rPr>
        <w:t>образовательной программы детского сада.</w:t>
      </w:r>
    </w:p>
    <w:p w14:paraId="06AE89B7" w14:textId="77777777" w:rsidR="00C90D0F" w:rsidRPr="00C90D0F" w:rsidRDefault="00C90D0F" w:rsidP="004E662C">
      <w:pPr>
        <w:spacing w:before="100" w:beforeAutospacing="1" w:after="100" w:afterAutospacing="1" w:line="276" w:lineRule="auto"/>
        <w:ind w:firstLine="426"/>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Содержание Программы разработано на основе следующих нормативно-правовых документов:</w:t>
      </w:r>
    </w:p>
    <w:p w14:paraId="70E5D7D7" w14:textId="77777777" w:rsidR="00C90D0F" w:rsidRPr="00C90D0F" w:rsidRDefault="00C90D0F" w:rsidP="004E662C">
      <w:pPr>
        <w:numPr>
          <w:ilvl w:val="0"/>
          <w:numId w:val="13"/>
        </w:numPr>
        <w:spacing w:before="100" w:beforeAutospacing="1" w:after="100" w:afterAutospacing="1" w:line="276" w:lineRule="auto"/>
        <w:ind w:left="780" w:right="180" w:firstLine="426"/>
        <w:contextualSpacing/>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Федерального закона от 29.12.2012 № 273-ФЗ</w:t>
      </w:r>
      <w:r w:rsidRPr="00C90D0F">
        <w:rPr>
          <w:rFonts w:ascii="Times New Roman" w:eastAsia="Times New Roman" w:hAnsi="Times New Roman" w:cs="Times New Roman"/>
          <w:color w:val="000000"/>
          <w:sz w:val="24"/>
          <w:szCs w:val="24"/>
          <w:lang w:val="en-US" w:eastAsia="en-US"/>
        </w:rPr>
        <w:t> </w:t>
      </w:r>
      <w:r w:rsidRPr="00C90D0F">
        <w:rPr>
          <w:rFonts w:ascii="Times New Roman" w:eastAsia="Times New Roman" w:hAnsi="Times New Roman" w:cs="Times New Roman"/>
          <w:color w:val="000000"/>
          <w:sz w:val="24"/>
          <w:szCs w:val="24"/>
          <w:lang w:eastAsia="en-US"/>
        </w:rPr>
        <w:t>«Об образовании в Российской Федерации»;</w:t>
      </w:r>
    </w:p>
    <w:p w14:paraId="3C96534F" w14:textId="77777777" w:rsidR="00C90D0F" w:rsidRPr="00C90D0F" w:rsidRDefault="00C90D0F" w:rsidP="004E662C">
      <w:pPr>
        <w:numPr>
          <w:ilvl w:val="0"/>
          <w:numId w:val="13"/>
        </w:numPr>
        <w:spacing w:before="100" w:beforeAutospacing="1" w:after="100" w:afterAutospacing="1" w:line="276" w:lineRule="auto"/>
        <w:ind w:left="780" w:right="180" w:firstLine="426"/>
        <w:contextualSpacing/>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ФГОС ДО, утвержденного приказом Минобрнауки от 17.10.2013 № 1155 (далее — ФГОС ДО);</w:t>
      </w:r>
    </w:p>
    <w:p w14:paraId="6E06CF72" w14:textId="77777777" w:rsidR="00C90D0F" w:rsidRPr="00C90D0F" w:rsidRDefault="00C90D0F" w:rsidP="004E662C">
      <w:pPr>
        <w:numPr>
          <w:ilvl w:val="0"/>
          <w:numId w:val="13"/>
        </w:numPr>
        <w:spacing w:before="100" w:beforeAutospacing="1" w:after="100" w:afterAutospacing="1" w:line="276" w:lineRule="auto"/>
        <w:ind w:left="780" w:right="180" w:firstLine="426"/>
        <w:contextualSpacing/>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Федеральной образовательной программы дошкольного образования, утвержденной приказом Минпросвещения от 25.11.2022 № 1028 (далее — ФОП ДО);</w:t>
      </w:r>
    </w:p>
    <w:p w14:paraId="165128C6" w14:textId="77777777" w:rsidR="00C90D0F" w:rsidRPr="00C90D0F" w:rsidRDefault="00C90D0F" w:rsidP="004E662C">
      <w:pPr>
        <w:numPr>
          <w:ilvl w:val="0"/>
          <w:numId w:val="13"/>
        </w:numPr>
        <w:spacing w:before="100" w:beforeAutospacing="1" w:after="100" w:afterAutospacing="1" w:line="276" w:lineRule="auto"/>
        <w:ind w:left="780" w:right="180" w:firstLine="426"/>
        <w:contextualSpacing/>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приказа Минпросвещения от 31.07.2020 №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14:paraId="4295FE2F" w14:textId="77777777" w:rsidR="00C90D0F" w:rsidRPr="00C90D0F" w:rsidRDefault="00C90D0F" w:rsidP="004E662C">
      <w:pPr>
        <w:numPr>
          <w:ilvl w:val="0"/>
          <w:numId w:val="13"/>
        </w:numPr>
        <w:spacing w:before="100" w:beforeAutospacing="1" w:after="100" w:afterAutospacing="1" w:line="276" w:lineRule="auto"/>
        <w:ind w:left="780" w:right="180" w:firstLine="426"/>
        <w:contextualSpacing/>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образовательной программы дошкольного образования ДО;</w:t>
      </w:r>
    </w:p>
    <w:p w14:paraId="0F452B24" w14:textId="77777777" w:rsidR="00C90D0F" w:rsidRPr="00C90D0F" w:rsidRDefault="00C90D0F" w:rsidP="004E662C">
      <w:pPr>
        <w:spacing w:before="100" w:beforeAutospacing="1" w:after="100" w:afterAutospacing="1" w:line="276" w:lineRule="auto"/>
        <w:ind w:left="780" w:right="180" w:firstLine="426"/>
        <w:jc w:val="both"/>
        <w:rPr>
          <w:rFonts w:ascii="Times New Roman" w:eastAsia="Times New Roman" w:hAnsi="Times New Roman" w:cs="Times New Roman"/>
          <w:color w:val="000000"/>
          <w:sz w:val="24"/>
          <w:szCs w:val="24"/>
          <w:lang w:eastAsia="en-US"/>
        </w:rPr>
      </w:pPr>
    </w:p>
    <w:p w14:paraId="6B94C44A" w14:textId="77777777" w:rsidR="00C90D0F" w:rsidRPr="00C90D0F" w:rsidRDefault="00C90D0F" w:rsidP="004E662C">
      <w:pPr>
        <w:spacing w:before="100" w:beforeAutospacing="1" w:after="100" w:afterAutospacing="1" w:line="276" w:lineRule="auto"/>
        <w:ind w:firstLine="426"/>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Программа воспитания основана на воплощении национального воспитательного идеала, который понимается как высшая цель образования, нравственное представление о человеке.</w:t>
      </w:r>
    </w:p>
    <w:p w14:paraId="453B3E46" w14:textId="77777777" w:rsidR="00C90D0F" w:rsidRPr="00C90D0F" w:rsidRDefault="00C90D0F" w:rsidP="004E662C">
      <w:pPr>
        <w:spacing w:before="100" w:beforeAutospacing="1" w:after="100" w:afterAutospacing="1" w:line="276" w:lineRule="auto"/>
        <w:ind w:firstLine="426"/>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Структура Программы воспитания включает три раздела – целевой, содержательный и организационный, в каждом из них предусматривается обязательная часть и часть, формируемая участниками образовательных отношений.</w:t>
      </w:r>
    </w:p>
    <w:p w14:paraId="0CD0D2C8" w14:textId="77777777" w:rsidR="00C90D0F" w:rsidRPr="00C90D0F" w:rsidRDefault="00C90D0F" w:rsidP="004E662C">
      <w:pPr>
        <w:spacing w:before="100" w:beforeAutospacing="1" w:after="100" w:afterAutospacing="1" w:line="276" w:lineRule="auto"/>
        <w:ind w:firstLine="426"/>
        <w:jc w:val="center"/>
        <w:rPr>
          <w:rFonts w:ascii="Times New Roman" w:eastAsia="Times New Roman" w:hAnsi="Times New Roman" w:cs="Times New Roman"/>
          <w:color w:val="000000"/>
          <w:sz w:val="28"/>
          <w:szCs w:val="28"/>
          <w:lang w:eastAsia="en-US"/>
        </w:rPr>
      </w:pPr>
      <w:r w:rsidRPr="00C90D0F">
        <w:rPr>
          <w:rFonts w:ascii="Times New Roman" w:eastAsia="Times New Roman" w:hAnsi="Times New Roman" w:cs="Times New Roman"/>
          <w:color w:val="000000"/>
          <w:sz w:val="28"/>
          <w:szCs w:val="28"/>
          <w:lang w:eastAsia="en-US"/>
        </w:rPr>
        <w:t>2.4.1. Целевой раздел Программы воспитания</w:t>
      </w:r>
    </w:p>
    <w:p w14:paraId="423303D8" w14:textId="77777777" w:rsidR="00C90D0F" w:rsidRPr="00C90D0F" w:rsidRDefault="00C90D0F" w:rsidP="004E662C">
      <w:pPr>
        <w:spacing w:before="100" w:beforeAutospacing="1" w:after="100" w:afterAutospacing="1" w:line="276" w:lineRule="auto"/>
        <w:ind w:firstLine="426"/>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C90D0F">
        <w:rPr>
          <w:rFonts w:ascii="Times New Roman" w:eastAsia="Times New Roman" w:hAnsi="Times New Roman" w:cs="Times New Roman"/>
          <w:color w:val="000000"/>
          <w:sz w:val="24"/>
          <w:szCs w:val="24"/>
          <w:lang w:val="en-US" w:eastAsia="en-US"/>
        </w:rPr>
        <w:t> </w:t>
      </w:r>
    </w:p>
    <w:p w14:paraId="3A27505C" w14:textId="77777777" w:rsidR="00C90D0F" w:rsidRPr="00C90D0F" w:rsidRDefault="00C90D0F" w:rsidP="004E662C">
      <w:pPr>
        <w:spacing w:before="100" w:beforeAutospacing="1" w:after="100" w:afterAutospacing="1" w:line="276" w:lineRule="auto"/>
        <w:ind w:firstLine="426"/>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bCs/>
          <w:color w:val="000000"/>
          <w:sz w:val="24"/>
          <w:szCs w:val="24"/>
          <w:lang w:eastAsia="en-US"/>
        </w:rPr>
        <w:t>Цель и задачи части, формируемой участниками образовательных отношений.</w:t>
      </w:r>
      <w:r w:rsidRPr="00C90D0F">
        <w:rPr>
          <w:rFonts w:ascii="Times New Roman" w:eastAsia="Times New Roman" w:hAnsi="Times New Roman" w:cs="Times New Roman"/>
          <w:b/>
          <w:bCs/>
          <w:color w:val="000000"/>
          <w:sz w:val="24"/>
          <w:szCs w:val="24"/>
          <w:lang w:eastAsia="en-US"/>
        </w:rPr>
        <w:t xml:space="preserve"> </w:t>
      </w:r>
      <w:r w:rsidRPr="00C90D0F">
        <w:rPr>
          <w:rFonts w:ascii="Times New Roman" w:eastAsia="Times New Roman" w:hAnsi="Times New Roman" w:cs="Times New Roman"/>
          <w:color w:val="000000"/>
          <w:sz w:val="24"/>
          <w:szCs w:val="24"/>
          <w:lang w:eastAsia="en-US"/>
        </w:rPr>
        <w:t>Часть Программы, формируемая участниками образовательных отношений (педагогами, воспитанниками, родителями), учитывает интересы и потребности всех участников образовательных отношений.</w:t>
      </w:r>
    </w:p>
    <w:p w14:paraId="11429990" w14:textId="77777777" w:rsidR="00C90D0F" w:rsidRPr="00C90D0F" w:rsidRDefault="00C90D0F" w:rsidP="004E662C">
      <w:pPr>
        <w:spacing w:before="100" w:beforeAutospacing="1" w:after="100" w:afterAutospacing="1" w:line="276" w:lineRule="auto"/>
        <w:ind w:firstLine="426"/>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Указанная часть Программы обозначена по тексту курсивом и ориентирована:</w:t>
      </w:r>
    </w:p>
    <w:p w14:paraId="4309EF5F" w14:textId="77777777" w:rsidR="00C90D0F" w:rsidRPr="00C90D0F" w:rsidRDefault="00C90D0F" w:rsidP="004E662C">
      <w:pPr>
        <w:numPr>
          <w:ilvl w:val="0"/>
          <w:numId w:val="14"/>
        </w:numPr>
        <w:spacing w:before="100" w:beforeAutospacing="1" w:after="100" w:afterAutospacing="1" w:line="276" w:lineRule="auto"/>
        <w:ind w:left="780" w:right="180" w:firstLine="426"/>
        <w:contextualSpacing/>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lastRenderedPageBreak/>
        <w:t>на формирование у ребенка чувства любви к Родине, воспитания у него эмоционально-положительного отношения к тем местам, где он живет;</w:t>
      </w:r>
    </w:p>
    <w:p w14:paraId="6F30E2FB" w14:textId="77777777" w:rsidR="00C90D0F" w:rsidRPr="00C90D0F" w:rsidRDefault="00C90D0F" w:rsidP="004E662C">
      <w:pPr>
        <w:numPr>
          <w:ilvl w:val="0"/>
          <w:numId w:val="14"/>
        </w:numPr>
        <w:spacing w:before="100" w:beforeAutospacing="1" w:after="100" w:afterAutospacing="1" w:line="276" w:lineRule="auto"/>
        <w:ind w:left="780" w:right="180" w:firstLine="426"/>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воспитание умения видеть и осознавать красоту окружающей жизни, желания узнать больше об особенностях края: населяющих народах, его истории, природе, природных ресурсах. Формирование понятий о роли человека в охране и воспроизводстве окружающей среды.</w:t>
      </w:r>
    </w:p>
    <w:p w14:paraId="41809E5C" w14:textId="77777777" w:rsidR="00C90D0F" w:rsidRPr="00C90D0F" w:rsidRDefault="00C90D0F" w:rsidP="004E662C">
      <w:pPr>
        <w:spacing w:before="100" w:beforeAutospacing="1" w:after="100" w:afterAutospacing="1" w:line="276" w:lineRule="auto"/>
        <w:ind w:firstLine="426"/>
        <w:jc w:val="both"/>
        <w:rPr>
          <w:rFonts w:ascii="Times New Roman" w:eastAsia="Times New Roman" w:hAnsi="Times New Roman" w:cs="Times New Roman"/>
          <w:color w:val="000000"/>
          <w:sz w:val="24"/>
          <w:szCs w:val="24"/>
          <w:lang w:val="en-US" w:eastAsia="en-US"/>
        </w:rPr>
      </w:pPr>
      <w:r w:rsidRPr="00C90D0F">
        <w:rPr>
          <w:rFonts w:ascii="Times New Roman" w:eastAsia="Times New Roman" w:hAnsi="Times New Roman" w:cs="Times New Roman"/>
          <w:color w:val="000000"/>
          <w:sz w:val="24"/>
          <w:szCs w:val="24"/>
          <w:lang w:val="en-US" w:eastAsia="en-US"/>
        </w:rPr>
        <w:t>Решает следующие задачи:</w:t>
      </w:r>
    </w:p>
    <w:p w14:paraId="7E480DE7" w14:textId="77777777" w:rsidR="00C90D0F" w:rsidRPr="00C90D0F" w:rsidRDefault="00C90D0F" w:rsidP="004E662C">
      <w:pPr>
        <w:numPr>
          <w:ilvl w:val="0"/>
          <w:numId w:val="15"/>
        </w:numPr>
        <w:spacing w:before="100" w:beforeAutospacing="1" w:after="100" w:afterAutospacing="1" w:line="276" w:lineRule="auto"/>
        <w:ind w:left="780" w:right="180" w:firstLine="426"/>
        <w:contextualSpacing/>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Расширить представления о Республике Бурятия, о Хоринском районе, название родного села, названиях улиц, закреплять знания о достопримечательностях малой родины Булум.</w:t>
      </w:r>
    </w:p>
    <w:p w14:paraId="2D4A58FF" w14:textId="77777777" w:rsidR="00C90D0F" w:rsidRPr="00C90D0F" w:rsidRDefault="00C90D0F" w:rsidP="004E662C">
      <w:pPr>
        <w:numPr>
          <w:ilvl w:val="0"/>
          <w:numId w:val="15"/>
        </w:numPr>
        <w:spacing w:before="100" w:beforeAutospacing="1" w:after="100" w:afterAutospacing="1" w:line="276" w:lineRule="auto"/>
        <w:ind w:left="780" w:right="180" w:firstLine="426"/>
        <w:contextualSpacing/>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Познакомить с промышленными, мебельными предприятиями станицы, воспитывать ценность труда.</w:t>
      </w:r>
    </w:p>
    <w:p w14:paraId="1844EEB4" w14:textId="77777777" w:rsidR="00C90D0F" w:rsidRPr="00C90D0F" w:rsidRDefault="00C90D0F" w:rsidP="004E662C">
      <w:pPr>
        <w:numPr>
          <w:ilvl w:val="0"/>
          <w:numId w:val="15"/>
        </w:numPr>
        <w:spacing w:before="100" w:beforeAutospacing="1" w:after="100" w:afterAutospacing="1" w:line="276" w:lineRule="auto"/>
        <w:ind w:left="780" w:right="180" w:firstLine="426"/>
        <w:contextualSpacing/>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Формировать толерантное отношение к людям разных национальностей через знакомство с их культурой, традициями, обычаями.</w:t>
      </w:r>
    </w:p>
    <w:p w14:paraId="27862E7B" w14:textId="77777777" w:rsidR="00C90D0F" w:rsidRPr="00C90D0F" w:rsidRDefault="00C90D0F" w:rsidP="004E662C">
      <w:pPr>
        <w:numPr>
          <w:ilvl w:val="0"/>
          <w:numId w:val="15"/>
        </w:numPr>
        <w:spacing w:before="100" w:beforeAutospacing="1" w:after="100" w:afterAutospacing="1" w:line="276" w:lineRule="auto"/>
        <w:ind w:left="780" w:right="180" w:firstLine="426"/>
        <w:contextualSpacing/>
        <w:jc w:val="both"/>
        <w:rPr>
          <w:rFonts w:ascii="Times New Roman" w:eastAsia="Times New Roman" w:hAnsi="Times New Roman" w:cs="Times New Roman"/>
          <w:color w:val="000000"/>
          <w:sz w:val="24"/>
          <w:szCs w:val="24"/>
          <w:lang w:val="en-US" w:eastAsia="en-US"/>
        </w:rPr>
      </w:pPr>
      <w:r w:rsidRPr="00C90D0F">
        <w:rPr>
          <w:rFonts w:ascii="Times New Roman" w:eastAsia="Times New Roman" w:hAnsi="Times New Roman" w:cs="Times New Roman"/>
          <w:color w:val="000000"/>
          <w:sz w:val="24"/>
          <w:szCs w:val="24"/>
          <w:lang w:eastAsia="en-US"/>
        </w:rPr>
        <w:t xml:space="preserve">Формировать чувство гордости за культурное наследие родного края. </w:t>
      </w:r>
      <w:r w:rsidRPr="00C90D0F">
        <w:rPr>
          <w:rFonts w:ascii="Times New Roman" w:eastAsia="Times New Roman" w:hAnsi="Times New Roman" w:cs="Times New Roman"/>
          <w:color w:val="000000"/>
          <w:sz w:val="24"/>
          <w:szCs w:val="24"/>
          <w:lang w:val="en-US" w:eastAsia="en-US"/>
        </w:rPr>
        <w:t>Вызывать интерес к произведениям местных поэтов, художников.</w:t>
      </w:r>
    </w:p>
    <w:p w14:paraId="61B1FC46" w14:textId="77777777" w:rsidR="00C90D0F" w:rsidRPr="00C90D0F" w:rsidRDefault="00C90D0F" w:rsidP="004E662C">
      <w:pPr>
        <w:numPr>
          <w:ilvl w:val="0"/>
          <w:numId w:val="15"/>
        </w:numPr>
        <w:spacing w:before="100" w:beforeAutospacing="1" w:after="100" w:afterAutospacing="1" w:line="276" w:lineRule="auto"/>
        <w:ind w:left="780" w:right="180" w:firstLine="426"/>
        <w:contextualSpacing/>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Помогать ориентироваться в многообразии предметов материальной культуры. Углублять представления детей о народных промыслах региона: резьба по дереву, национальная одежда и обувь, изделия с национальным орнаментом, земледелие, рыболовный промысел.</w:t>
      </w:r>
    </w:p>
    <w:p w14:paraId="0427F03C" w14:textId="77777777" w:rsidR="00C90D0F" w:rsidRPr="00C90D0F" w:rsidRDefault="00C90D0F" w:rsidP="004E662C">
      <w:pPr>
        <w:numPr>
          <w:ilvl w:val="0"/>
          <w:numId w:val="15"/>
        </w:numPr>
        <w:spacing w:before="100" w:beforeAutospacing="1" w:after="100" w:afterAutospacing="1" w:line="276" w:lineRule="auto"/>
        <w:ind w:left="780" w:right="180" w:firstLine="426"/>
        <w:contextualSpacing/>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Способствовать развитию интереса к родному краю, станице, в которой мы живем, к взаимоотношениям людей и природы, предметам культуры.</w:t>
      </w:r>
    </w:p>
    <w:p w14:paraId="0B37E95E" w14:textId="77777777" w:rsidR="00C90D0F" w:rsidRPr="00C90D0F" w:rsidRDefault="00C90D0F" w:rsidP="004E662C">
      <w:pPr>
        <w:numPr>
          <w:ilvl w:val="0"/>
          <w:numId w:val="15"/>
        </w:numPr>
        <w:spacing w:before="100" w:beforeAutospacing="1" w:after="100" w:afterAutospacing="1" w:line="276" w:lineRule="auto"/>
        <w:ind w:left="780" w:right="180" w:firstLine="426"/>
        <w:contextualSpacing/>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Воспитывать чувство любви и гордости за свою станицу. Подвести детей к пониманию того, что история родной станицы неразрывно связана с историей России.</w:t>
      </w:r>
    </w:p>
    <w:p w14:paraId="7B007E22" w14:textId="77777777" w:rsidR="00C90D0F" w:rsidRPr="00C90D0F" w:rsidRDefault="00C90D0F" w:rsidP="004E662C">
      <w:pPr>
        <w:numPr>
          <w:ilvl w:val="0"/>
          <w:numId w:val="15"/>
        </w:numPr>
        <w:spacing w:before="100" w:beforeAutospacing="1" w:after="100" w:afterAutospacing="1" w:line="276" w:lineRule="auto"/>
        <w:ind w:left="780" w:right="180" w:firstLine="426"/>
        <w:contextualSpacing/>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Воспитывать трудолюбие, уважительное отношение к труду, формирование бережного отношения к результатам труда. Способствовать развитию интереса к промышленности региона, его ресурсам и значимости ресурсов для экономики страны.</w:t>
      </w:r>
    </w:p>
    <w:p w14:paraId="5CF3C706" w14:textId="77777777" w:rsidR="00C90D0F" w:rsidRPr="00C90D0F" w:rsidRDefault="00C90D0F" w:rsidP="004E662C">
      <w:pPr>
        <w:numPr>
          <w:ilvl w:val="0"/>
          <w:numId w:val="15"/>
        </w:numPr>
        <w:spacing w:before="100" w:beforeAutospacing="1" w:after="100" w:afterAutospacing="1" w:line="276" w:lineRule="auto"/>
        <w:ind w:left="780" w:right="180" w:firstLine="426"/>
        <w:contextualSpacing/>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Воспитывать нравственные чувства, уважительное отношение к старшим, родителям, младшим.</w:t>
      </w:r>
    </w:p>
    <w:p w14:paraId="0F2727F2" w14:textId="77777777" w:rsidR="00C90D0F" w:rsidRPr="00C90D0F" w:rsidRDefault="00C90D0F" w:rsidP="004E662C">
      <w:pPr>
        <w:spacing w:before="100" w:beforeAutospacing="1" w:after="100" w:afterAutospacing="1" w:line="276" w:lineRule="auto"/>
        <w:ind w:left="780" w:right="180" w:firstLine="426"/>
        <w:jc w:val="both"/>
        <w:rPr>
          <w:rFonts w:ascii="Times New Roman" w:eastAsia="Times New Roman" w:hAnsi="Times New Roman" w:cs="Times New Roman"/>
          <w:color w:val="000000"/>
          <w:sz w:val="24"/>
          <w:szCs w:val="24"/>
          <w:lang w:eastAsia="en-US"/>
        </w:rPr>
      </w:pPr>
    </w:p>
    <w:p w14:paraId="6C341E91" w14:textId="77777777" w:rsidR="00C90D0F" w:rsidRPr="00C90D0F" w:rsidRDefault="00C90D0F" w:rsidP="004E662C">
      <w:pPr>
        <w:spacing w:before="100" w:beforeAutospacing="1" w:after="100" w:afterAutospacing="1" w:line="276" w:lineRule="auto"/>
        <w:ind w:firstLine="426"/>
        <w:jc w:val="both"/>
        <w:rPr>
          <w:rFonts w:ascii="Times New Roman" w:eastAsia="Times New Roman" w:hAnsi="Times New Roman" w:cs="Times New Roman"/>
          <w:bCs/>
          <w:color w:val="252525"/>
          <w:spacing w:val="-2"/>
          <w:sz w:val="28"/>
          <w:szCs w:val="28"/>
          <w:lang w:eastAsia="en-US"/>
        </w:rPr>
      </w:pPr>
      <w:r w:rsidRPr="00C90D0F">
        <w:rPr>
          <w:rFonts w:ascii="Times New Roman" w:eastAsia="Times New Roman" w:hAnsi="Times New Roman" w:cs="Times New Roman"/>
          <w:bCs/>
          <w:color w:val="252525"/>
          <w:spacing w:val="-2"/>
          <w:sz w:val="28"/>
          <w:szCs w:val="28"/>
          <w:lang w:eastAsia="en-US"/>
        </w:rPr>
        <w:t>Планируемые результаты освоения рабочей программы воспитания</w:t>
      </w:r>
    </w:p>
    <w:p w14:paraId="26858E99" w14:textId="77777777" w:rsidR="00C90D0F" w:rsidRPr="00C90D0F" w:rsidRDefault="00C90D0F" w:rsidP="004E662C">
      <w:pPr>
        <w:spacing w:before="100" w:beforeAutospacing="1" w:after="100" w:afterAutospacing="1" w:line="276" w:lineRule="auto"/>
        <w:ind w:firstLine="426"/>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Планируемые результаты воспитания носят отсроченный характер, но деятельность воспитателя нацелена на перспективу развития и становления личности ребенка. Поэтому результаты достижения цели воспитания даны в виде целевых ориентиров, представленных в виде обобщенных портретов ребенка к концу раннего и дошкольного возрастов.</w:t>
      </w:r>
    </w:p>
    <w:p w14:paraId="6CBC490A" w14:textId="77777777" w:rsidR="00C90D0F" w:rsidRPr="00C90D0F" w:rsidRDefault="00C90D0F" w:rsidP="004E662C">
      <w:pPr>
        <w:spacing w:before="100" w:beforeAutospacing="1" w:after="100" w:afterAutospacing="1" w:line="276" w:lineRule="auto"/>
        <w:ind w:firstLine="426"/>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 xml:space="preserve">На уровне ДО не осуществляется оценка результатов воспитательной работы в соответствии с ФГОС ДО, так как «целевые ориентиры основной образовательной программы дошкольного образования не подлежат непосредственной оценке, в том числе </w:t>
      </w:r>
      <w:r w:rsidRPr="00C90D0F">
        <w:rPr>
          <w:rFonts w:ascii="Times New Roman" w:eastAsia="Times New Roman" w:hAnsi="Times New Roman" w:cs="Times New Roman"/>
          <w:color w:val="000000"/>
          <w:sz w:val="24"/>
          <w:szCs w:val="24"/>
          <w:lang w:eastAsia="en-US"/>
        </w:rPr>
        <w:lastRenderedPageBreak/>
        <w:t>в виде педагогической диагностики (мониторинга), и не являются основанием для их формального сравнения с реальными достижениями детей».</w:t>
      </w:r>
    </w:p>
    <w:p w14:paraId="0E4AED16" w14:textId="77777777" w:rsidR="00C90D0F" w:rsidRPr="00C90D0F" w:rsidRDefault="00C90D0F" w:rsidP="004E662C">
      <w:pPr>
        <w:spacing w:before="100" w:beforeAutospacing="1" w:after="100" w:afterAutospacing="1" w:line="276" w:lineRule="auto"/>
        <w:ind w:firstLine="426"/>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bCs/>
          <w:color w:val="000000"/>
          <w:sz w:val="24"/>
          <w:szCs w:val="24"/>
          <w:lang w:eastAsia="en-US"/>
        </w:rPr>
        <w:t>Целевые ориентиры воспитательной работы для детей раннего возраста (до 3 лет)</w:t>
      </w:r>
    </w:p>
    <w:p w14:paraId="6B76208F" w14:textId="77777777" w:rsidR="00C90D0F" w:rsidRPr="00C90D0F" w:rsidRDefault="00C90D0F" w:rsidP="004E662C">
      <w:pPr>
        <w:spacing w:before="100" w:beforeAutospacing="1" w:after="100" w:afterAutospacing="1" w:line="276" w:lineRule="auto"/>
        <w:ind w:firstLine="426"/>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Портрет ребенка раннего возраста (к 3</w:t>
      </w:r>
      <w:r w:rsidRPr="00C90D0F">
        <w:rPr>
          <w:rFonts w:ascii="Times New Roman" w:eastAsia="Times New Roman" w:hAnsi="Times New Roman" w:cs="Times New Roman"/>
          <w:color w:val="000000"/>
          <w:sz w:val="24"/>
          <w:szCs w:val="24"/>
          <w:lang w:val="en-US" w:eastAsia="en-US"/>
        </w:rPr>
        <w:t> </w:t>
      </w:r>
      <w:r w:rsidRPr="00C90D0F">
        <w:rPr>
          <w:rFonts w:ascii="Times New Roman" w:eastAsia="Times New Roman" w:hAnsi="Times New Roman" w:cs="Times New Roman"/>
          <w:color w:val="000000"/>
          <w:sz w:val="24"/>
          <w:szCs w:val="24"/>
          <w:lang w:eastAsia="en-US"/>
        </w:rPr>
        <w:t>годам)</w:t>
      </w:r>
    </w:p>
    <w:tbl>
      <w:tblPr>
        <w:tblW w:w="0" w:type="auto"/>
        <w:tblCellMar>
          <w:top w:w="15" w:type="dxa"/>
          <w:left w:w="15" w:type="dxa"/>
          <w:bottom w:w="15" w:type="dxa"/>
          <w:right w:w="15" w:type="dxa"/>
        </w:tblCellMar>
        <w:tblLook w:val="0600" w:firstRow="0" w:lastRow="0" w:firstColumn="0" w:lastColumn="0" w:noHBand="1" w:noVBand="1"/>
      </w:tblPr>
      <w:tblGrid>
        <w:gridCol w:w="2003"/>
        <w:gridCol w:w="1977"/>
        <w:gridCol w:w="5406"/>
      </w:tblGrid>
      <w:tr w:rsidR="00C90D0F" w:rsidRPr="00C90D0F" w14:paraId="12FE404D" w14:textId="77777777" w:rsidTr="004E662C">
        <w:tc>
          <w:tcPr>
            <w:tcW w:w="0" w:type="auto"/>
            <w:tcBorders>
              <w:top w:val="single" w:sz="6" w:space="0" w:color="000000"/>
              <w:left w:val="single" w:sz="6" w:space="0" w:color="000000"/>
              <w:bottom w:val="single" w:sz="6" w:space="0" w:color="000000"/>
              <w:right w:val="single" w:sz="6" w:space="0" w:color="000000"/>
            </w:tcBorders>
            <w:vAlign w:val="center"/>
          </w:tcPr>
          <w:p w14:paraId="2DCBF74D" w14:textId="77777777" w:rsidR="00C90D0F" w:rsidRPr="00C90D0F" w:rsidRDefault="00C90D0F" w:rsidP="004E662C">
            <w:pPr>
              <w:spacing w:before="100" w:beforeAutospacing="1" w:after="100" w:afterAutospacing="1" w:line="276" w:lineRule="auto"/>
              <w:ind w:firstLine="426"/>
              <w:jc w:val="center"/>
              <w:rPr>
                <w:rFonts w:ascii="Times New Roman" w:eastAsia="Times New Roman" w:hAnsi="Times New Roman" w:cs="Times New Roman"/>
                <w:bCs/>
                <w:color w:val="000000"/>
                <w:sz w:val="24"/>
                <w:szCs w:val="24"/>
                <w:lang w:val="en-US" w:eastAsia="en-US"/>
              </w:rPr>
            </w:pPr>
            <w:r w:rsidRPr="00C90D0F">
              <w:rPr>
                <w:rFonts w:ascii="Times New Roman" w:eastAsia="Times New Roman" w:hAnsi="Times New Roman" w:cs="Times New Roman"/>
                <w:bCs/>
                <w:color w:val="000000"/>
                <w:sz w:val="24"/>
                <w:szCs w:val="24"/>
                <w:lang w:val="en-US" w:eastAsia="en-US"/>
              </w:rPr>
              <w:t>Направление воспитания</w:t>
            </w:r>
          </w:p>
        </w:tc>
        <w:tc>
          <w:tcPr>
            <w:tcW w:w="0" w:type="auto"/>
            <w:tcBorders>
              <w:top w:val="single" w:sz="6" w:space="0" w:color="000000"/>
              <w:left w:val="single" w:sz="6" w:space="0" w:color="000000"/>
              <w:bottom w:val="single" w:sz="6" w:space="0" w:color="000000"/>
              <w:right w:val="single" w:sz="6" w:space="0" w:color="000000"/>
            </w:tcBorders>
            <w:vAlign w:val="center"/>
          </w:tcPr>
          <w:p w14:paraId="04DB0770" w14:textId="77777777" w:rsidR="00C90D0F" w:rsidRPr="00C90D0F" w:rsidRDefault="00C90D0F" w:rsidP="004E662C">
            <w:pPr>
              <w:spacing w:before="100" w:beforeAutospacing="1" w:after="100" w:afterAutospacing="1" w:line="276" w:lineRule="auto"/>
              <w:ind w:firstLine="426"/>
              <w:jc w:val="both"/>
              <w:rPr>
                <w:rFonts w:ascii="Times New Roman" w:eastAsia="Times New Roman" w:hAnsi="Times New Roman" w:cs="Times New Roman"/>
                <w:bCs/>
                <w:color w:val="000000"/>
                <w:sz w:val="24"/>
                <w:szCs w:val="24"/>
                <w:lang w:val="en-US" w:eastAsia="en-US"/>
              </w:rPr>
            </w:pPr>
            <w:r w:rsidRPr="00C90D0F">
              <w:rPr>
                <w:rFonts w:ascii="Times New Roman" w:eastAsia="Times New Roman" w:hAnsi="Times New Roman" w:cs="Times New Roman"/>
                <w:bCs/>
                <w:color w:val="000000"/>
                <w:sz w:val="24"/>
                <w:szCs w:val="24"/>
                <w:lang w:val="en-US" w:eastAsia="en-US"/>
              </w:rPr>
              <w:t>Ценности</w:t>
            </w:r>
          </w:p>
        </w:tc>
        <w:tc>
          <w:tcPr>
            <w:tcW w:w="0" w:type="auto"/>
            <w:tcBorders>
              <w:top w:val="single" w:sz="6" w:space="0" w:color="000000"/>
              <w:left w:val="single" w:sz="6" w:space="0" w:color="000000"/>
              <w:bottom w:val="single" w:sz="6" w:space="0" w:color="000000"/>
              <w:right w:val="single" w:sz="6" w:space="0" w:color="000000"/>
            </w:tcBorders>
            <w:vAlign w:val="center"/>
          </w:tcPr>
          <w:p w14:paraId="61B90B95" w14:textId="77777777" w:rsidR="00C90D0F" w:rsidRPr="00C90D0F" w:rsidRDefault="00C90D0F" w:rsidP="004E662C">
            <w:pPr>
              <w:spacing w:before="100" w:beforeAutospacing="1" w:after="100" w:afterAutospacing="1" w:line="276" w:lineRule="auto"/>
              <w:ind w:firstLine="426"/>
              <w:jc w:val="both"/>
              <w:rPr>
                <w:rFonts w:ascii="Times New Roman" w:eastAsia="Times New Roman" w:hAnsi="Times New Roman" w:cs="Times New Roman"/>
                <w:bCs/>
                <w:color w:val="000000"/>
                <w:sz w:val="24"/>
                <w:szCs w:val="24"/>
                <w:lang w:val="en-US" w:eastAsia="en-US"/>
              </w:rPr>
            </w:pPr>
            <w:r w:rsidRPr="00C90D0F">
              <w:rPr>
                <w:rFonts w:ascii="Times New Roman" w:eastAsia="Times New Roman" w:hAnsi="Times New Roman" w:cs="Times New Roman"/>
                <w:bCs/>
                <w:color w:val="000000"/>
                <w:sz w:val="24"/>
                <w:szCs w:val="24"/>
                <w:lang w:val="en-US" w:eastAsia="en-US"/>
              </w:rPr>
              <w:t>Целевые ориентиры</w:t>
            </w:r>
          </w:p>
        </w:tc>
      </w:tr>
      <w:tr w:rsidR="00C90D0F" w:rsidRPr="00C90D0F" w14:paraId="6F07DA84" w14:textId="77777777" w:rsidTr="004E662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EF59666" w14:textId="77777777" w:rsidR="00C90D0F" w:rsidRPr="00C90D0F" w:rsidRDefault="00C90D0F" w:rsidP="004E662C">
            <w:pPr>
              <w:spacing w:before="100" w:beforeAutospacing="1" w:after="100" w:afterAutospacing="1" w:line="276" w:lineRule="auto"/>
              <w:jc w:val="both"/>
              <w:rPr>
                <w:rFonts w:ascii="Times New Roman" w:eastAsia="Times New Roman" w:hAnsi="Times New Roman" w:cs="Times New Roman"/>
                <w:color w:val="000000"/>
                <w:sz w:val="24"/>
                <w:szCs w:val="24"/>
                <w:lang w:val="en-US" w:eastAsia="en-US"/>
              </w:rPr>
            </w:pPr>
            <w:r w:rsidRPr="00C90D0F">
              <w:rPr>
                <w:rFonts w:ascii="Times New Roman" w:eastAsia="Times New Roman" w:hAnsi="Times New Roman" w:cs="Times New Roman"/>
                <w:color w:val="000000"/>
                <w:sz w:val="24"/>
                <w:szCs w:val="24"/>
                <w:lang w:val="en-US" w:eastAsia="en-US"/>
              </w:rPr>
              <w:t>Патриотическое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E97AB62" w14:textId="77777777" w:rsidR="00C90D0F" w:rsidRPr="00C90D0F" w:rsidRDefault="00C90D0F" w:rsidP="004E662C">
            <w:pPr>
              <w:spacing w:before="100" w:beforeAutospacing="1" w:after="100" w:afterAutospacing="1" w:line="276" w:lineRule="auto"/>
              <w:ind w:firstLine="426"/>
              <w:jc w:val="both"/>
              <w:rPr>
                <w:rFonts w:ascii="Times New Roman" w:eastAsia="Times New Roman" w:hAnsi="Times New Roman" w:cs="Times New Roman"/>
                <w:color w:val="000000"/>
                <w:sz w:val="24"/>
                <w:szCs w:val="24"/>
                <w:lang w:val="en-US" w:eastAsia="en-US"/>
              </w:rPr>
            </w:pPr>
            <w:r w:rsidRPr="00C90D0F">
              <w:rPr>
                <w:rFonts w:ascii="Times New Roman" w:eastAsia="Times New Roman" w:hAnsi="Times New Roman" w:cs="Times New Roman"/>
                <w:color w:val="000000"/>
                <w:sz w:val="24"/>
                <w:szCs w:val="24"/>
                <w:lang w:val="en-US" w:eastAsia="en-US"/>
              </w:rPr>
              <w:t>Родина, природа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B96B0C2" w14:textId="77777777" w:rsidR="00C90D0F" w:rsidRPr="00C90D0F" w:rsidRDefault="00C90D0F" w:rsidP="004E662C">
            <w:pPr>
              <w:spacing w:before="100" w:beforeAutospacing="1" w:after="100" w:afterAutospacing="1" w:line="276" w:lineRule="auto"/>
              <w:ind w:firstLine="426"/>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Проявляющий привязанность к близким людям, бережное отношение к живому</w:t>
            </w:r>
          </w:p>
        </w:tc>
      </w:tr>
      <w:tr w:rsidR="00C90D0F" w:rsidRPr="00C90D0F" w14:paraId="7A848262" w14:textId="77777777" w:rsidTr="004E662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B56E434" w14:textId="77777777" w:rsidR="00C90D0F" w:rsidRPr="00C90D0F" w:rsidRDefault="00C90D0F" w:rsidP="004E662C">
            <w:pPr>
              <w:spacing w:before="100" w:beforeAutospacing="1" w:after="100" w:afterAutospacing="1" w:line="276" w:lineRule="auto"/>
              <w:ind w:firstLine="426"/>
              <w:jc w:val="both"/>
              <w:rPr>
                <w:rFonts w:ascii="Times New Roman" w:eastAsia="Times New Roman" w:hAnsi="Times New Roman" w:cs="Times New Roman"/>
                <w:color w:val="000000"/>
                <w:sz w:val="24"/>
                <w:szCs w:val="24"/>
                <w:lang w:val="en-US" w:eastAsia="en-US"/>
              </w:rPr>
            </w:pPr>
            <w:r w:rsidRPr="00C90D0F">
              <w:rPr>
                <w:rFonts w:ascii="Times New Roman" w:eastAsia="Times New Roman" w:hAnsi="Times New Roman" w:cs="Times New Roman"/>
                <w:color w:val="000000"/>
                <w:sz w:val="24"/>
                <w:szCs w:val="24"/>
                <w:lang w:val="en-US" w:eastAsia="en-US"/>
              </w:rPr>
              <w:t>Духовно-нравственное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F7D683E" w14:textId="77777777" w:rsidR="00C90D0F" w:rsidRPr="00C90D0F" w:rsidRDefault="00C90D0F" w:rsidP="004E662C">
            <w:pPr>
              <w:spacing w:before="100" w:beforeAutospacing="1" w:after="100" w:afterAutospacing="1" w:line="276" w:lineRule="auto"/>
              <w:ind w:firstLine="426"/>
              <w:jc w:val="both"/>
              <w:rPr>
                <w:rFonts w:ascii="Times New Roman" w:eastAsia="Times New Roman" w:hAnsi="Times New Roman" w:cs="Times New Roman"/>
                <w:color w:val="000000"/>
                <w:sz w:val="24"/>
                <w:szCs w:val="24"/>
                <w:lang w:val="en-US" w:eastAsia="en-US"/>
              </w:rPr>
            </w:pPr>
            <w:r w:rsidRPr="00C90D0F">
              <w:rPr>
                <w:rFonts w:ascii="Times New Roman" w:eastAsia="Times New Roman" w:hAnsi="Times New Roman" w:cs="Times New Roman"/>
                <w:color w:val="000000"/>
                <w:sz w:val="24"/>
                <w:szCs w:val="24"/>
                <w:lang w:val="en-US" w:eastAsia="en-US"/>
              </w:rPr>
              <w:t>Жизнь, милосердие, добро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9150C0F" w14:textId="77777777" w:rsidR="00C90D0F" w:rsidRPr="00C90D0F" w:rsidRDefault="00C90D0F" w:rsidP="004E662C">
            <w:pPr>
              <w:numPr>
                <w:ilvl w:val="0"/>
                <w:numId w:val="16"/>
              </w:numPr>
              <w:spacing w:before="100" w:beforeAutospacing="1" w:after="100" w:afterAutospacing="1" w:line="276" w:lineRule="auto"/>
              <w:ind w:left="780" w:right="180" w:firstLine="426"/>
              <w:contextualSpacing/>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Способный понять и принять, что такое «хорошо» и «плохо».</w:t>
            </w:r>
          </w:p>
          <w:p w14:paraId="777C66E6" w14:textId="77777777" w:rsidR="00C90D0F" w:rsidRPr="00C90D0F" w:rsidRDefault="00C90D0F" w:rsidP="004E662C">
            <w:pPr>
              <w:numPr>
                <w:ilvl w:val="0"/>
                <w:numId w:val="16"/>
              </w:numPr>
              <w:spacing w:before="100" w:beforeAutospacing="1" w:after="100" w:afterAutospacing="1" w:line="276" w:lineRule="auto"/>
              <w:ind w:left="780" w:right="180" w:firstLine="426"/>
              <w:jc w:val="both"/>
              <w:rPr>
                <w:rFonts w:ascii="Times New Roman" w:eastAsia="Times New Roman" w:hAnsi="Times New Roman" w:cs="Times New Roman"/>
                <w:color w:val="000000"/>
                <w:sz w:val="24"/>
                <w:szCs w:val="24"/>
                <w:lang w:val="en-US" w:eastAsia="en-US"/>
              </w:rPr>
            </w:pPr>
            <w:r w:rsidRPr="00C90D0F">
              <w:rPr>
                <w:rFonts w:ascii="Times New Roman" w:eastAsia="Times New Roman" w:hAnsi="Times New Roman" w:cs="Times New Roman"/>
                <w:color w:val="000000"/>
                <w:sz w:val="24"/>
                <w:szCs w:val="24"/>
                <w:lang w:val="en-US" w:eastAsia="en-US"/>
              </w:rPr>
              <w:t>Проявляющий сочувствие, доброту</w:t>
            </w:r>
          </w:p>
        </w:tc>
      </w:tr>
      <w:tr w:rsidR="00C90D0F" w:rsidRPr="00C90D0F" w14:paraId="5A034E6C" w14:textId="77777777" w:rsidTr="004E662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88ADB1E" w14:textId="77777777" w:rsidR="00C90D0F" w:rsidRPr="00C90D0F" w:rsidRDefault="00C90D0F" w:rsidP="004E662C">
            <w:pPr>
              <w:spacing w:before="100" w:beforeAutospacing="1" w:after="100" w:afterAutospacing="1" w:line="276" w:lineRule="auto"/>
              <w:ind w:firstLine="426"/>
              <w:jc w:val="both"/>
              <w:rPr>
                <w:rFonts w:ascii="Times New Roman" w:eastAsia="Times New Roman" w:hAnsi="Times New Roman" w:cs="Times New Roman"/>
                <w:color w:val="000000"/>
                <w:sz w:val="24"/>
                <w:szCs w:val="24"/>
                <w:lang w:val="en-US" w:eastAsia="en-US"/>
              </w:rPr>
            </w:pPr>
            <w:r w:rsidRPr="00C90D0F">
              <w:rPr>
                <w:rFonts w:ascii="Times New Roman" w:eastAsia="Times New Roman" w:hAnsi="Times New Roman" w:cs="Times New Roman"/>
                <w:color w:val="000000"/>
                <w:sz w:val="24"/>
                <w:szCs w:val="24"/>
                <w:lang w:val="en-US" w:eastAsia="en-US"/>
              </w:rPr>
              <w:t>Социальное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204EEEF" w14:textId="77777777" w:rsidR="00C90D0F" w:rsidRPr="00C90D0F" w:rsidRDefault="00C90D0F" w:rsidP="004E662C">
            <w:pPr>
              <w:spacing w:before="100" w:beforeAutospacing="1" w:after="100" w:afterAutospacing="1" w:line="276" w:lineRule="auto"/>
              <w:ind w:firstLine="426"/>
              <w:jc w:val="both"/>
              <w:rPr>
                <w:rFonts w:ascii="Times New Roman" w:eastAsia="Times New Roman" w:hAnsi="Times New Roman" w:cs="Times New Roman"/>
                <w:color w:val="000000"/>
                <w:sz w:val="24"/>
                <w:szCs w:val="24"/>
                <w:lang w:val="en-US" w:eastAsia="en-US"/>
              </w:rPr>
            </w:pPr>
            <w:r w:rsidRPr="00C90D0F">
              <w:rPr>
                <w:rFonts w:ascii="Times New Roman" w:eastAsia="Times New Roman" w:hAnsi="Times New Roman" w:cs="Times New Roman"/>
                <w:color w:val="000000"/>
                <w:sz w:val="24"/>
                <w:szCs w:val="24"/>
                <w:lang w:val="en-US" w:eastAsia="en-US"/>
              </w:rPr>
              <w:t>Человек, семья, дружба, сотрудничество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24F02EA" w14:textId="77777777" w:rsidR="00C90D0F" w:rsidRPr="00C90D0F" w:rsidRDefault="00C90D0F" w:rsidP="004E662C">
            <w:pPr>
              <w:numPr>
                <w:ilvl w:val="0"/>
                <w:numId w:val="17"/>
              </w:numPr>
              <w:spacing w:before="100" w:beforeAutospacing="1" w:after="100" w:afterAutospacing="1" w:line="276" w:lineRule="auto"/>
              <w:ind w:left="780" w:right="180" w:firstLine="426"/>
              <w:contextualSpacing/>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Испытывающий чувство удовольствия в случае одобрения и чувство огорчения в случае неодобрения со стороны взрослых.</w:t>
            </w:r>
          </w:p>
          <w:p w14:paraId="0C2FBEC7" w14:textId="77777777" w:rsidR="00C90D0F" w:rsidRPr="00C90D0F" w:rsidRDefault="00C90D0F" w:rsidP="004E662C">
            <w:pPr>
              <w:numPr>
                <w:ilvl w:val="0"/>
                <w:numId w:val="17"/>
              </w:numPr>
              <w:spacing w:before="100" w:beforeAutospacing="1" w:after="100" w:afterAutospacing="1" w:line="276" w:lineRule="auto"/>
              <w:ind w:left="780" w:right="180" w:firstLine="426"/>
              <w:contextualSpacing/>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Проявляющий интерес к другим детям и способный бесконфликтно играть рядом с ними.</w:t>
            </w:r>
          </w:p>
          <w:p w14:paraId="1EB67DC2" w14:textId="77777777" w:rsidR="00C90D0F" w:rsidRPr="00C90D0F" w:rsidRDefault="00C90D0F" w:rsidP="004E662C">
            <w:pPr>
              <w:numPr>
                <w:ilvl w:val="0"/>
                <w:numId w:val="17"/>
              </w:numPr>
              <w:spacing w:before="100" w:beforeAutospacing="1" w:after="100" w:afterAutospacing="1" w:line="276" w:lineRule="auto"/>
              <w:ind w:left="780" w:right="180" w:firstLine="426"/>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Проявляющий позицию «Я сам!». Способный к самостоятельным (свободным) активным действиям в общении</w:t>
            </w:r>
          </w:p>
        </w:tc>
      </w:tr>
      <w:tr w:rsidR="00C90D0F" w:rsidRPr="00C90D0F" w14:paraId="7D3326E0" w14:textId="77777777" w:rsidTr="004E662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BE461FF" w14:textId="77777777" w:rsidR="00C90D0F" w:rsidRPr="00C90D0F" w:rsidRDefault="00C90D0F" w:rsidP="004E662C">
            <w:pPr>
              <w:spacing w:before="100" w:beforeAutospacing="1" w:after="100" w:afterAutospacing="1" w:line="276" w:lineRule="auto"/>
              <w:jc w:val="both"/>
              <w:rPr>
                <w:rFonts w:ascii="Times New Roman" w:eastAsia="Times New Roman" w:hAnsi="Times New Roman" w:cs="Times New Roman"/>
                <w:color w:val="000000"/>
                <w:sz w:val="24"/>
                <w:szCs w:val="24"/>
                <w:lang w:val="en-US" w:eastAsia="en-US"/>
              </w:rPr>
            </w:pPr>
            <w:r w:rsidRPr="00C90D0F">
              <w:rPr>
                <w:rFonts w:ascii="Times New Roman" w:eastAsia="Times New Roman" w:hAnsi="Times New Roman" w:cs="Times New Roman"/>
                <w:color w:val="000000"/>
                <w:sz w:val="24"/>
                <w:szCs w:val="24"/>
                <w:lang w:val="en-US" w:eastAsia="en-US"/>
              </w:rPr>
              <w:t>Познавательное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3904889" w14:textId="77777777" w:rsidR="00C90D0F" w:rsidRPr="00C90D0F" w:rsidRDefault="00C90D0F" w:rsidP="004E662C">
            <w:pPr>
              <w:spacing w:before="100" w:beforeAutospacing="1" w:after="100" w:afterAutospacing="1" w:line="276" w:lineRule="auto"/>
              <w:ind w:firstLine="426"/>
              <w:jc w:val="both"/>
              <w:rPr>
                <w:rFonts w:ascii="Times New Roman" w:eastAsia="Times New Roman" w:hAnsi="Times New Roman" w:cs="Times New Roman"/>
                <w:color w:val="000000"/>
                <w:sz w:val="24"/>
                <w:szCs w:val="24"/>
                <w:lang w:val="en-US" w:eastAsia="en-US"/>
              </w:rPr>
            </w:pPr>
            <w:r w:rsidRPr="00C90D0F">
              <w:rPr>
                <w:rFonts w:ascii="Times New Roman" w:eastAsia="Times New Roman" w:hAnsi="Times New Roman" w:cs="Times New Roman"/>
                <w:color w:val="000000"/>
                <w:sz w:val="24"/>
                <w:szCs w:val="24"/>
                <w:lang w:val="en-US" w:eastAsia="en-US"/>
              </w:rPr>
              <w:t>Познание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13B5B88" w14:textId="77777777" w:rsidR="00C90D0F" w:rsidRPr="00C90D0F" w:rsidRDefault="00C90D0F" w:rsidP="004E662C">
            <w:pPr>
              <w:spacing w:before="100" w:beforeAutospacing="1" w:after="100" w:afterAutospacing="1" w:line="276" w:lineRule="auto"/>
              <w:ind w:firstLine="426"/>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Проявляющий интерес к окружающему миру. Любознательный, активный в поведении и деятельности</w:t>
            </w:r>
          </w:p>
        </w:tc>
      </w:tr>
      <w:tr w:rsidR="00C90D0F" w:rsidRPr="00C90D0F" w14:paraId="77E5BE2D" w14:textId="77777777" w:rsidTr="004E662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E67619A" w14:textId="77777777" w:rsidR="00C90D0F" w:rsidRPr="00C90D0F" w:rsidRDefault="00C90D0F" w:rsidP="004E662C">
            <w:pPr>
              <w:spacing w:before="100" w:beforeAutospacing="1" w:after="100" w:afterAutospacing="1" w:line="276" w:lineRule="auto"/>
              <w:jc w:val="both"/>
              <w:rPr>
                <w:rFonts w:ascii="Times New Roman" w:eastAsia="Times New Roman" w:hAnsi="Times New Roman" w:cs="Times New Roman"/>
                <w:color w:val="000000"/>
                <w:sz w:val="24"/>
                <w:szCs w:val="24"/>
                <w:lang w:val="en-US" w:eastAsia="en-US"/>
              </w:rPr>
            </w:pPr>
            <w:r w:rsidRPr="00C90D0F">
              <w:rPr>
                <w:rFonts w:ascii="Times New Roman" w:eastAsia="Times New Roman" w:hAnsi="Times New Roman" w:cs="Times New Roman"/>
                <w:color w:val="000000"/>
                <w:sz w:val="24"/>
                <w:szCs w:val="24"/>
                <w:lang w:val="en-US" w:eastAsia="en-US"/>
              </w:rPr>
              <w:t>Физическое и оздоровительное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F181F18" w14:textId="77777777" w:rsidR="00C90D0F" w:rsidRPr="00C90D0F" w:rsidRDefault="00C90D0F" w:rsidP="004E662C">
            <w:pPr>
              <w:spacing w:before="100" w:beforeAutospacing="1" w:after="100" w:afterAutospacing="1" w:line="276" w:lineRule="auto"/>
              <w:ind w:firstLine="426"/>
              <w:jc w:val="both"/>
              <w:rPr>
                <w:rFonts w:ascii="Times New Roman" w:eastAsia="Times New Roman" w:hAnsi="Times New Roman" w:cs="Times New Roman"/>
                <w:color w:val="000000"/>
                <w:sz w:val="24"/>
                <w:szCs w:val="24"/>
                <w:lang w:val="en-US" w:eastAsia="en-US"/>
              </w:rPr>
            </w:pPr>
            <w:r w:rsidRPr="00C90D0F">
              <w:rPr>
                <w:rFonts w:ascii="Times New Roman" w:eastAsia="Times New Roman" w:hAnsi="Times New Roman" w:cs="Times New Roman"/>
                <w:color w:val="000000"/>
                <w:sz w:val="24"/>
                <w:szCs w:val="24"/>
                <w:lang w:val="en-US" w:eastAsia="en-US"/>
              </w:rPr>
              <w:t>Здоровье, жизнь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B6DC6DD" w14:textId="77777777" w:rsidR="00C90D0F" w:rsidRPr="00C90D0F" w:rsidRDefault="00C90D0F" w:rsidP="004E662C">
            <w:pPr>
              <w:numPr>
                <w:ilvl w:val="0"/>
                <w:numId w:val="18"/>
              </w:numPr>
              <w:spacing w:before="100" w:beforeAutospacing="1" w:after="100" w:afterAutospacing="1" w:line="276" w:lineRule="auto"/>
              <w:ind w:left="780" w:right="180" w:firstLine="426"/>
              <w:contextualSpacing/>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w:t>
            </w:r>
          </w:p>
          <w:p w14:paraId="6D7302BF" w14:textId="77777777" w:rsidR="00C90D0F" w:rsidRPr="00C90D0F" w:rsidRDefault="00C90D0F" w:rsidP="004E662C">
            <w:pPr>
              <w:numPr>
                <w:ilvl w:val="0"/>
                <w:numId w:val="18"/>
              </w:numPr>
              <w:spacing w:before="100" w:beforeAutospacing="1" w:after="100" w:afterAutospacing="1" w:line="276" w:lineRule="auto"/>
              <w:ind w:left="780" w:right="180" w:firstLine="426"/>
              <w:contextualSpacing/>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Стремящийся к сбережению и укреплению собственного здоровья и здоровья окружающих.</w:t>
            </w:r>
          </w:p>
          <w:p w14:paraId="703D39F7" w14:textId="77777777" w:rsidR="00C90D0F" w:rsidRPr="00C90D0F" w:rsidRDefault="00C90D0F" w:rsidP="004E662C">
            <w:pPr>
              <w:numPr>
                <w:ilvl w:val="0"/>
                <w:numId w:val="18"/>
              </w:numPr>
              <w:spacing w:before="100" w:beforeAutospacing="1" w:after="100" w:afterAutospacing="1" w:line="276" w:lineRule="auto"/>
              <w:ind w:left="780" w:right="180" w:firstLine="426"/>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C90D0F" w:rsidRPr="00C90D0F" w14:paraId="0662ECAD" w14:textId="77777777" w:rsidTr="004E662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3BDB185" w14:textId="77777777" w:rsidR="00C90D0F" w:rsidRPr="00C90D0F" w:rsidRDefault="00C90D0F" w:rsidP="004E662C">
            <w:pPr>
              <w:spacing w:before="100" w:beforeAutospacing="1" w:after="100" w:afterAutospacing="1" w:line="276" w:lineRule="auto"/>
              <w:ind w:firstLine="426"/>
              <w:jc w:val="both"/>
              <w:rPr>
                <w:rFonts w:ascii="Times New Roman" w:eastAsia="Times New Roman" w:hAnsi="Times New Roman" w:cs="Times New Roman"/>
                <w:color w:val="000000"/>
                <w:sz w:val="24"/>
                <w:szCs w:val="24"/>
                <w:lang w:val="en-US" w:eastAsia="en-US"/>
              </w:rPr>
            </w:pPr>
            <w:r w:rsidRPr="00C90D0F">
              <w:rPr>
                <w:rFonts w:ascii="Times New Roman" w:eastAsia="Times New Roman" w:hAnsi="Times New Roman" w:cs="Times New Roman"/>
                <w:color w:val="000000"/>
                <w:sz w:val="24"/>
                <w:szCs w:val="24"/>
                <w:lang w:val="en-US" w:eastAsia="en-US"/>
              </w:rPr>
              <w:lastRenderedPageBreak/>
              <w:t>Трудовое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F5007D1" w14:textId="77777777" w:rsidR="00C90D0F" w:rsidRPr="00C90D0F" w:rsidRDefault="00C90D0F" w:rsidP="004E662C">
            <w:pPr>
              <w:spacing w:before="100" w:beforeAutospacing="1" w:after="100" w:afterAutospacing="1" w:line="276" w:lineRule="auto"/>
              <w:ind w:firstLine="426"/>
              <w:jc w:val="both"/>
              <w:rPr>
                <w:rFonts w:ascii="Times New Roman" w:eastAsia="Times New Roman" w:hAnsi="Times New Roman" w:cs="Times New Roman"/>
                <w:color w:val="000000"/>
                <w:sz w:val="24"/>
                <w:szCs w:val="24"/>
                <w:lang w:val="en-US" w:eastAsia="en-US"/>
              </w:rPr>
            </w:pPr>
            <w:r w:rsidRPr="00C90D0F">
              <w:rPr>
                <w:rFonts w:ascii="Times New Roman" w:eastAsia="Times New Roman" w:hAnsi="Times New Roman" w:cs="Times New Roman"/>
                <w:color w:val="000000"/>
                <w:sz w:val="24"/>
                <w:szCs w:val="24"/>
                <w:lang w:val="en-US" w:eastAsia="en-US"/>
              </w:rPr>
              <w:t>Труд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C48C83A" w14:textId="77777777" w:rsidR="00C90D0F" w:rsidRPr="00C90D0F" w:rsidRDefault="00C90D0F" w:rsidP="004E662C">
            <w:pPr>
              <w:numPr>
                <w:ilvl w:val="0"/>
                <w:numId w:val="19"/>
              </w:numPr>
              <w:spacing w:before="100" w:beforeAutospacing="1" w:after="100" w:afterAutospacing="1" w:line="276" w:lineRule="auto"/>
              <w:ind w:left="780" w:right="180" w:firstLine="426"/>
              <w:contextualSpacing/>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Поддерживающий элементарный порядок в окружающей обстановке.</w:t>
            </w:r>
          </w:p>
          <w:p w14:paraId="2F3610BE" w14:textId="77777777" w:rsidR="00C90D0F" w:rsidRPr="00C90D0F" w:rsidRDefault="00C90D0F" w:rsidP="004E662C">
            <w:pPr>
              <w:numPr>
                <w:ilvl w:val="0"/>
                <w:numId w:val="19"/>
              </w:numPr>
              <w:spacing w:before="100" w:beforeAutospacing="1" w:after="100" w:afterAutospacing="1" w:line="276" w:lineRule="auto"/>
              <w:ind w:left="780" w:right="180" w:firstLine="426"/>
              <w:contextualSpacing/>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Стремящийся помогать старшим в доступных трудовых действиях.</w:t>
            </w:r>
          </w:p>
          <w:p w14:paraId="482D214A" w14:textId="77777777" w:rsidR="00C90D0F" w:rsidRPr="00C90D0F" w:rsidRDefault="00C90D0F" w:rsidP="004E662C">
            <w:pPr>
              <w:numPr>
                <w:ilvl w:val="0"/>
                <w:numId w:val="19"/>
              </w:numPr>
              <w:spacing w:before="100" w:beforeAutospacing="1" w:after="100" w:afterAutospacing="1" w:line="276" w:lineRule="auto"/>
              <w:ind w:left="780" w:right="180" w:firstLine="426"/>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w:t>
            </w:r>
          </w:p>
        </w:tc>
      </w:tr>
      <w:tr w:rsidR="00C90D0F" w:rsidRPr="00C90D0F" w14:paraId="33920A91" w14:textId="77777777" w:rsidTr="004E662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C1E65B1" w14:textId="77777777" w:rsidR="00C90D0F" w:rsidRPr="00C90D0F" w:rsidRDefault="00C90D0F" w:rsidP="004E662C">
            <w:pPr>
              <w:spacing w:before="100" w:beforeAutospacing="1" w:after="100" w:afterAutospacing="1" w:line="276" w:lineRule="auto"/>
              <w:ind w:firstLine="426"/>
              <w:jc w:val="both"/>
              <w:rPr>
                <w:rFonts w:ascii="Times New Roman" w:eastAsia="Times New Roman" w:hAnsi="Times New Roman" w:cs="Times New Roman"/>
                <w:color w:val="000000"/>
                <w:sz w:val="24"/>
                <w:szCs w:val="24"/>
                <w:lang w:val="en-US" w:eastAsia="en-US"/>
              </w:rPr>
            </w:pPr>
            <w:r w:rsidRPr="00C90D0F">
              <w:rPr>
                <w:rFonts w:ascii="Times New Roman" w:eastAsia="Times New Roman" w:hAnsi="Times New Roman" w:cs="Times New Roman"/>
                <w:color w:val="000000"/>
                <w:sz w:val="24"/>
                <w:szCs w:val="24"/>
                <w:lang w:val="en-US" w:eastAsia="en-US"/>
              </w:rPr>
              <w:t>Эстетическое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52FFDA8" w14:textId="77777777" w:rsidR="00C90D0F" w:rsidRPr="00C90D0F" w:rsidRDefault="00C90D0F" w:rsidP="004E662C">
            <w:pPr>
              <w:spacing w:before="100" w:beforeAutospacing="1" w:after="100" w:afterAutospacing="1" w:line="276" w:lineRule="auto"/>
              <w:ind w:firstLine="426"/>
              <w:jc w:val="both"/>
              <w:rPr>
                <w:rFonts w:ascii="Times New Roman" w:eastAsia="Times New Roman" w:hAnsi="Times New Roman" w:cs="Times New Roman"/>
                <w:color w:val="000000"/>
                <w:sz w:val="24"/>
                <w:szCs w:val="24"/>
                <w:lang w:val="en-US" w:eastAsia="en-US"/>
              </w:rPr>
            </w:pPr>
            <w:r w:rsidRPr="00C90D0F">
              <w:rPr>
                <w:rFonts w:ascii="Times New Roman" w:eastAsia="Times New Roman" w:hAnsi="Times New Roman" w:cs="Times New Roman"/>
                <w:color w:val="000000"/>
                <w:sz w:val="24"/>
                <w:szCs w:val="24"/>
                <w:lang w:val="en-US" w:eastAsia="en-US"/>
              </w:rPr>
              <w:t>Культура и красота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D230560" w14:textId="77777777" w:rsidR="00C90D0F" w:rsidRPr="00C90D0F" w:rsidRDefault="00C90D0F" w:rsidP="004E662C">
            <w:pPr>
              <w:spacing w:before="100" w:beforeAutospacing="1" w:after="100" w:afterAutospacing="1" w:line="276" w:lineRule="auto"/>
              <w:ind w:firstLine="426"/>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Проявляющий эмоциональную отзывчивость на красоту в окружающем мире и искусстве. Способный к творческой деятельности (изобразительной, декоративно-оформительской, музыкальной, словесно-речевой, театрализованной и др.)</w:t>
            </w:r>
          </w:p>
        </w:tc>
      </w:tr>
    </w:tbl>
    <w:p w14:paraId="04AC3C97" w14:textId="77777777" w:rsidR="00C90D0F" w:rsidRPr="00C90D0F" w:rsidRDefault="00C90D0F" w:rsidP="004E662C">
      <w:pPr>
        <w:spacing w:before="100" w:beforeAutospacing="1" w:after="100" w:afterAutospacing="1" w:line="276" w:lineRule="auto"/>
        <w:jc w:val="center"/>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bCs/>
          <w:color w:val="000000"/>
          <w:sz w:val="24"/>
          <w:szCs w:val="24"/>
          <w:lang w:eastAsia="en-US"/>
        </w:rPr>
        <w:t>Целевые ориентиры воспитательной работы для детей дошкольного возраста (до 7 лет)</w:t>
      </w:r>
    </w:p>
    <w:p w14:paraId="5E9D0D26" w14:textId="77777777" w:rsidR="00C90D0F" w:rsidRPr="00C90D0F" w:rsidRDefault="00C90D0F" w:rsidP="004E662C">
      <w:pPr>
        <w:spacing w:before="100" w:beforeAutospacing="1" w:after="100" w:afterAutospacing="1" w:line="276" w:lineRule="auto"/>
        <w:ind w:firstLine="426"/>
        <w:jc w:val="center"/>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Портрет ребенка дошкольного возраста (к 7 годам)</w:t>
      </w:r>
    </w:p>
    <w:tbl>
      <w:tblPr>
        <w:tblW w:w="0" w:type="auto"/>
        <w:tblCellMar>
          <w:top w:w="15" w:type="dxa"/>
          <w:left w:w="15" w:type="dxa"/>
          <w:bottom w:w="15" w:type="dxa"/>
          <w:right w:w="15" w:type="dxa"/>
        </w:tblCellMar>
        <w:tblLook w:val="0600" w:firstRow="0" w:lastRow="0" w:firstColumn="0" w:lastColumn="0" w:noHBand="1" w:noVBand="1"/>
      </w:tblPr>
      <w:tblGrid>
        <w:gridCol w:w="2084"/>
        <w:gridCol w:w="2119"/>
        <w:gridCol w:w="5183"/>
      </w:tblGrid>
      <w:tr w:rsidR="00C90D0F" w:rsidRPr="00C90D0F" w14:paraId="22E688A2" w14:textId="77777777" w:rsidTr="004E662C">
        <w:tc>
          <w:tcPr>
            <w:tcW w:w="0" w:type="auto"/>
            <w:tcBorders>
              <w:top w:val="single" w:sz="6" w:space="0" w:color="000000"/>
              <w:left w:val="single" w:sz="6" w:space="0" w:color="000000"/>
              <w:bottom w:val="single" w:sz="6" w:space="0" w:color="000000"/>
              <w:right w:val="single" w:sz="6" w:space="0" w:color="000000"/>
            </w:tcBorders>
            <w:vAlign w:val="center"/>
          </w:tcPr>
          <w:p w14:paraId="4A0E4FA8" w14:textId="77777777" w:rsidR="00C90D0F" w:rsidRPr="00C90D0F" w:rsidRDefault="00C90D0F" w:rsidP="004E662C">
            <w:pPr>
              <w:spacing w:before="100" w:beforeAutospacing="1" w:after="100" w:afterAutospacing="1" w:line="276" w:lineRule="auto"/>
              <w:ind w:firstLine="426"/>
              <w:jc w:val="both"/>
              <w:rPr>
                <w:rFonts w:ascii="Times New Roman" w:eastAsia="Times New Roman" w:hAnsi="Times New Roman" w:cs="Times New Roman"/>
                <w:b/>
                <w:bCs/>
                <w:color w:val="000000"/>
                <w:sz w:val="24"/>
                <w:szCs w:val="24"/>
                <w:lang w:val="en-US" w:eastAsia="en-US"/>
              </w:rPr>
            </w:pPr>
            <w:r w:rsidRPr="00C90D0F">
              <w:rPr>
                <w:rFonts w:ascii="Times New Roman" w:eastAsia="Times New Roman" w:hAnsi="Times New Roman" w:cs="Times New Roman"/>
                <w:b/>
                <w:bCs/>
                <w:color w:val="000000"/>
                <w:sz w:val="24"/>
                <w:szCs w:val="24"/>
                <w:lang w:val="en-US" w:eastAsia="en-US"/>
              </w:rPr>
              <w:t>Направления воспитания</w:t>
            </w:r>
          </w:p>
        </w:tc>
        <w:tc>
          <w:tcPr>
            <w:tcW w:w="0" w:type="auto"/>
            <w:tcBorders>
              <w:top w:val="single" w:sz="6" w:space="0" w:color="000000"/>
              <w:left w:val="single" w:sz="6" w:space="0" w:color="000000"/>
              <w:bottom w:val="single" w:sz="6" w:space="0" w:color="000000"/>
              <w:right w:val="single" w:sz="6" w:space="0" w:color="000000"/>
            </w:tcBorders>
            <w:vAlign w:val="center"/>
          </w:tcPr>
          <w:p w14:paraId="2212CC9B" w14:textId="77777777" w:rsidR="00C90D0F" w:rsidRPr="00C90D0F" w:rsidRDefault="00C90D0F" w:rsidP="004E662C">
            <w:pPr>
              <w:spacing w:before="100" w:beforeAutospacing="1" w:after="100" w:afterAutospacing="1" w:line="276" w:lineRule="auto"/>
              <w:ind w:firstLine="426"/>
              <w:jc w:val="both"/>
              <w:rPr>
                <w:rFonts w:ascii="Times New Roman" w:eastAsia="Times New Roman" w:hAnsi="Times New Roman" w:cs="Times New Roman"/>
                <w:b/>
                <w:bCs/>
                <w:color w:val="000000"/>
                <w:sz w:val="24"/>
                <w:szCs w:val="24"/>
                <w:lang w:val="en-US" w:eastAsia="en-US"/>
              </w:rPr>
            </w:pPr>
            <w:r w:rsidRPr="00C90D0F">
              <w:rPr>
                <w:rFonts w:ascii="Times New Roman" w:eastAsia="Times New Roman" w:hAnsi="Times New Roman" w:cs="Times New Roman"/>
                <w:b/>
                <w:bCs/>
                <w:color w:val="000000"/>
                <w:sz w:val="24"/>
                <w:szCs w:val="24"/>
                <w:lang w:val="en-US" w:eastAsia="en-US"/>
              </w:rPr>
              <w:t>Ценности</w:t>
            </w:r>
          </w:p>
        </w:tc>
        <w:tc>
          <w:tcPr>
            <w:tcW w:w="0" w:type="auto"/>
            <w:tcBorders>
              <w:top w:val="single" w:sz="6" w:space="0" w:color="000000"/>
              <w:left w:val="single" w:sz="6" w:space="0" w:color="000000"/>
              <w:bottom w:val="single" w:sz="6" w:space="0" w:color="000000"/>
              <w:right w:val="single" w:sz="6" w:space="0" w:color="000000"/>
            </w:tcBorders>
            <w:vAlign w:val="center"/>
          </w:tcPr>
          <w:p w14:paraId="4640115A" w14:textId="77777777" w:rsidR="00C90D0F" w:rsidRPr="00C90D0F" w:rsidRDefault="00C90D0F" w:rsidP="004E662C">
            <w:pPr>
              <w:spacing w:before="100" w:beforeAutospacing="1" w:after="100" w:afterAutospacing="1" w:line="276" w:lineRule="auto"/>
              <w:ind w:firstLine="426"/>
              <w:jc w:val="both"/>
              <w:rPr>
                <w:rFonts w:ascii="Times New Roman" w:eastAsia="Times New Roman" w:hAnsi="Times New Roman" w:cs="Times New Roman"/>
                <w:b/>
                <w:bCs/>
                <w:color w:val="000000"/>
                <w:sz w:val="24"/>
                <w:szCs w:val="24"/>
                <w:lang w:val="en-US" w:eastAsia="en-US"/>
              </w:rPr>
            </w:pPr>
            <w:r w:rsidRPr="00C90D0F">
              <w:rPr>
                <w:rFonts w:ascii="Times New Roman" w:eastAsia="Times New Roman" w:hAnsi="Times New Roman" w:cs="Times New Roman"/>
                <w:b/>
                <w:bCs/>
                <w:color w:val="000000"/>
                <w:sz w:val="24"/>
                <w:szCs w:val="24"/>
                <w:lang w:val="en-US" w:eastAsia="en-US"/>
              </w:rPr>
              <w:t>Целевые ориентиры</w:t>
            </w:r>
          </w:p>
        </w:tc>
      </w:tr>
      <w:tr w:rsidR="00C90D0F" w:rsidRPr="00C90D0F" w14:paraId="2DCB1124" w14:textId="77777777" w:rsidTr="004E662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11467A7" w14:textId="77777777" w:rsidR="00C90D0F" w:rsidRPr="00C90D0F" w:rsidRDefault="00C90D0F" w:rsidP="004E662C">
            <w:pPr>
              <w:spacing w:before="100" w:beforeAutospacing="1" w:after="100" w:afterAutospacing="1" w:line="276" w:lineRule="auto"/>
              <w:ind w:firstLine="426"/>
              <w:jc w:val="both"/>
              <w:rPr>
                <w:rFonts w:ascii="Times New Roman" w:eastAsia="Times New Roman" w:hAnsi="Times New Roman" w:cs="Times New Roman"/>
                <w:color w:val="000000"/>
                <w:sz w:val="24"/>
                <w:szCs w:val="24"/>
                <w:lang w:val="en-US" w:eastAsia="en-US"/>
              </w:rPr>
            </w:pPr>
            <w:r w:rsidRPr="00C90D0F">
              <w:rPr>
                <w:rFonts w:ascii="Times New Roman" w:eastAsia="Times New Roman" w:hAnsi="Times New Roman" w:cs="Times New Roman"/>
                <w:color w:val="000000"/>
                <w:sz w:val="24"/>
                <w:szCs w:val="24"/>
                <w:lang w:val="en-US" w:eastAsia="en-US"/>
              </w:rPr>
              <w:t>Патриотическое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6D91902" w14:textId="77777777" w:rsidR="00C90D0F" w:rsidRPr="00C90D0F" w:rsidRDefault="00C90D0F" w:rsidP="004E662C">
            <w:pPr>
              <w:spacing w:before="100" w:beforeAutospacing="1" w:after="100" w:afterAutospacing="1" w:line="276" w:lineRule="auto"/>
              <w:ind w:firstLine="426"/>
              <w:jc w:val="both"/>
              <w:rPr>
                <w:rFonts w:ascii="Times New Roman" w:eastAsia="Times New Roman" w:hAnsi="Times New Roman" w:cs="Times New Roman"/>
                <w:color w:val="000000"/>
                <w:sz w:val="24"/>
                <w:szCs w:val="24"/>
                <w:lang w:val="en-US" w:eastAsia="en-US"/>
              </w:rPr>
            </w:pPr>
            <w:r w:rsidRPr="00C90D0F">
              <w:rPr>
                <w:rFonts w:ascii="Times New Roman" w:eastAsia="Times New Roman" w:hAnsi="Times New Roman" w:cs="Times New Roman"/>
                <w:color w:val="000000"/>
                <w:sz w:val="24"/>
                <w:szCs w:val="24"/>
                <w:lang w:val="en-US" w:eastAsia="en-US"/>
              </w:rPr>
              <w:t>Родина, природа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1A12311" w14:textId="77777777" w:rsidR="00C90D0F" w:rsidRPr="00C90D0F" w:rsidRDefault="00C90D0F" w:rsidP="004E662C">
            <w:pPr>
              <w:spacing w:before="100" w:beforeAutospacing="1" w:after="100" w:afterAutospacing="1" w:line="276" w:lineRule="auto"/>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 xml:space="preserve">     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C90D0F" w:rsidRPr="00C90D0F" w14:paraId="5F2D267A" w14:textId="77777777" w:rsidTr="004E662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25D58A9" w14:textId="77777777" w:rsidR="00C90D0F" w:rsidRPr="00C90D0F" w:rsidRDefault="00C90D0F" w:rsidP="004E662C">
            <w:pPr>
              <w:spacing w:before="100" w:beforeAutospacing="1" w:after="100" w:afterAutospacing="1" w:line="276" w:lineRule="auto"/>
              <w:ind w:firstLine="426"/>
              <w:jc w:val="both"/>
              <w:rPr>
                <w:rFonts w:ascii="Times New Roman" w:eastAsia="Times New Roman" w:hAnsi="Times New Roman" w:cs="Times New Roman"/>
                <w:color w:val="000000"/>
                <w:sz w:val="24"/>
                <w:szCs w:val="24"/>
                <w:lang w:val="en-US" w:eastAsia="en-US"/>
              </w:rPr>
            </w:pPr>
            <w:r w:rsidRPr="00C90D0F">
              <w:rPr>
                <w:rFonts w:ascii="Times New Roman" w:eastAsia="Times New Roman" w:hAnsi="Times New Roman" w:cs="Times New Roman"/>
                <w:color w:val="000000"/>
                <w:sz w:val="24"/>
                <w:szCs w:val="24"/>
                <w:lang w:val="en-US" w:eastAsia="en-US"/>
              </w:rPr>
              <w:t>Духовно-нравственное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21F2948" w14:textId="77777777" w:rsidR="00C90D0F" w:rsidRPr="00C90D0F" w:rsidRDefault="00C90D0F" w:rsidP="004E662C">
            <w:pPr>
              <w:spacing w:before="100" w:beforeAutospacing="1" w:after="100" w:afterAutospacing="1" w:line="276" w:lineRule="auto"/>
              <w:ind w:firstLine="426"/>
              <w:jc w:val="both"/>
              <w:rPr>
                <w:rFonts w:ascii="Times New Roman" w:eastAsia="Times New Roman" w:hAnsi="Times New Roman" w:cs="Times New Roman"/>
                <w:color w:val="000000"/>
                <w:sz w:val="24"/>
                <w:szCs w:val="24"/>
                <w:lang w:val="en-US" w:eastAsia="en-US"/>
              </w:rPr>
            </w:pPr>
            <w:r w:rsidRPr="00C90D0F">
              <w:rPr>
                <w:rFonts w:ascii="Times New Roman" w:eastAsia="Times New Roman" w:hAnsi="Times New Roman" w:cs="Times New Roman"/>
                <w:color w:val="000000"/>
                <w:sz w:val="24"/>
                <w:szCs w:val="24"/>
                <w:lang w:val="en-US" w:eastAsia="en-US"/>
              </w:rPr>
              <w:t>Жизнь, милосердие, добро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07F797C" w14:textId="77777777" w:rsidR="00C90D0F" w:rsidRPr="00C90D0F" w:rsidRDefault="00C90D0F" w:rsidP="004E662C">
            <w:pPr>
              <w:spacing w:before="100" w:beforeAutospacing="1" w:after="100" w:afterAutospacing="1" w:line="276" w:lineRule="auto"/>
              <w:ind w:right="180"/>
              <w:contextualSpacing/>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 xml:space="preserve">    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14:paraId="65646B14" w14:textId="77777777" w:rsidR="00C90D0F" w:rsidRPr="00C90D0F" w:rsidRDefault="00C90D0F" w:rsidP="004E662C">
            <w:pPr>
              <w:spacing w:before="100" w:beforeAutospacing="1" w:after="100" w:afterAutospacing="1" w:line="276" w:lineRule="auto"/>
              <w:ind w:right="180"/>
              <w:contextualSpacing/>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 xml:space="preserve">     Способный не оставаться равнодушным к чужому горю, проявлять заботу.</w:t>
            </w:r>
          </w:p>
          <w:p w14:paraId="586CC0CC" w14:textId="77777777" w:rsidR="00C90D0F" w:rsidRPr="00C90D0F" w:rsidRDefault="00C90D0F" w:rsidP="004E662C">
            <w:pPr>
              <w:spacing w:before="100" w:beforeAutospacing="1" w:after="100" w:afterAutospacing="1" w:line="276" w:lineRule="auto"/>
              <w:ind w:right="180"/>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 xml:space="preserve">    Самостоятельно различающий основные отрицательные и положительные человеческие качества, иногда прибегающий к помощи взрослого в ситуациях морального выбора</w:t>
            </w:r>
          </w:p>
        </w:tc>
      </w:tr>
      <w:tr w:rsidR="00C90D0F" w:rsidRPr="00C90D0F" w14:paraId="0CFF33E4" w14:textId="77777777" w:rsidTr="004E662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22A0463" w14:textId="77777777" w:rsidR="00C90D0F" w:rsidRPr="00C90D0F" w:rsidRDefault="00C90D0F" w:rsidP="004E662C">
            <w:pPr>
              <w:spacing w:before="100" w:beforeAutospacing="1" w:after="100" w:afterAutospacing="1" w:line="276" w:lineRule="auto"/>
              <w:ind w:firstLine="426"/>
              <w:jc w:val="both"/>
              <w:rPr>
                <w:rFonts w:ascii="Times New Roman" w:eastAsia="Times New Roman" w:hAnsi="Times New Roman" w:cs="Times New Roman"/>
                <w:color w:val="000000"/>
                <w:sz w:val="24"/>
                <w:szCs w:val="24"/>
                <w:lang w:val="en-US" w:eastAsia="en-US"/>
              </w:rPr>
            </w:pPr>
            <w:r w:rsidRPr="00C90D0F">
              <w:rPr>
                <w:rFonts w:ascii="Times New Roman" w:eastAsia="Times New Roman" w:hAnsi="Times New Roman" w:cs="Times New Roman"/>
                <w:color w:val="000000"/>
                <w:sz w:val="24"/>
                <w:szCs w:val="24"/>
                <w:lang w:val="en-US" w:eastAsia="en-US"/>
              </w:rPr>
              <w:t>Социальное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0F743A7" w14:textId="77777777" w:rsidR="00C90D0F" w:rsidRPr="00C90D0F" w:rsidRDefault="00C90D0F" w:rsidP="004E662C">
            <w:pPr>
              <w:spacing w:before="100" w:beforeAutospacing="1" w:after="100" w:afterAutospacing="1" w:line="276" w:lineRule="auto"/>
              <w:ind w:firstLine="426"/>
              <w:jc w:val="both"/>
              <w:rPr>
                <w:rFonts w:ascii="Times New Roman" w:eastAsia="Times New Roman" w:hAnsi="Times New Roman" w:cs="Times New Roman"/>
                <w:color w:val="000000"/>
                <w:sz w:val="24"/>
                <w:szCs w:val="24"/>
                <w:lang w:val="en-US" w:eastAsia="en-US"/>
              </w:rPr>
            </w:pPr>
            <w:r w:rsidRPr="00C90D0F">
              <w:rPr>
                <w:rFonts w:ascii="Times New Roman" w:eastAsia="Times New Roman" w:hAnsi="Times New Roman" w:cs="Times New Roman"/>
                <w:color w:val="000000"/>
                <w:sz w:val="24"/>
                <w:szCs w:val="24"/>
                <w:lang w:val="en-US" w:eastAsia="en-US"/>
              </w:rPr>
              <w:t>Человек, семья, дружба, сотрудничество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8EB108C" w14:textId="77777777" w:rsidR="00C90D0F" w:rsidRPr="00C90D0F" w:rsidRDefault="00C90D0F" w:rsidP="004E662C">
            <w:pPr>
              <w:spacing w:before="100" w:beforeAutospacing="1" w:after="100" w:afterAutospacing="1" w:line="276" w:lineRule="auto"/>
              <w:ind w:right="180"/>
              <w:contextualSpacing/>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 xml:space="preserve">    Проявляющий ответственность за свои действия и поведение; принимающий и уважающий различия между людьми.</w:t>
            </w:r>
          </w:p>
          <w:p w14:paraId="5CE68B26" w14:textId="77777777" w:rsidR="00C90D0F" w:rsidRPr="00C90D0F" w:rsidRDefault="00C90D0F" w:rsidP="004E662C">
            <w:pPr>
              <w:spacing w:before="100" w:beforeAutospacing="1" w:after="100" w:afterAutospacing="1" w:line="276" w:lineRule="auto"/>
              <w:ind w:right="180"/>
              <w:contextualSpacing/>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lastRenderedPageBreak/>
              <w:t xml:space="preserve">    Владеющий основами речевой культуры.</w:t>
            </w:r>
          </w:p>
          <w:p w14:paraId="1375104E" w14:textId="77777777" w:rsidR="00C90D0F" w:rsidRPr="00C90D0F" w:rsidRDefault="00C90D0F" w:rsidP="004E662C">
            <w:pPr>
              <w:spacing w:before="100" w:beforeAutospacing="1" w:after="100" w:afterAutospacing="1" w:line="276" w:lineRule="auto"/>
              <w:ind w:right="180"/>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 xml:space="preserve">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C90D0F" w:rsidRPr="00C90D0F" w14:paraId="70FCD7B6" w14:textId="77777777" w:rsidTr="004E662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576641B" w14:textId="77777777" w:rsidR="00C90D0F" w:rsidRPr="00C90D0F" w:rsidRDefault="00C90D0F" w:rsidP="004E662C">
            <w:pPr>
              <w:spacing w:before="100" w:beforeAutospacing="1" w:after="100" w:afterAutospacing="1" w:line="276" w:lineRule="auto"/>
              <w:jc w:val="both"/>
              <w:rPr>
                <w:rFonts w:ascii="Times New Roman" w:eastAsia="Times New Roman" w:hAnsi="Times New Roman" w:cs="Times New Roman"/>
                <w:color w:val="000000"/>
                <w:sz w:val="24"/>
                <w:szCs w:val="24"/>
                <w:lang w:val="en-US" w:eastAsia="en-US"/>
              </w:rPr>
            </w:pPr>
            <w:r w:rsidRPr="00C90D0F">
              <w:rPr>
                <w:rFonts w:ascii="Times New Roman" w:eastAsia="Times New Roman" w:hAnsi="Times New Roman" w:cs="Times New Roman"/>
                <w:color w:val="000000"/>
                <w:sz w:val="24"/>
                <w:szCs w:val="24"/>
                <w:lang w:val="en-US" w:eastAsia="en-US"/>
              </w:rPr>
              <w:lastRenderedPageBreak/>
              <w:t>Познавательное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9EB3514" w14:textId="77777777" w:rsidR="00C90D0F" w:rsidRPr="00C90D0F" w:rsidRDefault="00C90D0F" w:rsidP="004E662C">
            <w:pPr>
              <w:spacing w:before="100" w:beforeAutospacing="1" w:after="100" w:afterAutospacing="1" w:line="276" w:lineRule="auto"/>
              <w:ind w:firstLine="426"/>
              <w:jc w:val="both"/>
              <w:rPr>
                <w:rFonts w:ascii="Times New Roman" w:eastAsia="Times New Roman" w:hAnsi="Times New Roman" w:cs="Times New Roman"/>
                <w:color w:val="000000"/>
                <w:sz w:val="24"/>
                <w:szCs w:val="24"/>
                <w:lang w:val="en-US" w:eastAsia="en-US"/>
              </w:rPr>
            </w:pPr>
            <w:r w:rsidRPr="00C90D0F">
              <w:rPr>
                <w:rFonts w:ascii="Times New Roman" w:eastAsia="Times New Roman" w:hAnsi="Times New Roman" w:cs="Times New Roman"/>
                <w:color w:val="000000"/>
                <w:sz w:val="24"/>
                <w:szCs w:val="24"/>
                <w:lang w:val="en-US" w:eastAsia="en-US"/>
              </w:rPr>
              <w:t>Познание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F600EDD" w14:textId="77777777" w:rsidR="00C90D0F" w:rsidRPr="00C90D0F" w:rsidRDefault="00C90D0F" w:rsidP="004E662C">
            <w:pPr>
              <w:spacing w:before="100" w:beforeAutospacing="1" w:after="100" w:afterAutospacing="1" w:line="276" w:lineRule="auto"/>
              <w:ind w:right="180"/>
              <w:contextualSpacing/>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 xml:space="preserve">     Любознательный, наблюдательный, испытывающий потребность в самовыражении, в том числе творческом.</w:t>
            </w:r>
          </w:p>
          <w:p w14:paraId="532722E1" w14:textId="77777777" w:rsidR="00C90D0F" w:rsidRPr="00C90D0F" w:rsidRDefault="00C90D0F" w:rsidP="004E662C">
            <w:pPr>
              <w:spacing w:before="100" w:beforeAutospacing="1" w:after="100" w:afterAutospacing="1" w:line="276" w:lineRule="auto"/>
              <w:ind w:right="180"/>
              <w:contextualSpacing/>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 xml:space="preserve">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w:t>
            </w:r>
          </w:p>
          <w:p w14:paraId="1F71EF7A" w14:textId="77777777" w:rsidR="00C90D0F" w:rsidRPr="00C90D0F" w:rsidRDefault="00C90D0F" w:rsidP="004E662C">
            <w:pPr>
              <w:spacing w:before="100" w:beforeAutospacing="1" w:after="100" w:afterAutospacing="1" w:line="276" w:lineRule="auto"/>
              <w:ind w:right="180"/>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 xml:space="preserve">     Обладающий первичной картиной мира на основе традиционных ценностей</w:t>
            </w:r>
          </w:p>
        </w:tc>
      </w:tr>
      <w:tr w:rsidR="00C90D0F" w:rsidRPr="00C90D0F" w14:paraId="0F41589A" w14:textId="77777777" w:rsidTr="004E662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EEC4A65" w14:textId="77777777" w:rsidR="00C90D0F" w:rsidRPr="00C90D0F" w:rsidRDefault="00C90D0F" w:rsidP="004E662C">
            <w:pPr>
              <w:spacing w:before="100" w:beforeAutospacing="1" w:after="100" w:afterAutospacing="1" w:line="276" w:lineRule="auto"/>
              <w:jc w:val="both"/>
              <w:rPr>
                <w:rFonts w:ascii="Times New Roman" w:eastAsia="Times New Roman" w:hAnsi="Times New Roman" w:cs="Times New Roman"/>
                <w:color w:val="000000"/>
                <w:sz w:val="24"/>
                <w:szCs w:val="24"/>
                <w:lang w:val="en-US" w:eastAsia="en-US"/>
              </w:rPr>
            </w:pPr>
            <w:r w:rsidRPr="00C90D0F">
              <w:rPr>
                <w:rFonts w:ascii="Times New Roman" w:eastAsia="Times New Roman" w:hAnsi="Times New Roman" w:cs="Times New Roman"/>
                <w:color w:val="000000"/>
                <w:sz w:val="24"/>
                <w:szCs w:val="24"/>
                <w:lang w:val="en-US" w:eastAsia="en-US"/>
              </w:rPr>
              <w:t>Физическое и оздоровительное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9EEC01C" w14:textId="77777777" w:rsidR="00C90D0F" w:rsidRPr="00C90D0F" w:rsidRDefault="00C90D0F" w:rsidP="004E662C">
            <w:pPr>
              <w:spacing w:before="100" w:beforeAutospacing="1" w:after="100" w:afterAutospacing="1" w:line="276" w:lineRule="auto"/>
              <w:ind w:firstLine="426"/>
              <w:jc w:val="both"/>
              <w:rPr>
                <w:rFonts w:ascii="Times New Roman" w:eastAsia="Times New Roman" w:hAnsi="Times New Roman" w:cs="Times New Roman"/>
                <w:color w:val="000000"/>
                <w:sz w:val="24"/>
                <w:szCs w:val="24"/>
                <w:lang w:val="en-US" w:eastAsia="en-US"/>
              </w:rPr>
            </w:pPr>
            <w:r w:rsidRPr="00C90D0F">
              <w:rPr>
                <w:rFonts w:ascii="Times New Roman" w:eastAsia="Times New Roman" w:hAnsi="Times New Roman" w:cs="Times New Roman"/>
                <w:color w:val="000000"/>
                <w:sz w:val="24"/>
                <w:szCs w:val="24"/>
                <w:lang w:val="en-US" w:eastAsia="en-US"/>
              </w:rPr>
              <w:t>Здоровье, жизнь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74CCD96" w14:textId="77777777" w:rsidR="00C90D0F" w:rsidRPr="00C90D0F" w:rsidRDefault="00C90D0F" w:rsidP="004E662C">
            <w:pPr>
              <w:spacing w:before="100" w:beforeAutospacing="1" w:after="100" w:afterAutospacing="1" w:line="276" w:lineRule="auto"/>
              <w:ind w:right="180"/>
              <w:contextualSpacing/>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 xml:space="preserve">    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w:t>
            </w:r>
          </w:p>
          <w:p w14:paraId="7877BE0B" w14:textId="77777777" w:rsidR="00C90D0F" w:rsidRPr="00C90D0F" w:rsidRDefault="00C90D0F" w:rsidP="004E662C">
            <w:pPr>
              <w:spacing w:before="100" w:beforeAutospacing="1" w:after="100" w:afterAutospacing="1" w:line="276" w:lineRule="auto"/>
              <w:ind w:right="180"/>
              <w:contextualSpacing/>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 xml:space="preserve">      Стремящийся к сбережению и укреплению собственного здоровья и здоровья окружающих.</w:t>
            </w:r>
          </w:p>
          <w:p w14:paraId="24C2A1EF" w14:textId="77777777" w:rsidR="00C90D0F" w:rsidRPr="00C90D0F" w:rsidRDefault="00C90D0F" w:rsidP="004E662C">
            <w:pPr>
              <w:spacing w:before="100" w:beforeAutospacing="1" w:after="100" w:afterAutospacing="1" w:line="276" w:lineRule="auto"/>
              <w:ind w:right="180"/>
              <w:contextualSpacing/>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 xml:space="preserve">      Проявляющий интерес к физическим упражнениям и подвижным играм, стремление к личной и командной победе, нравственные и волевые качества.</w:t>
            </w:r>
          </w:p>
          <w:p w14:paraId="59CB2411" w14:textId="77777777" w:rsidR="00C90D0F" w:rsidRPr="00C90D0F" w:rsidRDefault="00C90D0F" w:rsidP="004E662C">
            <w:pPr>
              <w:spacing w:before="100" w:beforeAutospacing="1" w:after="100" w:afterAutospacing="1" w:line="276" w:lineRule="auto"/>
              <w:ind w:right="180"/>
              <w:contextualSpacing/>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 xml:space="preserve">    Демонстрирующий потребность в двигательной деятельности.</w:t>
            </w:r>
          </w:p>
          <w:p w14:paraId="61337CA3" w14:textId="77777777" w:rsidR="00C90D0F" w:rsidRPr="00C90D0F" w:rsidRDefault="00C90D0F" w:rsidP="004E662C">
            <w:pPr>
              <w:spacing w:before="100" w:beforeAutospacing="1" w:after="100" w:afterAutospacing="1" w:line="276" w:lineRule="auto"/>
              <w:ind w:right="180"/>
              <w:contextualSpacing/>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 xml:space="preserve">    Имеющий представление о некоторых видах спорта и активного отдыха</w:t>
            </w:r>
          </w:p>
        </w:tc>
      </w:tr>
      <w:tr w:rsidR="00C90D0F" w:rsidRPr="00C90D0F" w14:paraId="64E7780A" w14:textId="77777777" w:rsidTr="004E662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8F0C830" w14:textId="77777777" w:rsidR="00C90D0F" w:rsidRPr="00C90D0F" w:rsidRDefault="00C90D0F" w:rsidP="004E662C">
            <w:pPr>
              <w:spacing w:before="100" w:beforeAutospacing="1" w:after="100" w:afterAutospacing="1" w:line="276" w:lineRule="auto"/>
              <w:ind w:firstLine="426"/>
              <w:jc w:val="both"/>
              <w:rPr>
                <w:rFonts w:ascii="Times New Roman" w:eastAsia="Times New Roman" w:hAnsi="Times New Roman" w:cs="Times New Roman"/>
                <w:color w:val="000000"/>
                <w:sz w:val="24"/>
                <w:szCs w:val="24"/>
                <w:lang w:val="en-US" w:eastAsia="en-US"/>
              </w:rPr>
            </w:pPr>
            <w:r w:rsidRPr="00C90D0F">
              <w:rPr>
                <w:rFonts w:ascii="Times New Roman" w:eastAsia="Times New Roman" w:hAnsi="Times New Roman" w:cs="Times New Roman"/>
                <w:color w:val="000000"/>
                <w:sz w:val="24"/>
                <w:szCs w:val="24"/>
                <w:lang w:val="en-US" w:eastAsia="en-US"/>
              </w:rPr>
              <w:t>Трудовое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83CB4C7" w14:textId="77777777" w:rsidR="00C90D0F" w:rsidRPr="00C90D0F" w:rsidRDefault="00C90D0F" w:rsidP="004E662C">
            <w:pPr>
              <w:spacing w:before="100" w:beforeAutospacing="1" w:after="100" w:afterAutospacing="1" w:line="276" w:lineRule="auto"/>
              <w:ind w:firstLine="426"/>
              <w:jc w:val="both"/>
              <w:rPr>
                <w:rFonts w:ascii="Times New Roman" w:eastAsia="Times New Roman" w:hAnsi="Times New Roman" w:cs="Times New Roman"/>
                <w:color w:val="000000"/>
                <w:sz w:val="24"/>
                <w:szCs w:val="24"/>
                <w:lang w:val="en-US" w:eastAsia="en-US"/>
              </w:rPr>
            </w:pPr>
            <w:r w:rsidRPr="00C90D0F">
              <w:rPr>
                <w:rFonts w:ascii="Times New Roman" w:eastAsia="Times New Roman" w:hAnsi="Times New Roman" w:cs="Times New Roman"/>
                <w:color w:val="000000"/>
                <w:sz w:val="24"/>
                <w:szCs w:val="24"/>
                <w:lang w:val="en-US" w:eastAsia="en-US"/>
              </w:rPr>
              <w:t>Труд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BEFF9E1" w14:textId="77777777" w:rsidR="00C90D0F" w:rsidRPr="00C90D0F" w:rsidRDefault="00C90D0F" w:rsidP="004E662C">
            <w:pPr>
              <w:spacing w:before="100" w:beforeAutospacing="1" w:after="100" w:afterAutospacing="1" w:line="276" w:lineRule="auto"/>
              <w:ind w:right="180"/>
              <w:contextualSpacing/>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 xml:space="preserve">    Понимающий ценность труда в семье и в обществе на основе уважения к людям труда, результатам их деятельности.</w:t>
            </w:r>
          </w:p>
          <w:p w14:paraId="00520070" w14:textId="77777777" w:rsidR="00C90D0F" w:rsidRPr="00C90D0F" w:rsidRDefault="00C90D0F" w:rsidP="004E662C">
            <w:pPr>
              <w:spacing w:before="100" w:beforeAutospacing="1" w:after="100" w:afterAutospacing="1" w:line="276" w:lineRule="auto"/>
              <w:ind w:right="180"/>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 xml:space="preserve">    Проявляющий трудолюбие при выполнении поручений и в самостоятельной деятельности</w:t>
            </w:r>
          </w:p>
        </w:tc>
      </w:tr>
      <w:tr w:rsidR="00C90D0F" w:rsidRPr="00C90D0F" w14:paraId="40A886F7" w14:textId="77777777" w:rsidTr="004E662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EF5100C" w14:textId="77777777" w:rsidR="00C90D0F" w:rsidRPr="00C90D0F" w:rsidRDefault="00C90D0F" w:rsidP="004E662C">
            <w:pPr>
              <w:spacing w:before="100" w:beforeAutospacing="1" w:after="100" w:afterAutospacing="1" w:line="276" w:lineRule="auto"/>
              <w:ind w:firstLine="426"/>
              <w:jc w:val="both"/>
              <w:rPr>
                <w:rFonts w:ascii="Times New Roman" w:eastAsia="Times New Roman" w:hAnsi="Times New Roman" w:cs="Times New Roman"/>
                <w:color w:val="000000"/>
                <w:sz w:val="24"/>
                <w:szCs w:val="24"/>
                <w:lang w:val="en-US" w:eastAsia="en-US"/>
              </w:rPr>
            </w:pPr>
            <w:r w:rsidRPr="00C90D0F">
              <w:rPr>
                <w:rFonts w:ascii="Times New Roman" w:eastAsia="Times New Roman" w:hAnsi="Times New Roman" w:cs="Times New Roman"/>
                <w:color w:val="000000"/>
                <w:sz w:val="24"/>
                <w:szCs w:val="24"/>
                <w:lang w:val="en-US" w:eastAsia="en-US"/>
              </w:rPr>
              <w:t>Эстетическое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A755A40" w14:textId="77777777" w:rsidR="00C90D0F" w:rsidRPr="00C90D0F" w:rsidRDefault="00C90D0F" w:rsidP="004E662C">
            <w:pPr>
              <w:spacing w:before="100" w:beforeAutospacing="1" w:after="100" w:afterAutospacing="1" w:line="276" w:lineRule="auto"/>
              <w:ind w:firstLine="426"/>
              <w:jc w:val="both"/>
              <w:rPr>
                <w:rFonts w:ascii="Times New Roman" w:eastAsia="Times New Roman" w:hAnsi="Times New Roman" w:cs="Times New Roman"/>
                <w:color w:val="000000"/>
                <w:sz w:val="24"/>
                <w:szCs w:val="24"/>
                <w:lang w:val="en-US" w:eastAsia="en-US"/>
              </w:rPr>
            </w:pPr>
            <w:r w:rsidRPr="00C90D0F">
              <w:rPr>
                <w:rFonts w:ascii="Times New Roman" w:eastAsia="Times New Roman" w:hAnsi="Times New Roman" w:cs="Times New Roman"/>
                <w:color w:val="000000"/>
                <w:sz w:val="24"/>
                <w:szCs w:val="24"/>
                <w:lang w:val="en-US" w:eastAsia="en-US"/>
              </w:rPr>
              <w:t>Культура и красота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3142470" w14:textId="77777777" w:rsidR="00C90D0F" w:rsidRPr="00C90D0F" w:rsidRDefault="00C90D0F" w:rsidP="004E662C">
            <w:pPr>
              <w:spacing w:before="100" w:beforeAutospacing="1" w:after="100" w:afterAutospacing="1" w:line="276" w:lineRule="auto"/>
              <w:ind w:right="180"/>
              <w:contextualSpacing/>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 xml:space="preserve">   Способный воспринимать и чувствовать прекрасное в быту, природе, поступках, искусстве.</w:t>
            </w:r>
          </w:p>
          <w:p w14:paraId="76C6B8B2" w14:textId="77777777" w:rsidR="00C90D0F" w:rsidRPr="00C90D0F" w:rsidRDefault="00C90D0F" w:rsidP="004E662C">
            <w:pPr>
              <w:spacing w:before="100" w:beforeAutospacing="1" w:after="100" w:afterAutospacing="1" w:line="276" w:lineRule="auto"/>
              <w:ind w:right="180"/>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 xml:space="preserve">   Стремящийся к отображению прекрасного в продуктивных видах деятельности</w:t>
            </w:r>
          </w:p>
        </w:tc>
      </w:tr>
    </w:tbl>
    <w:p w14:paraId="6366806D" w14:textId="2C0EA1AA" w:rsidR="00C90D0F" w:rsidRPr="00C90D0F" w:rsidRDefault="00C90D0F" w:rsidP="004E662C">
      <w:pPr>
        <w:spacing w:before="100" w:beforeAutospacing="1" w:after="100" w:afterAutospacing="1" w:line="276" w:lineRule="auto"/>
        <w:jc w:val="center"/>
        <w:rPr>
          <w:rFonts w:ascii="Times New Roman" w:eastAsia="Times New Roman" w:hAnsi="Times New Roman" w:cs="Times New Roman"/>
          <w:sz w:val="28"/>
          <w:szCs w:val="28"/>
          <w:lang w:eastAsia="en-US"/>
        </w:rPr>
      </w:pPr>
      <w:r w:rsidRPr="00C90D0F">
        <w:rPr>
          <w:rFonts w:ascii="Times New Roman" w:eastAsia="Times New Roman" w:hAnsi="Times New Roman" w:cs="Times New Roman"/>
          <w:sz w:val="28"/>
          <w:szCs w:val="28"/>
          <w:lang w:eastAsia="en-US"/>
        </w:rPr>
        <w:t>.</w:t>
      </w:r>
    </w:p>
    <w:p w14:paraId="6E59B9C6" w14:textId="77777777" w:rsidR="00C90D0F" w:rsidRPr="00C90D0F" w:rsidRDefault="00C90D0F" w:rsidP="004E662C">
      <w:pPr>
        <w:spacing w:before="100" w:beforeAutospacing="1" w:after="100" w:afterAutospacing="1" w:line="276" w:lineRule="auto"/>
        <w:jc w:val="center"/>
        <w:rPr>
          <w:rFonts w:ascii="Times New Roman" w:eastAsia="Times New Roman" w:hAnsi="Times New Roman" w:cs="Times New Roman"/>
          <w:sz w:val="28"/>
          <w:szCs w:val="28"/>
          <w:lang w:eastAsia="en-US"/>
        </w:rPr>
      </w:pPr>
      <w:r w:rsidRPr="00C90D0F">
        <w:rPr>
          <w:rFonts w:ascii="Times New Roman" w:eastAsia="Times New Roman" w:hAnsi="Times New Roman" w:cs="Times New Roman"/>
          <w:sz w:val="28"/>
          <w:szCs w:val="28"/>
          <w:lang w:eastAsia="en-US"/>
        </w:rPr>
        <w:lastRenderedPageBreak/>
        <w:t>2.4.2. Содержательный раздел</w:t>
      </w:r>
    </w:p>
    <w:p w14:paraId="0338DB84" w14:textId="77777777" w:rsidR="00C90D0F" w:rsidRPr="00C90D0F" w:rsidRDefault="00C90D0F" w:rsidP="004E662C">
      <w:pPr>
        <w:spacing w:before="100" w:beforeAutospacing="1" w:after="100" w:afterAutospacing="1" w:line="276" w:lineRule="auto"/>
        <w:ind w:firstLine="426"/>
        <w:jc w:val="center"/>
        <w:rPr>
          <w:rFonts w:ascii="Times New Roman" w:eastAsia="Times New Roman" w:hAnsi="Times New Roman" w:cs="Times New Roman"/>
          <w:bCs/>
          <w:color w:val="252525"/>
          <w:spacing w:val="-2"/>
          <w:sz w:val="28"/>
          <w:szCs w:val="28"/>
          <w:lang w:eastAsia="en-US"/>
        </w:rPr>
      </w:pPr>
      <w:r w:rsidRPr="00C90D0F">
        <w:rPr>
          <w:rFonts w:ascii="Times New Roman" w:eastAsia="Times New Roman" w:hAnsi="Times New Roman" w:cs="Times New Roman"/>
          <w:bCs/>
          <w:color w:val="252525"/>
          <w:spacing w:val="-2"/>
          <w:sz w:val="28"/>
          <w:szCs w:val="28"/>
          <w:lang w:eastAsia="en-US"/>
        </w:rPr>
        <w:t>Уклад образовательной организации</w:t>
      </w:r>
    </w:p>
    <w:p w14:paraId="374A10B9" w14:textId="77777777" w:rsidR="00C90D0F" w:rsidRPr="00C90D0F" w:rsidRDefault="00C90D0F" w:rsidP="004E662C">
      <w:pPr>
        <w:spacing w:before="100" w:beforeAutospacing="1" w:after="100" w:afterAutospacing="1" w:line="276" w:lineRule="auto"/>
        <w:ind w:firstLine="426"/>
        <w:jc w:val="both"/>
        <w:rPr>
          <w:rFonts w:ascii="Times New Roman" w:eastAsia="Times New Roman" w:hAnsi="Times New Roman" w:cs="Times New Roman"/>
          <w:color w:val="000000"/>
          <w:sz w:val="24"/>
          <w:szCs w:val="24"/>
          <w:lang w:val="en-US" w:eastAsia="en-US"/>
        </w:rPr>
      </w:pPr>
      <w:r w:rsidRPr="00C90D0F">
        <w:rPr>
          <w:rFonts w:ascii="Times New Roman" w:eastAsia="Times New Roman" w:hAnsi="Times New Roman" w:cs="Times New Roman"/>
          <w:bCs/>
          <w:color w:val="000000"/>
          <w:sz w:val="24"/>
          <w:szCs w:val="24"/>
          <w:lang w:eastAsia="en-US"/>
        </w:rPr>
        <w:t>Уклад</w:t>
      </w:r>
      <w:r w:rsidRPr="00C90D0F">
        <w:rPr>
          <w:rFonts w:ascii="Times New Roman" w:eastAsia="Times New Roman" w:hAnsi="Times New Roman" w:cs="Times New Roman"/>
          <w:color w:val="000000"/>
          <w:sz w:val="24"/>
          <w:szCs w:val="24"/>
          <w:lang w:eastAsia="en-US"/>
        </w:rPr>
        <w:t xml:space="preserve"> – общественный договор участников образовательных отношений, опирающийся на базовые национальные ценности, содержащий традиции региона и ДО, задающий культуру поведения сообществ, описывающий предметно-пространственную среду деятельности и социокультурный контекст. </w:t>
      </w:r>
      <w:r w:rsidRPr="00C90D0F">
        <w:rPr>
          <w:rFonts w:ascii="Times New Roman" w:eastAsia="Times New Roman" w:hAnsi="Times New Roman" w:cs="Times New Roman"/>
          <w:color w:val="000000"/>
          <w:sz w:val="24"/>
          <w:szCs w:val="24"/>
          <w:lang w:val="en-US" w:eastAsia="en-US"/>
        </w:rPr>
        <w:t>Уклад</w:t>
      </w:r>
      <w:r w:rsidRPr="00C90D0F">
        <w:rPr>
          <w:rFonts w:ascii="Times New Roman" w:eastAsia="Times New Roman" w:hAnsi="Times New Roman" w:cs="Times New Roman"/>
          <w:color w:val="000000"/>
          <w:sz w:val="24"/>
          <w:szCs w:val="24"/>
          <w:lang w:eastAsia="en-US"/>
        </w:rPr>
        <w:t xml:space="preserve"> МБДОУ «Булумский детский сад «Солнышко» </w:t>
      </w:r>
      <w:r w:rsidRPr="00C90D0F">
        <w:rPr>
          <w:rFonts w:ascii="Times New Roman" w:eastAsia="Times New Roman" w:hAnsi="Times New Roman" w:cs="Times New Roman"/>
          <w:color w:val="000000"/>
          <w:sz w:val="24"/>
          <w:szCs w:val="24"/>
          <w:lang w:val="en-US" w:eastAsia="en-US"/>
        </w:rPr>
        <w:t>имеет следующие характеристики:</w:t>
      </w:r>
    </w:p>
    <w:p w14:paraId="2F7064C6" w14:textId="77777777" w:rsidR="00C90D0F" w:rsidRPr="00C90D0F" w:rsidRDefault="00C90D0F" w:rsidP="004E662C">
      <w:pPr>
        <w:numPr>
          <w:ilvl w:val="0"/>
          <w:numId w:val="20"/>
        </w:numPr>
        <w:spacing w:before="100" w:beforeAutospacing="1" w:after="100" w:afterAutospacing="1" w:line="276" w:lineRule="auto"/>
        <w:ind w:right="180" w:firstLine="426"/>
        <w:contextualSpacing/>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цель и смысл деятельности детского сада, его миссия;</w:t>
      </w:r>
    </w:p>
    <w:p w14:paraId="05D6C910" w14:textId="77777777" w:rsidR="00C90D0F" w:rsidRPr="00C90D0F" w:rsidRDefault="00C90D0F" w:rsidP="004E662C">
      <w:pPr>
        <w:numPr>
          <w:ilvl w:val="0"/>
          <w:numId w:val="20"/>
        </w:numPr>
        <w:spacing w:before="100" w:beforeAutospacing="1" w:after="100" w:afterAutospacing="1" w:line="276" w:lineRule="auto"/>
        <w:ind w:right="180" w:firstLine="426"/>
        <w:contextualSpacing/>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принципы жизни и воспитания детского сада;</w:t>
      </w:r>
    </w:p>
    <w:p w14:paraId="1BEC2915" w14:textId="77777777" w:rsidR="00C90D0F" w:rsidRPr="00C90D0F" w:rsidRDefault="00C90D0F" w:rsidP="004E662C">
      <w:pPr>
        <w:numPr>
          <w:ilvl w:val="0"/>
          <w:numId w:val="20"/>
        </w:numPr>
        <w:spacing w:before="100" w:beforeAutospacing="1" w:after="100" w:afterAutospacing="1" w:line="276" w:lineRule="auto"/>
        <w:ind w:right="180" w:firstLine="426"/>
        <w:contextualSpacing/>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образ детского сада,</w:t>
      </w:r>
      <w:r w:rsidRPr="00C90D0F">
        <w:rPr>
          <w:rFonts w:ascii="Times New Roman" w:eastAsia="Times New Roman" w:hAnsi="Times New Roman" w:cs="Times New Roman"/>
          <w:color w:val="000000"/>
          <w:sz w:val="24"/>
          <w:szCs w:val="24"/>
          <w:lang w:val="en-US" w:eastAsia="en-US"/>
        </w:rPr>
        <w:t> </w:t>
      </w:r>
      <w:r w:rsidRPr="00C90D0F">
        <w:rPr>
          <w:rFonts w:ascii="Times New Roman" w:eastAsia="Times New Roman" w:hAnsi="Times New Roman" w:cs="Times New Roman"/>
          <w:color w:val="000000"/>
          <w:sz w:val="24"/>
          <w:szCs w:val="24"/>
          <w:lang w:eastAsia="en-US"/>
        </w:rPr>
        <w:t>его особенности, символика, внешний имидж;</w:t>
      </w:r>
    </w:p>
    <w:p w14:paraId="4DF0BBEE" w14:textId="77777777" w:rsidR="00C90D0F" w:rsidRPr="00C90D0F" w:rsidRDefault="00C90D0F" w:rsidP="004E662C">
      <w:pPr>
        <w:numPr>
          <w:ilvl w:val="0"/>
          <w:numId w:val="20"/>
        </w:numPr>
        <w:spacing w:before="100" w:beforeAutospacing="1" w:after="100" w:afterAutospacing="1" w:line="276" w:lineRule="auto"/>
        <w:ind w:right="180" w:firstLine="426"/>
        <w:contextualSpacing/>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отношение к воспитанникам, их родителям, сотрудникам и партнерам детского сада;</w:t>
      </w:r>
    </w:p>
    <w:p w14:paraId="2766873C" w14:textId="77777777" w:rsidR="00C90D0F" w:rsidRPr="00C90D0F" w:rsidRDefault="00C90D0F" w:rsidP="004E662C">
      <w:pPr>
        <w:numPr>
          <w:ilvl w:val="0"/>
          <w:numId w:val="20"/>
        </w:numPr>
        <w:spacing w:before="100" w:beforeAutospacing="1" w:after="100" w:afterAutospacing="1" w:line="276" w:lineRule="auto"/>
        <w:ind w:right="180" w:firstLine="426"/>
        <w:contextualSpacing/>
        <w:jc w:val="both"/>
        <w:rPr>
          <w:rFonts w:ascii="Times New Roman" w:eastAsia="Times New Roman" w:hAnsi="Times New Roman" w:cs="Times New Roman"/>
          <w:color w:val="000000"/>
          <w:sz w:val="24"/>
          <w:szCs w:val="24"/>
          <w:lang w:val="en-US" w:eastAsia="en-US"/>
        </w:rPr>
      </w:pPr>
      <w:r w:rsidRPr="00C90D0F">
        <w:rPr>
          <w:rFonts w:ascii="Times New Roman" w:eastAsia="Times New Roman" w:hAnsi="Times New Roman" w:cs="Times New Roman"/>
          <w:color w:val="000000"/>
          <w:sz w:val="24"/>
          <w:szCs w:val="24"/>
          <w:lang w:val="en-US" w:eastAsia="en-US"/>
        </w:rPr>
        <w:t>ключевые правила детского сада;</w:t>
      </w:r>
    </w:p>
    <w:p w14:paraId="235EC03F" w14:textId="77777777" w:rsidR="00C90D0F" w:rsidRPr="00C90D0F" w:rsidRDefault="00C90D0F" w:rsidP="004E662C">
      <w:pPr>
        <w:numPr>
          <w:ilvl w:val="0"/>
          <w:numId w:val="20"/>
        </w:numPr>
        <w:spacing w:before="100" w:beforeAutospacing="1" w:after="100" w:afterAutospacing="1" w:line="276" w:lineRule="auto"/>
        <w:ind w:right="180" w:firstLine="426"/>
        <w:contextualSpacing/>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традиции и ритуалы, особые нормы этикета в детском саду;</w:t>
      </w:r>
    </w:p>
    <w:p w14:paraId="0501F440" w14:textId="77777777" w:rsidR="00C90D0F" w:rsidRPr="00C90D0F" w:rsidRDefault="00C90D0F" w:rsidP="004E662C">
      <w:pPr>
        <w:numPr>
          <w:ilvl w:val="0"/>
          <w:numId w:val="20"/>
        </w:numPr>
        <w:spacing w:before="100" w:beforeAutospacing="1" w:after="100" w:afterAutospacing="1" w:line="276" w:lineRule="auto"/>
        <w:ind w:right="180" w:firstLine="426"/>
        <w:contextualSpacing/>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особенности РППС, отражающие образ и ценности детского сада;</w:t>
      </w:r>
    </w:p>
    <w:p w14:paraId="691383D9" w14:textId="0EB90E74" w:rsidR="00C90D0F" w:rsidRPr="004E662C" w:rsidRDefault="00C90D0F" w:rsidP="004E662C">
      <w:pPr>
        <w:numPr>
          <w:ilvl w:val="0"/>
          <w:numId w:val="20"/>
        </w:numPr>
        <w:spacing w:before="100" w:beforeAutospacing="1" w:after="100" w:afterAutospacing="1" w:line="276" w:lineRule="auto"/>
        <w:ind w:right="180" w:firstLine="426"/>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социокультурный контекст, внешнюю социальную и культурную среду детского са</w:t>
      </w:r>
      <w:r w:rsidR="004E662C">
        <w:rPr>
          <w:rFonts w:ascii="Times New Roman" w:eastAsia="Times New Roman" w:hAnsi="Times New Roman" w:cs="Times New Roman"/>
          <w:color w:val="000000"/>
          <w:sz w:val="24"/>
          <w:szCs w:val="24"/>
          <w:lang w:eastAsia="en-US"/>
        </w:rPr>
        <w:t>да</w:t>
      </w:r>
    </w:p>
    <w:p w14:paraId="2CB61345" w14:textId="77777777" w:rsidR="00C90D0F" w:rsidRPr="00C90D0F" w:rsidRDefault="00C90D0F" w:rsidP="004E662C">
      <w:pPr>
        <w:spacing w:before="100" w:beforeAutospacing="1" w:after="100" w:afterAutospacing="1" w:line="276" w:lineRule="auto"/>
        <w:ind w:firstLine="426"/>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 xml:space="preserve">Воспитательная работа педагогов МБДОУ «Булумского детского сада «Солнышко» с детьми основывается на духовно-нравственных и социокультурных ценностях и принятых в обществе правилах и нормах поведения в интересах человека, семьи, общества и опирается на </w:t>
      </w:r>
      <w:r w:rsidRPr="00C90D0F">
        <w:rPr>
          <w:rFonts w:ascii="Times New Roman" w:eastAsia="Times New Roman" w:hAnsi="Times New Roman" w:cs="Times New Roman"/>
          <w:bCs/>
          <w:color w:val="000000"/>
          <w:sz w:val="24"/>
          <w:szCs w:val="24"/>
          <w:lang w:eastAsia="en-US"/>
        </w:rPr>
        <w:t>семь принципов:</w:t>
      </w:r>
      <w:r w:rsidRPr="00C90D0F">
        <w:rPr>
          <w:rFonts w:ascii="Times New Roman" w:eastAsia="Times New Roman" w:hAnsi="Times New Roman" w:cs="Times New Roman"/>
          <w:b/>
          <w:bCs/>
          <w:color w:val="000000"/>
          <w:sz w:val="24"/>
          <w:szCs w:val="24"/>
          <w:lang w:val="en-US" w:eastAsia="en-US"/>
        </w:rPr>
        <w:t> </w:t>
      </w:r>
    </w:p>
    <w:tbl>
      <w:tblPr>
        <w:tblW w:w="0" w:type="auto"/>
        <w:tblCellMar>
          <w:top w:w="15" w:type="dxa"/>
          <w:left w:w="15" w:type="dxa"/>
          <w:bottom w:w="15" w:type="dxa"/>
          <w:right w:w="15" w:type="dxa"/>
        </w:tblCellMar>
        <w:tblLook w:val="0600" w:firstRow="0" w:lastRow="0" w:firstColumn="0" w:lastColumn="0" w:noHBand="1" w:noVBand="1"/>
      </w:tblPr>
      <w:tblGrid>
        <w:gridCol w:w="2685"/>
        <w:gridCol w:w="6701"/>
      </w:tblGrid>
      <w:tr w:rsidR="00C90D0F" w:rsidRPr="00C90D0F" w14:paraId="012D280E" w14:textId="77777777" w:rsidTr="004E662C">
        <w:tc>
          <w:tcPr>
            <w:tcW w:w="0" w:type="auto"/>
            <w:tcBorders>
              <w:top w:val="single" w:sz="6" w:space="0" w:color="000000"/>
              <w:left w:val="single" w:sz="6" w:space="0" w:color="000000"/>
              <w:bottom w:val="single" w:sz="6" w:space="0" w:color="000000"/>
              <w:right w:val="single" w:sz="6" w:space="0" w:color="000000"/>
            </w:tcBorders>
            <w:vAlign w:val="center"/>
          </w:tcPr>
          <w:p w14:paraId="600E0612" w14:textId="77777777" w:rsidR="00C90D0F" w:rsidRPr="00C90D0F" w:rsidRDefault="00C90D0F" w:rsidP="004E662C">
            <w:pPr>
              <w:spacing w:before="100" w:beforeAutospacing="1" w:after="100" w:afterAutospacing="1" w:line="276" w:lineRule="auto"/>
              <w:ind w:firstLine="426"/>
              <w:jc w:val="both"/>
              <w:rPr>
                <w:rFonts w:ascii="Times New Roman" w:eastAsia="Times New Roman" w:hAnsi="Times New Roman" w:cs="Times New Roman"/>
                <w:bCs/>
                <w:color w:val="000000"/>
                <w:sz w:val="24"/>
                <w:szCs w:val="24"/>
                <w:lang w:val="en-US" w:eastAsia="en-US"/>
              </w:rPr>
            </w:pPr>
            <w:r w:rsidRPr="00C90D0F">
              <w:rPr>
                <w:rFonts w:ascii="Times New Roman" w:eastAsia="Times New Roman" w:hAnsi="Times New Roman" w:cs="Times New Roman"/>
                <w:bCs/>
                <w:color w:val="000000"/>
                <w:sz w:val="24"/>
                <w:szCs w:val="24"/>
                <w:lang w:val="en-US" w:eastAsia="en-US"/>
              </w:rPr>
              <w:t>Название принципа</w:t>
            </w:r>
          </w:p>
        </w:tc>
        <w:tc>
          <w:tcPr>
            <w:tcW w:w="0" w:type="auto"/>
            <w:tcBorders>
              <w:top w:val="single" w:sz="6" w:space="0" w:color="000000"/>
              <w:left w:val="single" w:sz="6" w:space="0" w:color="000000"/>
              <w:bottom w:val="single" w:sz="6" w:space="0" w:color="000000"/>
              <w:right w:val="single" w:sz="6" w:space="0" w:color="000000"/>
            </w:tcBorders>
            <w:vAlign w:val="center"/>
          </w:tcPr>
          <w:p w14:paraId="150BCFBC" w14:textId="77777777" w:rsidR="00C90D0F" w:rsidRPr="00C90D0F" w:rsidRDefault="00C90D0F" w:rsidP="004E662C">
            <w:pPr>
              <w:spacing w:before="100" w:beforeAutospacing="1" w:after="100" w:afterAutospacing="1" w:line="276" w:lineRule="auto"/>
              <w:ind w:firstLine="426"/>
              <w:jc w:val="both"/>
              <w:rPr>
                <w:rFonts w:ascii="Times New Roman" w:eastAsia="Times New Roman" w:hAnsi="Times New Roman" w:cs="Times New Roman"/>
                <w:bCs/>
                <w:color w:val="000000"/>
                <w:sz w:val="24"/>
                <w:szCs w:val="24"/>
                <w:lang w:val="en-US" w:eastAsia="en-US"/>
              </w:rPr>
            </w:pPr>
            <w:r w:rsidRPr="00C90D0F">
              <w:rPr>
                <w:rFonts w:ascii="Times New Roman" w:eastAsia="Times New Roman" w:hAnsi="Times New Roman" w:cs="Times New Roman"/>
                <w:bCs/>
                <w:color w:val="000000"/>
                <w:sz w:val="24"/>
                <w:szCs w:val="24"/>
                <w:lang w:val="en-US" w:eastAsia="en-US"/>
              </w:rPr>
              <w:t xml:space="preserve">Характеристика </w:t>
            </w:r>
          </w:p>
        </w:tc>
      </w:tr>
      <w:tr w:rsidR="00C90D0F" w:rsidRPr="00C90D0F" w14:paraId="6095055A" w14:textId="77777777" w:rsidTr="004E662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C6662E0" w14:textId="77777777" w:rsidR="00C90D0F" w:rsidRPr="00C90D0F" w:rsidRDefault="00C90D0F" w:rsidP="004E662C">
            <w:pPr>
              <w:spacing w:before="100" w:beforeAutospacing="1" w:after="100" w:afterAutospacing="1" w:line="276" w:lineRule="auto"/>
              <w:ind w:firstLine="426"/>
              <w:jc w:val="both"/>
              <w:rPr>
                <w:rFonts w:ascii="Times New Roman" w:eastAsia="Times New Roman" w:hAnsi="Times New Roman" w:cs="Times New Roman"/>
                <w:color w:val="000000"/>
                <w:sz w:val="24"/>
                <w:szCs w:val="24"/>
                <w:lang w:val="en-US" w:eastAsia="en-US"/>
              </w:rPr>
            </w:pPr>
            <w:r w:rsidRPr="00C90D0F">
              <w:rPr>
                <w:rFonts w:ascii="Times New Roman" w:eastAsia="Times New Roman" w:hAnsi="Times New Roman" w:cs="Times New Roman"/>
                <w:color w:val="000000"/>
                <w:sz w:val="24"/>
                <w:szCs w:val="24"/>
                <w:lang w:val="en-US" w:eastAsia="en-US"/>
              </w:rPr>
              <w:t>Принцип гуманизма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EEBF149" w14:textId="77777777" w:rsidR="00C90D0F" w:rsidRPr="00C90D0F" w:rsidRDefault="00C90D0F" w:rsidP="004E662C">
            <w:pPr>
              <w:spacing w:before="100" w:beforeAutospacing="1" w:after="100" w:afterAutospacing="1" w:line="276" w:lineRule="auto"/>
              <w:ind w:right="180"/>
              <w:contextualSpacing/>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 xml:space="preserve">     Приоритет жизни и здоровья человека, прав и свобод личности, свободного развития личности;</w:t>
            </w:r>
          </w:p>
          <w:p w14:paraId="7C944E83" w14:textId="77777777" w:rsidR="00C90D0F" w:rsidRPr="00C90D0F" w:rsidRDefault="00C90D0F" w:rsidP="004E662C">
            <w:pPr>
              <w:spacing w:before="100" w:beforeAutospacing="1" w:after="100" w:afterAutospacing="1" w:line="276" w:lineRule="auto"/>
              <w:ind w:right="180"/>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 xml:space="preserve">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tc>
      </w:tr>
      <w:tr w:rsidR="00C90D0F" w:rsidRPr="00C90D0F" w14:paraId="2FF25F44" w14:textId="77777777" w:rsidTr="004E662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FFB4102" w14:textId="77777777" w:rsidR="00C90D0F" w:rsidRPr="00C90D0F" w:rsidRDefault="00C90D0F" w:rsidP="004E662C">
            <w:pPr>
              <w:spacing w:before="100" w:beforeAutospacing="1" w:after="100" w:afterAutospacing="1" w:line="276" w:lineRule="auto"/>
              <w:ind w:firstLine="426"/>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Принцип ценностного единства и совместности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4F9D878" w14:textId="77777777" w:rsidR="00C90D0F" w:rsidRPr="00C90D0F" w:rsidRDefault="00C90D0F" w:rsidP="004E662C">
            <w:pPr>
              <w:spacing w:before="100" w:beforeAutospacing="1" w:after="100" w:afterAutospacing="1" w:line="276" w:lineRule="auto"/>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 xml:space="preserve">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tc>
      </w:tr>
      <w:tr w:rsidR="00C90D0F" w:rsidRPr="00C90D0F" w14:paraId="181D70EC" w14:textId="77777777" w:rsidTr="004E662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03D8E4C" w14:textId="77777777" w:rsidR="00C90D0F" w:rsidRPr="00C90D0F" w:rsidRDefault="00C90D0F" w:rsidP="004E662C">
            <w:pPr>
              <w:spacing w:before="100" w:beforeAutospacing="1" w:after="100" w:afterAutospacing="1" w:line="276" w:lineRule="auto"/>
              <w:ind w:firstLine="426"/>
              <w:jc w:val="center"/>
              <w:rPr>
                <w:rFonts w:ascii="Times New Roman" w:eastAsia="Times New Roman" w:hAnsi="Times New Roman" w:cs="Times New Roman"/>
                <w:color w:val="000000"/>
                <w:sz w:val="24"/>
                <w:szCs w:val="24"/>
                <w:lang w:val="en-US" w:eastAsia="en-US"/>
              </w:rPr>
            </w:pPr>
            <w:r w:rsidRPr="00C90D0F">
              <w:rPr>
                <w:rFonts w:ascii="Times New Roman" w:eastAsia="Times New Roman" w:hAnsi="Times New Roman" w:cs="Times New Roman"/>
                <w:color w:val="000000"/>
                <w:sz w:val="24"/>
                <w:szCs w:val="24"/>
                <w:lang w:val="en-US" w:eastAsia="en-US"/>
              </w:rPr>
              <w:t>Принцип общего культурного образования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4889DE0" w14:textId="77777777" w:rsidR="00C90D0F" w:rsidRPr="00C90D0F" w:rsidRDefault="00C90D0F" w:rsidP="004E662C">
            <w:pPr>
              <w:spacing w:before="100" w:beforeAutospacing="1" w:after="100" w:afterAutospacing="1" w:line="276" w:lineRule="auto"/>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 xml:space="preserve">   Воспитание основывается на культуре</w:t>
            </w:r>
            <w:r w:rsidRPr="00C90D0F">
              <w:rPr>
                <w:rFonts w:ascii="Times New Roman" w:eastAsia="Times New Roman" w:hAnsi="Times New Roman" w:cs="Times New Roman"/>
                <w:lang w:eastAsia="en-US"/>
              </w:rPr>
              <w:br/>
            </w:r>
            <w:r w:rsidRPr="00C90D0F">
              <w:rPr>
                <w:rFonts w:ascii="Times New Roman" w:eastAsia="Times New Roman" w:hAnsi="Times New Roman" w:cs="Times New Roman"/>
                <w:color w:val="000000"/>
                <w:sz w:val="24"/>
                <w:szCs w:val="24"/>
                <w:lang w:eastAsia="en-US"/>
              </w:rPr>
              <w:t>и традициях России, включая культурные особенности региона</w:t>
            </w:r>
          </w:p>
        </w:tc>
      </w:tr>
      <w:tr w:rsidR="00C90D0F" w:rsidRPr="00C90D0F" w14:paraId="52921AC2" w14:textId="77777777" w:rsidTr="004E662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C81C7BB" w14:textId="77777777" w:rsidR="00C90D0F" w:rsidRPr="00C90D0F" w:rsidRDefault="00C90D0F" w:rsidP="004E662C">
            <w:pPr>
              <w:spacing w:before="100" w:beforeAutospacing="1" w:after="100" w:afterAutospacing="1" w:line="276" w:lineRule="auto"/>
              <w:ind w:firstLine="426"/>
              <w:jc w:val="both"/>
              <w:rPr>
                <w:rFonts w:ascii="Times New Roman" w:eastAsia="Times New Roman" w:hAnsi="Times New Roman" w:cs="Times New Roman"/>
                <w:color w:val="000000"/>
                <w:sz w:val="24"/>
                <w:szCs w:val="24"/>
                <w:lang w:val="en-US" w:eastAsia="en-US"/>
              </w:rPr>
            </w:pPr>
            <w:r w:rsidRPr="00C90D0F">
              <w:rPr>
                <w:rFonts w:ascii="Times New Roman" w:eastAsia="Times New Roman" w:hAnsi="Times New Roman" w:cs="Times New Roman"/>
                <w:color w:val="000000"/>
                <w:sz w:val="24"/>
                <w:szCs w:val="24"/>
                <w:lang w:val="en-US" w:eastAsia="en-US"/>
              </w:rPr>
              <w:t>Принцип следования нравственному примеру</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9D81B09" w14:textId="77777777" w:rsidR="00C90D0F" w:rsidRPr="00C90D0F" w:rsidRDefault="00C90D0F" w:rsidP="004E662C">
            <w:pPr>
              <w:spacing w:before="100" w:beforeAutospacing="1" w:after="100" w:afterAutospacing="1" w:line="276" w:lineRule="auto"/>
              <w:ind w:firstLine="426"/>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 xml:space="preserve">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w:t>
            </w:r>
            <w:r w:rsidRPr="00C90D0F">
              <w:rPr>
                <w:rFonts w:ascii="Times New Roman" w:eastAsia="Times New Roman" w:hAnsi="Times New Roman" w:cs="Times New Roman"/>
                <w:color w:val="000000"/>
                <w:sz w:val="24"/>
                <w:szCs w:val="24"/>
                <w:lang w:eastAsia="en-US"/>
              </w:rPr>
              <w:lastRenderedPageBreak/>
              <w:t>продемонстрировать ребенку реальную возможность следования идеалу в жизни</w:t>
            </w:r>
          </w:p>
        </w:tc>
      </w:tr>
      <w:tr w:rsidR="00C90D0F" w:rsidRPr="00C90D0F" w14:paraId="4ED438DB" w14:textId="77777777" w:rsidTr="004E662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A19734C" w14:textId="77777777" w:rsidR="00C90D0F" w:rsidRPr="00C90D0F" w:rsidRDefault="00C90D0F" w:rsidP="004E662C">
            <w:pPr>
              <w:spacing w:before="100" w:beforeAutospacing="1" w:after="100" w:afterAutospacing="1" w:line="276" w:lineRule="auto"/>
              <w:ind w:firstLine="426"/>
              <w:jc w:val="both"/>
              <w:rPr>
                <w:rFonts w:ascii="Times New Roman" w:eastAsia="Times New Roman" w:hAnsi="Times New Roman" w:cs="Times New Roman"/>
                <w:color w:val="000000"/>
                <w:sz w:val="24"/>
                <w:szCs w:val="24"/>
                <w:lang w:val="en-US" w:eastAsia="en-US"/>
              </w:rPr>
            </w:pPr>
            <w:r w:rsidRPr="00C90D0F">
              <w:rPr>
                <w:rFonts w:ascii="Times New Roman" w:eastAsia="Times New Roman" w:hAnsi="Times New Roman" w:cs="Times New Roman"/>
                <w:color w:val="000000"/>
                <w:sz w:val="24"/>
                <w:szCs w:val="24"/>
                <w:lang w:val="en-US" w:eastAsia="en-US"/>
              </w:rPr>
              <w:lastRenderedPageBreak/>
              <w:t>Принципы безопасной жизнедеятельности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D68F6E3" w14:textId="77777777" w:rsidR="00C90D0F" w:rsidRPr="00C90D0F" w:rsidRDefault="00C90D0F" w:rsidP="004E662C">
            <w:pPr>
              <w:spacing w:before="100" w:beforeAutospacing="1" w:after="100" w:afterAutospacing="1" w:line="276" w:lineRule="auto"/>
              <w:ind w:firstLine="426"/>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Защищенность важных интересов личности от внутренних и внешних угроз, воспитание через призму безопасности и безопасного поведения</w:t>
            </w:r>
          </w:p>
        </w:tc>
      </w:tr>
      <w:tr w:rsidR="00C90D0F" w:rsidRPr="00C90D0F" w14:paraId="7402EFCB" w14:textId="77777777" w:rsidTr="004E662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E9613F5" w14:textId="77777777" w:rsidR="00C90D0F" w:rsidRPr="00C90D0F" w:rsidRDefault="00C90D0F" w:rsidP="004E662C">
            <w:pPr>
              <w:spacing w:before="100" w:beforeAutospacing="1" w:after="100" w:afterAutospacing="1" w:line="276" w:lineRule="auto"/>
              <w:ind w:firstLine="426"/>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Принцип совместной деятельности ребенка и взрослого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E887526" w14:textId="77777777" w:rsidR="00C90D0F" w:rsidRPr="00C90D0F" w:rsidRDefault="00C90D0F" w:rsidP="004E662C">
            <w:pPr>
              <w:spacing w:before="100" w:beforeAutospacing="1" w:after="100" w:afterAutospacing="1" w:line="276" w:lineRule="auto"/>
              <w:ind w:firstLine="426"/>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Значимость совместной деятельности взрослого и ребенка на основе приобщения к культурным ценностям и их освоения</w:t>
            </w:r>
          </w:p>
        </w:tc>
      </w:tr>
      <w:tr w:rsidR="00C90D0F" w:rsidRPr="00C90D0F" w14:paraId="2E5AA4A1" w14:textId="77777777" w:rsidTr="004E662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FB63968" w14:textId="77777777" w:rsidR="00C90D0F" w:rsidRPr="00C90D0F" w:rsidRDefault="00C90D0F" w:rsidP="004E662C">
            <w:pPr>
              <w:spacing w:before="100" w:beforeAutospacing="1" w:after="100" w:afterAutospacing="1" w:line="276" w:lineRule="auto"/>
              <w:ind w:firstLine="426"/>
              <w:jc w:val="both"/>
              <w:rPr>
                <w:rFonts w:ascii="Times New Roman" w:eastAsia="Times New Roman" w:hAnsi="Times New Roman" w:cs="Times New Roman"/>
                <w:color w:val="000000"/>
                <w:sz w:val="24"/>
                <w:szCs w:val="24"/>
                <w:lang w:val="en-US" w:eastAsia="en-US"/>
              </w:rPr>
            </w:pPr>
            <w:r w:rsidRPr="00C90D0F">
              <w:rPr>
                <w:rFonts w:ascii="Times New Roman" w:eastAsia="Times New Roman" w:hAnsi="Times New Roman" w:cs="Times New Roman"/>
                <w:color w:val="000000"/>
                <w:sz w:val="24"/>
                <w:szCs w:val="24"/>
                <w:lang w:val="en-US" w:eastAsia="en-US"/>
              </w:rPr>
              <w:t>Принцип инклюзивности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CC50B97" w14:textId="77777777" w:rsidR="00C90D0F" w:rsidRPr="00C90D0F" w:rsidRDefault="00C90D0F" w:rsidP="004E662C">
            <w:pPr>
              <w:spacing w:before="100" w:beforeAutospacing="1" w:after="100" w:afterAutospacing="1" w:line="276" w:lineRule="auto"/>
              <w:ind w:firstLine="426"/>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Организация образовательного процесса, при котором все дети, независимо от их физических, психических, интеллектуальных, культурно-этнических, языковых и иных особенностей, включены в общую систему образования</w:t>
            </w:r>
          </w:p>
        </w:tc>
      </w:tr>
    </w:tbl>
    <w:p w14:paraId="201F86FC" w14:textId="77777777" w:rsidR="00C90D0F" w:rsidRPr="00C90D0F" w:rsidRDefault="00C90D0F" w:rsidP="004E662C">
      <w:pPr>
        <w:spacing w:before="100" w:beforeAutospacing="1" w:after="100" w:afterAutospacing="1" w:line="276" w:lineRule="auto"/>
        <w:ind w:firstLine="426"/>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Уклад</w:t>
      </w:r>
      <w:r w:rsidRPr="00C90D0F">
        <w:rPr>
          <w:rFonts w:ascii="Times New Roman" w:eastAsia="Times New Roman" w:hAnsi="Times New Roman" w:cs="Times New Roman"/>
          <w:color w:val="000000"/>
          <w:sz w:val="24"/>
          <w:szCs w:val="24"/>
          <w:lang w:val="en-US" w:eastAsia="en-US"/>
        </w:rPr>
        <w:t> </w:t>
      </w:r>
      <w:r w:rsidRPr="00C90D0F">
        <w:rPr>
          <w:rFonts w:ascii="Times New Roman" w:eastAsia="Times New Roman" w:hAnsi="Times New Roman" w:cs="Times New Roman"/>
          <w:color w:val="000000"/>
          <w:sz w:val="24"/>
          <w:szCs w:val="24"/>
          <w:lang w:eastAsia="en-US"/>
        </w:rPr>
        <w:t>в качестве</w:t>
      </w:r>
      <w:r w:rsidRPr="00C90D0F">
        <w:rPr>
          <w:rFonts w:ascii="Times New Roman" w:eastAsia="Times New Roman" w:hAnsi="Times New Roman" w:cs="Times New Roman"/>
          <w:color w:val="000000"/>
          <w:sz w:val="24"/>
          <w:szCs w:val="24"/>
          <w:lang w:val="en-US" w:eastAsia="en-US"/>
        </w:rPr>
        <w:t> </w:t>
      </w:r>
      <w:r w:rsidRPr="00C90D0F">
        <w:rPr>
          <w:rFonts w:ascii="Times New Roman" w:eastAsia="Times New Roman" w:hAnsi="Times New Roman" w:cs="Times New Roman"/>
          <w:color w:val="000000"/>
          <w:sz w:val="24"/>
          <w:szCs w:val="24"/>
          <w:lang w:eastAsia="en-US"/>
        </w:rPr>
        <w:t>установившегося порядка жизни определяет мировосприятие, гармонизацию интересов и возможностей совместной деятельности детских, взрослых и детско-взрослых общностей. Через создание данных общностей и на основе уклада ДОО, который задает и удерживает ценности воспитания для всех участников образовательных отношений, строится отношение к воспитанникам, родителям, сотрудникам и партнерам ДОО.</w:t>
      </w:r>
    </w:p>
    <w:p w14:paraId="748A3042" w14:textId="77777777" w:rsidR="00C90D0F" w:rsidRPr="00C90D0F" w:rsidRDefault="00C90D0F" w:rsidP="004E662C">
      <w:pPr>
        <w:spacing w:before="100" w:beforeAutospacing="1" w:after="100" w:afterAutospacing="1" w:line="276" w:lineRule="auto"/>
        <w:ind w:firstLine="426"/>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Отношение к воспитанникам в рамках детско-взрослой общности педагоги выстраивают на основе важного принципа дошкольного образования – признания ребенка полноценным участником (субъектом) образовательных отношений. Предоставляют воспитанникам право выбора, поддерживают детскую инициативу и самостоятельность в различных видах деятельности, реализуют педагогические технологии для успешной социализации воспитанников и развития у них коммуникативных навыков.</w:t>
      </w:r>
    </w:p>
    <w:p w14:paraId="746A5573" w14:textId="77777777" w:rsidR="00C90D0F" w:rsidRPr="00C90D0F" w:rsidRDefault="00C90D0F" w:rsidP="004E662C">
      <w:pPr>
        <w:spacing w:before="100" w:beforeAutospacing="1" w:after="100" w:afterAutospacing="1" w:line="276" w:lineRule="auto"/>
        <w:ind w:firstLine="426"/>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В рамках детских общностей педагоги учат детей относиться друг к другу с уважением. Поддерживают детские инициативы, учат детей сопереживать, общаться, проявлять дружелюбие, сотрудничать, соблюдать правила, проявлять активную личностную позицию, бережно и уважительно относиться к результатам своего труда и труда других людей. Воспитывают в детях уважительное отношение к родителям, педагогам и другим взрослым людям.</w:t>
      </w:r>
    </w:p>
    <w:p w14:paraId="2E5D1830" w14:textId="77777777" w:rsidR="00C90D0F" w:rsidRPr="00C90D0F" w:rsidRDefault="00C90D0F" w:rsidP="004E662C">
      <w:pPr>
        <w:spacing w:before="100" w:beforeAutospacing="1" w:after="100" w:afterAutospacing="1" w:line="276" w:lineRule="auto"/>
        <w:ind w:firstLine="426"/>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Отношение к родителям (законным представителям) воспитанников строится на принципах ценностного единства и сотрудничества всех субъектов социокультурного окружения детского сада и приоритета семьи в воспитании, обучении и развитии ребенка. В процессе воспитательной работы педколлектив МБДОУ «Булумский детский сад «Солнышко» реализует различные виды и формы сотрудничества.</w:t>
      </w:r>
    </w:p>
    <w:p w14:paraId="4475A335" w14:textId="77777777" w:rsidR="00C90D0F" w:rsidRPr="00C90D0F" w:rsidRDefault="00C90D0F" w:rsidP="004E662C">
      <w:pPr>
        <w:spacing w:before="100" w:beforeAutospacing="1" w:after="100" w:afterAutospacing="1" w:line="276" w:lineRule="auto"/>
        <w:ind w:firstLine="426"/>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 xml:space="preserve">Отношение к сотрудникам и партнерам строится на основе принципов открытости и кодекса нормы профессиональной этики и поведения. С целью реализации воспитательного потенциала МБДОУ «Булумский детский сад «Солнышко» организует </w:t>
      </w:r>
      <w:r w:rsidRPr="00C90D0F">
        <w:rPr>
          <w:rFonts w:ascii="Times New Roman" w:eastAsia="Times New Roman" w:hAnsi="Times New Roman" w:cs="Times New Roman"/>
          <w:color w:val="000000"/>
          <w:sz w:val="24"/>
          <w:szCs w:val="24"/>
          <w:lang w:eastAsia="en-US"/>
        </w:rPr>
        <w:lastRenderedPageBreak/>
        <w:t>работу по повышению профессионально-личностных компетенций сотрудников детского сада, организует сетевое взаимодействие с социальными партнерами.</w:t>
      </w:r>
    </w:p>
    <w:p w14:paraId="700303D0" w14:textId="77777777" w:rsidR="00C90D0F" w:rsidRPr="00C90D0F" w:rsidRDefault="00C90D0F" w:rsidP="004E662C">
      <w:pPr>
        <w:spacing w:before="100" w:beforeAutospacing="1" w:after="100" w:afterAutospacing="1" w:line="276" w:lineRule="auto"/>
        <w:ind w:firstLine="426"/>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 xml:space="preserve">Воспитание – целенаправленное взаимодействие взрослых и детей на основе </w:t>
      </w:r>
      <w:r w:rsidRPr="00C90D0F">
        <w:rPr>
          <w:rFonts w:ascii="Times New Roman" w:eastAsia="Times New Roman" w:hAnsi="Times New Roman" w:cs="Times New Roman"/>
          <w:bCs/>
          <w:color w:val="000000"/>
          <w:sz w:val="24"/>
          <w:szCs w:val="24"/>
          <w:lang w:eastAsia="en-US"/>
        </w:rPr>
        <w:t>ключевых правил</w:t>
      </w:r>
      <w:r w:rsidRPr="00C90D0F">
        <w:rPr>
          <w:rFonts w:ascii="Times New Roman" w:eastAsia="Times New Roman" w:hAnsi="Times New Roman" w:cs="Times New Roman"/>
          <w:color w:val="000000"/>
          <w:sz w:val="24"/>
          <w:szCs w:val="24"/>
          <w:lang w:eastAsia="en-US"/>
        </w:rPr>
        <w:t xml:space="preserve"> МБДОУ «Булумский детский сад «Солнышко»:</w:t>
      </w:r>
    </w:p>
    <w:p w14:paraId="3EB6416B" w14:textId="77777777" w:rsidR="00C90D0F" w:rsidRPr="00C90D0F" w:rsidRDefault="00C90D0F" w:rsidP="004E662C">
      <w:pPr>
        <w:numPr>
          <w:ilvl w:val="0"/>
          <w:numId w:val="21"/>
        </w:numPr>
        <w:spacing w:before="100" w:beforeAutospacing="1" w:after="100" w:afterAutospacing="1" w:line="276" w:lineRule="auto"/>
        <w:ind w:left="780" w:right="180" w:firstLine="426"/>
        <w:contextualSpacing/>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на личном примере формировать у детей ценностные ориентиры, нормы общения и поведения;</w:t>
      </w:r>
    </w:p>
    <w:p w14:paraId="70F86D46" w14:textId="77777777" w:rsidR="00C90D0F" w:rsidRPr="00C90D0F" w:rsidRDefault="00C90D0F" w:rsidP="004E662C">
      <w:pPr>
        <w:numPr>
          <w:ilvl w:val="0"/>
          <w:numId w:val="21"/>
        </w:numPr>
        <w:spacing w:before="100" w:beforeAutospacing="1" w:after="100" w:afterAutospacing="1" w:line="276" w:lineRule="auto"/>
        <w:ind w:left="780" w:right="180" w:firstLine="426"/>
        <w:contextualSpacing/>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формировать общую для всех культуру безопасного и здорового образа жизни;</w:t>
      </w:r>
    </w:p>
    <w:p w14:paraId="05851A9B" w14:textId="77777777" w:rsidR="00C90D0F" w:rsidRPr="00C90D0F" w:rsidRDefault="00C90D0F" w:rsidP="004E662C">
      <w:pPr>
        <w:numPr>
          <w:ilvl w:val="0"/>
          <w:numId w:val="21"/>
        </w:numPr>
        <w:spacing w:before="100" w:beforeAutospacing="1" w:after="100" w:afterAutospacing="1" w:line="276" w:lineRule="auto"/>
        <w:ind w:left="780" w:right="180" w:firstLine="426"/>
        <w:contextualSpacing/>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мотивировать детей общаться друг с другом, поощрять стремление к взаимодействию;</w:t>
      </w:r>
    </w:p>
    <w:p w14:paraId="5E5A6FAB" w14:textId="77777777" w:rsidR="00C90D0F" w:rsidRPr="00C90D0F" w:rsidRDefault="00C90D0F" w:rsidP="004E662C">
      <w:pPr>
        <w:numPr>
          <w:ilvl w:val="0"/>
          <w:numId w:val="21"/>
        </w:numPr>
        <w:spacing w:before="100" w:beforeAutospacing="1" w:after="100" w:afterAutospacing="1" w:line="276" w:lineRule="auto"/>
        <w:ind w:left="780" w:right="180" w:firstLine="426"/>
        <w:contextualSpacing/>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поощрять детскую дружбу, чтобы она принимала общественную направленность;</w:t>
      </w:r>
    </w:p>
    <w:p w14:paraId="4E7AD846" w14:textId="77777777" w:rsidR="00C90D0F" w:rsidRPr="00C90D0F" w:rsidRDefault="00C90D0F" w:rsidP="004E662C">
      <w:pPr>
        <w:numPr>
          <w:ilvl w:val="0"/>
          <w:numId w:val="21"/>
        </w:numPr>
        <w:spacing w:before="100" w:beforeAutospacing="1" w:after="100" w:afterAutospacing="1" w:line="276" w:lineRule="auto"/>
        <w:ind w:left="780" w:right="180" w:firstLine="426"/>
        <w:contextualSpacing/>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содействовать проявлению детьми заботы об окружающих, учить проявлять чуткость к сверстникам;</w:t>
      </w:r>
    </w:p>
    <w:p w14:paraId="59C7D782" w14:textId="77777777" w:rsidR="00C90D0F" w:rsidRPr="00C90D0F" w:rsidRDefault="00C90D0F" w:rsidP="004E662C">
      <w:pPr>
        <w:numPr>
          <w:ilvl w:val="0"/>
          <w:numId w:val="21"/>
        </w:numPr>
        <w:spacing w:before="100" w:beforeAutospacing="1" w:after="100" w:afterAutospacing="1" w:line="276" w:lineRule="auto"/>
        <w:ind w:left="780" w:right="180" w:firstLine="426"/>
        <w:contextualSpacing/>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насыщать жизнь детей событиями, которые сплачивают и объединяют;</w:t>
      </w:r>
    </w:p>
    <w:p w14:paraId="62A38D83" w14:textId="77777777" w:rsidR="00C90D0F" w:rsidRPr="00C90D0F" w:rsidRDefault="00C90D0F" w:rsidP="004E662C">
      <w:pPr>
        <w:numPr>
          <w:ilvl w:val="0"/>
          <w:numId w:val="21"/>
        </w:numPr>
        <w:spacing w:before="100" w:beforeAutospacing="1" w:after="100" w:afterAutospacing="1" w:line="276" w:lineRule="auto"/>
        <w:ind w:left="780" w:right="180" w:firstLine="426"/>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следовать общим для всех правилам, нормам поведения и традициям.</w:t>
      </w:r>
    </w:p>
    <w:p w14:paraId="3778BB06" w14:textId="77777777" w:rsidR="00C90D0F" w:rsidRPr="00C90D0F" w:rsidRDefault="00C90D0F" w:rsidP="004E662C">
      <w:pPr>
        <w:spacing w:before="100" w:beforeAutospacing="1" w:after="100" w:afterAutospacing="1" w:line="276" w:lineRule="auto"/>
        <w:ind w:firstLine="426"/>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Традиции и ритуалы формируют и развивают творческое мышление детей, помогают реализовать идеи воспитанников. Кроме традиции утренней встречи детей, педагоги сформировали другие традиции и ритуалы в группах.</w:t>
      </w:r>
      <w:r w:rsidRPr="00C90D0F">
        <w:rPr>
          <w:rFonts w:ascii="Times New Roman" w:eastAsia="Times New Roman" w:hAnsi="Times New Roman" w:cs="Times New Roman"/>
          <w:color w:val="000000"/>
          <w:sz w:val="24"/>
          <w:szCs w:val="24"/>
          <w:lang w:val="en-US" w:eastAsia="en-US"/>
        </w:rPr>
        <w:t>  </w:t>
      </w:r>
    </w:p>
    <w:p w14:paraId="2DABA641" w14:textId="77777777" w:rsidR="00C90D0F" w:rsidRPr="00C90D0F" w:rsidRDefault="00C90D0F" w:rsidP="004E662C">
      <w:pPr>
        <w:spacing w:before="100" w:beforeAutospacing="1" w:after="100" w:afterAutospacing="1" w:line="276" w:lineRule="auto"/>
        <w:ind w:firstLine="426"/>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 xml:space="preserve">Вся наша деятельность направлена на сохранение самоценности этого важного периода детства в жизни каждого ребенка и на удовлетворение запросов родителей и законных представителей. Совершенствование работы взаимодействия с родителями является ежегодно одной из задач нашего коллектива. Родители – наши партнеры во всем. Традицией стала для нас возможность проведения открытых просмотров творческой деятельности воспитанников в разных направлениях искусства (музыка, танец, рисование, театральные постановки и др.) каждый месяц, что способствует раскрытию талантов наших воспитанников посредством искусства, а также созданию ситуации успеха каждого воспитанника и гармоничного сотрудничества с родительской общественностью. </w:t>
      </w:r>
    </w:p>
    <w:p w14:paraId="2D15D39F" w14:textId="77777777" w:rsidR="00C90D0F" w:rsidRPr="00C90D0F" w:rsidRDefault="00C90D0F" w:rsidP="004E662C">
      <w:pPr>
        <w:spacing w:before="100" w:beforeAutospacing="1" w:after="100" w:afterAutospacing="1" w:line="276" w:lineRule="auto"/>
        <w:ind w:firstLine="426"/>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Праздники – одна из общих традиций детского сад и часть воспитательной работы. Педагоги планируют для детей сезонные, общегражданские, профессиональные или международные праздники. Так, среди сезонных праздников дети отмечают начало осеннего урожая, встречи и проводы зимы, весны. К общегражданским праздникам педагоги планируют тематические занятия, утренники, спортивные соревнования. В профессиональные и международные праздники социальной направленности воспитатели организуют для детей тематические квесты, беседы, маршрутные игры: День земли, День воды, День птиц, День улыбки, День «Спасибо».</w:t>
      </w:r>
    </w:p>
    <w:p w14:paraId="39644398" w14:textId="77777777" w:rsidR="00C90D0F" w:rsidRPr="00C90D0F" w:rsidRDefault="00C90D0F" w:rsidP="004E662C">
      <w:pPr>
        <w:spacing w:before="100" w:beforeAutospacing="1" w:after="100" w:afterAutospacing="1" w:line="276" w:lineRule="auto"/>
        <w:ind w:firstLine="426"/>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В МБДОУ «Булумский детский сад «Солнышко» есть особые нормы этикета, которых придерживается педколлектив:</w:t>
      </w:r>
    </w:p>
    <w:p w14:paraId="5681E6F9" w14:textId="77777777" w:rsidR="00C90D0F" w:rsidRPr="00C90D0F" w:rsidRDefault="00C90D0F" w:rsidP="004E662C">
      <w:pPr>
        <w:numPr>
          <w:ilvl w:val="0"/>
          <w:numId w:val="22"/>
        </w:numPr>
        <w:spacing w:before="100" w:beforeAutospacing="1" w:after="100" w:afterAutospacing="1" w:line="276" w:lineRule="auto"/>
        <w:ind w:left="780" w:right="180" w:firstLine="426"/>
        <w:contextualSpacing/>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всегда приветствовать детей и родителей с улыбкой;</w:t>
      </w:r>
    </w:p>
    <w:p w14:paraId="5086C69B" w14:textId="77777777" w:rsidR="00C90D0F" w:rsidRPr="00C90D0F" w:rsidRDefault="00C90D0F" w:rsidP="004E662C">
      <w:pPr>
        <w:numPr>
          <w:ilvl w:val="0"/>
          <w:numId w:val="22"/>
        </w:numPr>
        <w:spacing w:before="100" w:beforeAutospacing="1" w:after="100" w:afterAutospacing="1" w:line="276" w:lineRule="auto"/>
        <w:ind w:left="780" w:right="180" w:firstLine="426"/>
        <w:contextualSpacing/>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информировать родителей о событиях без оценивания и не перекладывать на них ответственность за поведение ребенка в ДОО;</w:t>
      </w:r>
    </w:p>
    <w:p w14:paraId="5D7E1494" w14:textId="77777777" w:rsidR="00C90D0F" w:rsidRPr="00C90D0F" w:rsidRDefault="00C90D0F" w:rsidP="004E662C">
      <w:pPr>
        <w:numPr>
          <w:ilvl w:val="0"/>
          <w:numId w:val="22"/>
        </w:numPr>
        <w:spacing w:before="100" w:beforeAutospacing="1" w:after="100" w:afterAutospacing="1" w:line="276" w:lineRule="auto"/>
        <w:ind w:left="780" w:right="180" w:firstLine="426"/>
        <w:contextualSpacing/>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lastRenderedPageBreak/>
        <w:t>не повышать голос в общении с детьми, родителями, коллегами;</w:t>
      </w:r>
    </w:p>
    <w:p w14:paraId="48E85DAA" w14:textId="77777777" w:rsidR="00C90D0F" w:rsidRPr="00C90D0F" w:rsidRDefault="00C90D0F" w:rsidP="004E662C">
      <w:pPr>
        <w:numPr>
          <w:ilvl w:val="0"/>
          <w:numId w:val="22"/>
        </w:numPr>
        <w:spacing w:before="100" w:beforeAutospacing="1" w:after="100" w:afterAutospacing="1" w:line="276" w:lineRule="auto"/>
        <w:ind w:left="780" w:right="180" w:firstLine="426"/>
        <w:contextualSpacing/>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уважительно относиться к детям, родителям, коллегам;</w:t>
      </w:r>
    </w:p>
    <w:p w14:paraId="155E0BD1" w14:textId="77777777" w:rsidR="00C90D0F" w:rsidRPr="00C90D0F" w:rsidRDefault="00C90D0F" w:rsidP="004E662C">
      <w:pPr>
        <w:numPr>
          <w:ilvl w:val="0"/>
          <w:numId w:val="22"/>
        </w:numPr>
        <w:spacing w:before="100" w:beforeAutospacing="1" w:after="100" w:afterAutospacing="1" w:line="276" w:lineRule="auto"/>
        <w:ind w:left="780" w:right="180" w:firstLine="426"/>
        <w:contextualSpacing/>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проявлять самообладание, выдержку в отношениях с детьми;</w:t>
      </w:r>
    </w:p>
    <w:p w14:paraId="53F80839" w14:textId="77777777" w:rsidR="00C90D0F" w:rsidRPr="00C90D0F" w:rsidRDefault="00C90D0F" w:rsidP="004E662C">
      <w:pPr>
        <w:numPr>
          <w:ilvl w:val="0"/>
          <w:numId w:val="22"/>
        </w:numPr>
        <w:spacing w:before="100" w:beforeAutospacing="1" w:after="100" w:afterAutospacing="1" w:line="276" w:lineRule="auto"/>
        <w:ind w:left="780" w:right="180" w:firstLine="426"/>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сочетать требовательность с чутким отношением к воспитанникам.</w:t>
      </w:r>
    </w:p>
    <w:p w14:paraId="6D604E7E" w14:textId="77777777" w:rsidR="00C90D0F" w:rsidRPr="00C90D0F" w:rsidRDefault="00C90D0F" w:rsidP="004E662C">
      <w:pPr>
        <w:spacing w:before="100" w:beforeAutospacing="1" w:after="100" w:afterAutospacing="1" w:line="276" w:lineRule="auto"/>
        <w:ind w:firstLine="426"/>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 xml:space="preserve">Подрастающее поколение Бурятии должно знать и гордиться особенностями своей малой родины, родного края, любить его и осознавать себя частицей удивительного природы. Республика Бурятия славится чистейшим озером Байкалом, </w:t>
      </w:r>
      <w:r w:rsidRPr="00C90D0F">
        <w:rPr>
          <w:rFonts w:ascii="Times New Roman" w:eastAsia="Times New Roman" w:hAnsi="Times New Roman" w:cs="Times New Roman"/>
          <w:color w:val="000000"/>
          <w:sz w:val="24"/>
          <w:szCs w:val="24"/>
          <w:shd w:val="clear" w:color="auto" w:fill="FFFFFF"/>
          <w:lang w:eastAsia="en-US"/>
        </w:rPr>
        <w:t>природными и архитектурными достопримечательностями, множеством национальных парков и заповедников</w:t>
      </w:r>
      <w:r w:rsidRPr="00C90D0F">
        <w:rPr>
          <w:rFonts w:ascii="Times New Roman" w:eastAsia="Times New Roman" w:hAnsi="Times New Roman" w:cs="Times New Roman"/>
          <w:color w:val="000000"/>
          <w:sz w:val="24"/>
          <w:szCs w:val="24"/>
          <w:lang w:eastAsia="en-US"/>
        </w:rPr>
        <w:t>. Жители Бурятии отличаются богатым колоритом народной культуры. Поэтому юные воспитанники должны стать достойными их преемниками. Осуществить эту цель нам поможет включение в нашу Программу региональной образовательной программы для детей старшего дошкольного возраста «Амар мэндэ-э!», Гунжитова Г-Х.Ц., Дареева О.А., Шожоева Б.Д. (вариативная     часть, дополнительная)», посредством которой будет организована воспитательная деятельность по формированию духовно-нравственной культуры через разные виды деятельности в течение дня.</w:t>
      </w:r>
    </w:p>
    <w:p w14:paraId="22B0252C" w14:textId="77777777" w:rsidR="00C90D0F" w:rsidRPr="00C90D0F" w:rsidRDefault="00C90D0F" w:rsidP="004E662C">
      <w:pPr>
        <w:spacing w:before="100" w:beforeAutospacing="1" w:after="100" w:afterAutospacing="1" w:line="276" w:lineRule="auto"/>
        <w:ind w:firstLine="426"/>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Реализация Программы осуществляется квалифицированными педагогическими работниками детского сада</w:t>
      </w:r>
      <w:r w:rsidRPr="00C90D0F">
        <w:rPr>
          <w:rFonts w:ascii="Times New Roman" w:eastAsia="Times New Roman" w:hAnsi="Times New Roman" w:cs="Times New Roman"/>
          <w:color w:val="000000"/>
          <w:sz w:val="24"/>
          <w:szCs w:val="24"/>
          <w:lang w:val="en-US" w:eastAsia="en-US"/>
        </w:rPr>
        <w:t> </w:t>
      </w:r>
      <w:r w:rsidRPr="00C90D0F">
        <w:rPr>
          <w:rFonts w:ascii="Times New Roman" w:eastAsia="Times New Roman" w:hAnsi="Times New Roman" w:cs="Times New Roman"/>
          <w:color w:val="000000"/>
          <w:sz w:val="24"/>
          <w:szCs w:val="24"/>
          <w:lang w:eastAsia="en-US"/>
        </w:rPr>
        <w:t>в течение всего времени пребывания воспитанников в детском саду.</w:t>
      </w:r>
    </w:p>
    <w:p w14:paraId="5A8EC3F4" w14:textId="77777777" w:rsidR="00C90D0F" w:rsidRPr="00C90D0F" w:rsidRDefault="00C90D0F" w:rsidP="004E662C">
      <w:pPr>
        <w:spacing w:before="100" w:beforeAutospacing="1" w:after="100" w:afterAutospacing="1" w:line="276" w:lineRule="auto"/>
        <w:ind w:firstLine="426"/>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Воспитателями разработаны планы взаимодействия с социальными партнерами на основе сетевого взаимодействия и с целью воспитания уважения к профессиям и закладки ценности и значимости человеческого труда в обществе, с учетом доступности и соответствия возрастным возможностям детей:</w:t>
      </w:r>
    </w:p>
    <w:p w14:paraId="32003F9C" w14:textId="77777777" w:rsidR="00C90D0F" w:rsidRPr="00C90D0F" w:rsidRDefault="00C90D0F" w:rsidP="004E662C">
      <w:pPr>
        <w:numPr>
          <w:ilvl w:val="0"/>
          <w:numId w:val="23"/>
        </w:numPr>
        <w:spacing w:before="100" w:beforeAutospacing="1" w:after="100" w:afterAutospacing="1" w:line="276" w:lineRule="auto"/>
        <w:ind w:left="780" w:right="180" w:firstLine="426"/>
        <w:contextualSpacing/>
        <w:jc w:val="both"/>
        <w:rPr>
          <w:rFonts w:ascii="Times New Roman" w:eastAsia="Times New Roman" w:hAnsi="Times New Roman" w:cs="Times New Roman"/>
          <w:color w:val="000000"/>
          <w:lang w:eastAsia="en-US"/>
        </w:rPr>
      </w:pPr>
      <w:r w:rsidRPr="00C90D0F">
        <w:rPr>
          <w:rFonts w:ascii="Times New Roman" w:eastAsia="Times New Roman" w:hAnsi="Times New Roman" w:cs="Times New Roman"/>
          <w:color w:val="000000"/>
          <w:sz w:val="24"/>
          <w:szCs w:val="24"/>
          <w:lang w:eastAsia="en-US"/>
        </w:rPr>
        <w:t>Сельская библиотека у. Булум:</w:t>
      </w:r>
    </w:p>
    <w:p w14:paraId="4E950097" w14:textId="77777777" w:rsidR="00C90D0F" w:rsidRPr="00C90D0F" w:rsidRDefault="00C90D0F" w:rsidP="004E662C">
      <w:pPr>
        <w:spacing w:before="100" w:beforeAutospacing="1" w:after="100" w:afterAutospacing="1" w:line="276" w:lineRule="auto"/>
        <w:ind w:right="180" w:firstLine="426"/>
        <w:contextualSpacing/>
        <w:jc w:val="both"/>
        <w:rPr>
          <w:rFonts w:ascii="Times New Roman" w:eastAsia="Times New Roman" w:hAnsi="Times New Roman" w:cs="Times New Roman"/>
          <w:color w:val="000000"/>
          <w:lang w:eastAsia="en-US"/>
        </w:rPr>
      </w:pPr>
      <w:r w:rsidRPr="00C90D0F">
        <w:rPr>
          <w:rFonts w:ascii="Times New Roman" w:eastAsia="Times New Roman" w:hAnsi="Times New Roman" w:cs="Times New Roman"/>
          <w:i/>
          <w:color w:val="000000"/>
          <w:lang w:eastAsia="en-US"/>
        </w:rPr>
        <w:t>Сентябрь:</w:t>
      </w:r>
      <w:r w:rsidRPr="00C90D0F">
        <w:rPr>
          <w:rFonts w:ascii="Times New Roman" w:eastAsia="Times New Roman" w:hAnsi="Times New Roman" w:cs="Times New Roman"/>
          <w:color w:val="000000"/>
          <w:lang w:eastAsia="en-US"/>
        </w:rPr>
        <w:t xml:space="preserve"> обзорная экскурсия в библиотеку детей. Встречи в читальном зале библиотеки: «Мир детской книги» (знакомство с библиотекой).</w:t>
      </w:r>
    </w:p>
    <w:p w14:paraId="45446E2E" w14:textId="77777777" w:rsidR="00C90D0F" w:rsidRPr="00C90D0F" w:rsidRDefault="00C90D0F" w:rsidP="004E662C">
      <w:pPr>
        <w:spacing w:before="100" w:beforeAutospacing="1" w:after="100" w:afterAutospacing="1" w:line="276" w:lineRule="auto"/>
        <w:ind w:right="180" w:firstLine="426"/>
        <w:contextualSpacing/>
        <w:jc w:val="both"/>
        <w:rPr>
          <w:rFonts w:ascii="Times New Roman" w:eastAsia="Times New Roman" w:hAnsi="Times New Roman" w:cs="Times New Roman"/>
          <w:color w:val="000000"/>
          <w:lang w:eastAsia="en-US"/>
        </w:rPr>
      </w:pPr>
      <w:r w:rsidRPr="00C90D0F">
        <w:rPr>
          <w:rFonts w:ascii="Times New Roman" w:eastAsia="Times New Roman" w:hAnsi="Times New Roman" w:cs="Times New Roman"/>
          <w:i/>
          <w:color w:val="000000"/>
          <w:lang w:eastAsia="en-US"/>
        </w:rPr>
        <w:t>Октябрь:</w:t>
      </w:r>
      <w:r w:rsidRPr="00C90D0F">
        <w:rPr>
          <w:rFonts w:ascii="Times New Roman" w:eastAsia="Times New Roman" w:hAnsi="Times New Roman" w:cs="Times New Roman"/>
          <w:color w:val="000000"/>
          <w:lang w:eastAsia="en-US"/>
        </w:rPr>
        <w:t xml:space="preserve"> беседа «Откуда пришла книга».</w:t>
      </w:r>
    </w:p>
    <w:p w14:paraId="6D43C5EE" w14:textId="77777777" w:rsidR="00C90D0F" w:rsidRPr="00C90D0F" w:rsidRDefault="00C90D0F" w:rsidP="004E662C">
      <w:pPr>
        <w:spacing w:before="100" w:beforeAutospacing="1" w:after="100" w:afterAutospacing="1" w:line="276" w:lineRule="auto"/>
        <w:ind w:right="180" w:firstLine="426"/>
        <w:contextualSpacing/>
        <w:jc w:val="both"/>
        <w:rPr>
          <w:rFonts w:ascii="Times New Roman" w:eastAsia="Times New Roman" w:hAnsi="Times New Roman" w:cs="Times New Roman"/>
          <w:color w:val="000000"/>
          <w:lang w:eastAsia="en-US"/>
        </w:rPr>
      </w:pPr>
      <w:r w:rsidRPr="00C90D0F">
        <w:rPr>
          <w:rFonts w:ascii="Times New Roman" w:eastAsia="Times New Roman" w:hAnsi="Times New Roman" w:cs="Times New Roman"/>
          <w:i/>
          <w:color w:val="000000"/>
          <w:lang w:eastAsia="en-US"/>
        </w:rPr>
        <w:t>Ноябрь:</w:t>
      </w:r>
      <w:r w:rsidRPr="00C90D0F">
        <w:rPr>
          <w:rFonts w:ascii="Times New Roman" w:eastAsia="Times New Roman" w:hAnsi="Times New Roman" w:cs="Times New Roman"/>
          <w:color w:val="000000"/>
          <w:sz w:val="21"/>
          <w:szCs w:val="21"/>
        </w:rPr>
        <w:t xml:space="preserve"> </w:t>
      </w:r>
      <w:r w:rsidRPr="00C90D0F">
        <w:rPr>
          <w:rFonts w:ascii="Times New Roman" w:eastAsia="Times New Roman" w:hAnsi="Times New Roman" w:cs="Times New Roman"/>
          <w:color w:val="000000"/>
          <w:lang w:eastAsia="en-US"/>
        </w:rPr>
        <w:t>как правильно пользоваться книгой. Изготовление закладок для книг.</w:t>
      </w:r>
    </w:p>
    <w:p w14:paraId="5C0D38E4" w14:textId="77777777" w:rsidR="00C90D0F" w:rsidRPr="00C90D0F" w:rsidRDefault="00C90D0F" w:rsidP="004E662C">
      <w:pPr>
        <w:spacing w:before="100" w:beforeAutospacing="1" w:after="100" w:afterAutospacing="1" w:line="276" w:lineRule="auto"/>
        <w:ind w:right="180" w:firstLine="426"/>
        <w:contextualSpacing/>
        <w:jc w:val="both"/>
        <w:rPr>
          <w:rFonts w:ascii="Times New Roman" w:eastAsia="Times New Roman" w:hAnsi="Times New Roman" w:cs="Times New Roman"/>
          <w:color w:val="000000"/>
          <w:lang w:eastAsia="en-US"/>
        </w:rPr>
      </w:pPr>
      <w:r w:rsidRPr="00C90D0F">
        <w:rPr>
          <w:rFonts w:ascii="Times New Roman" w:eastAsia="Times New Roman" w:hAnsi="Times New Roman" w:cs="Times New Roman"/>
          <w:i/>
          <w:color w:val="000000"/>
          <w:lang w:eastAsia="en-US"/>
        </w:rPr>
        <w:t>Декабрь:</w:t>
      </w:r>
      <w:r w:rsidRPr="00C90D0F">
        <w:rPr>
          <w:rFonts w:ascii="Times New Roman" w:eastAsia="Times New Roman" w:hAnsi="Times New Roman" w:cs="Times New Roman"/>
          <w:color w:val="000000"/>
          <w:lang w:eastAsia="en-US"/>
        </w:rPr>
        <w:t xml:space="preserve"> беседа о художниках-иллюстраторах. «Кто и как рисует в книгах?» Дидактическая игра «Подбери иллюстрацию к сказке», домино, пазлы, кубики «Расскажи сказку». Рассматривание портретов художников- иллюстраторов.</w:t>
      </w:r>
    </w:p>
    <w:p w14:paraId="024C5F5E" w14:textId="77777777" w:rsidR="00C90D0F" w:rsidRPr="00C90D0F" w:rsidRDefault="00C90D0F" w:rsidP="004E662C">
      <w:pPr>
        <w:spacing w:before="100" w:beforeAutospacing="1" w:after="100" w:afterAutospacing="1" w:line="276" w:lineRule="auto"/>
        <w:ind w:right="180" w:firstLine="426"/>
        <w:contextualSpacing/>
        <w:jc w:val="both"/>
        <w:rPr>
          <w:rFonts w:ascii="Times New Roman" w:eastAsia="Times New Roman" w:hAnsi="Times New Roman" w:cs="Times New Roman"/>
          <w:color w:val="000000"/>
          <w:shd w:val="clear" w:color="auto" w:fill="FFFFFF"/>
          <w:lang w:eastAsia="en-US"/>
        </w:rPr>
      </w:pPr>
      <w:r w:rsidRPr="00C90D0F">
        <w:rPr>
          <w:rFonts w:ascii="Times New Roman" w:eastAsia="Times New Roman" w:hAnsi="Times New Roman" w:cs="Times New Roman"/>
          <w:i/>
          <w:color w:val="000000"/>
          <w:lang w:eastAsia="en-US"/>
        </w:rPr>
        <w:t>Январь:</w:t>
      </w:r>
      <w:r w:rsidRPr="00C90D0F">
        <w:rPr>
          <w:rFonts w:ascii="Times New Roman" w:eastAsia="Times New Roman" w:hAnsi="Times New Roman" w:cs="Times New Roman"/>
          <w:color w:val="000000"/>
          <w:sz w:val="21"/>
          <w:szCs w:val="21"/>
          <w:shd w:val="clear" w:color="auto" w:fill="FFFFFF"/>
          <w:lang w:eastAsia="en-US"/>
        </w:rPr>
        <w:t xml:space="preserve"> </w:t>
      </w:r>
      <w:r w:rsidRPr="00C90D0F">
        <w:rPr>
          <w:rFonts w:ascii="Times New Roman" w:eastAsia="Times New Roman" w:hAnsi="Times New Roman" w:cs="Times New Roman"/>
          <w:color w:val="000000"/>
          <w:shd w:val="clear" w:color="auto" w:fill="FFFFFF"/>
          <w:lang w:eastAsia="en-US"/>
        </w:rPr>
        <w:t xml:space="preserve">литературная гостиная: «Добрый доктор Айболит», </w:t>
      </w:r>
      <w:r w:rsidRPr="00C90D0F">
        <w:rPr>
          <w:rFonts w:ascii="Times New Roman" w:eastAsia="Times New Roman" w:hAnsi="Times New Roman" w:cs="Times New Roman"/>
          <w:color w:val="000000"/>
          <w:lang w:eastAsia="en-US"/>
        </w:rPr>
        <w:t>«Книжкина больничка» - ремонт книг.</w:t>
      </w:r>
      <w:r w:rsidRPr="00C90D0F">
        <w:rPr>
          <w:rFonts w:ascii="Times New Roman" w:eastAsia="Times New Roman" w:hAnsi="Times New Roman" w:cs="Times New Roman"/>
          <w:color w:val="000000"/>
          <w:lang w:val="en-US" w:eastAsia="en-US"/>
        </w:rPr>
        <w:t> </w:t>
      </w:r>
    </w:p>
    <w:p w14:paraId="46F35923" w14:textId="77777777" w:rsidR="00C90D0F" w:rsidRPr="00C90D0F" w:rsidRDefault="00C90D0F" w:rsidP="004E662C">
      <w:pPr>
        <w:spacing w:before="100" w:beforeAutospacing="1" w:after="100" w:afterAutospacing="1" w:line="276" w:lineRule="auto"/>
        <w:ind w:right="180" w:firstLine="426"/>
        <w:contextualSpacing/>
        <w:jc w:val="both"/>
        <w:rPr>
          <w:rFonts w:ascii="Times New Roman" w:eastAsia="Times New Roman" w:hAnsi="Times New Roman" w:cs="Times New Roman"/>
          <w:color w:val="000000"/>
          <w:shd w:val="clear" w:color="auto" w:fill="FFFFFF"/>
          <w:lang w:eastAsia="en-US"/>
        </w:rPr>
      </w:pPr>
      <w:r w:rsidRPr="00C90D0F">
        <w:rPr>
          <w:rFonts w:ascii="Times New Roman" w:eastAsia="Times New Roman" w:hAnsi="Times New Roman" w:cs="Times New Roman"/>
          <w:i/>
          <w:color w:val="000000"/>
          <w:lang w:eastAsia="en-US"/>
        </w:rPr>
        <w:t>Февраль:</w:t>
      </w:r>
      <w:r w:rsidRPr="00C90D0F">
        <w:rPr>
          <w:rFonts w:ascii="Times New Roman" w:eastAsia="Times New Roman" w:hAnsi="Times New Roman" w:cs="Times New Roman"/>
          <w:color w:val="000000"/>
          <w:sz w:val="21"/>
          <w:szCs w:val="21"/>
        </w:rPr>
        <w:t xml:space="preserve"> </w:t>
      </w:r>
      <w:r w:rsidRPr="00C90D0F">
        <w:rPr>
          <w:rFonts w:ascii="Times New Roman" w:eastAsia="Times New Roman" w:hAnsi="Times New Roman" w:cs="Times New Roman"/>
          <w:color w:val="000000"/>
          <w:lang w:eastAsia="en-US"/>
        </w:rPr>
        <w:t>книжная мастерская: «Книжки-малышки»</w:t>
      </w:r>
    </w:p>
    <w:p w14:paraId="00AF7235" w14:textId="77777777" w:rsidR="00C90D0F" w:rsidRPr="00C90D0F" w:rsidRDefault="00C90D0F" w:rsidP="004E662C">
      <w:pPr>
        <w:spacing w:before="100" w:beforeAutospacing="1" w:after="100" w:afterAutospacing="1" w:line="276" w:lineRule="auto"/>
        <w:ind w:right="180" w:firstLine="426"/>
        <w:contextualSpacing/>
        <w:jc w:val="both"/>
        <w:rPr>
          <w:rFonts w:ascii="Times New Roman" w:eastAsia="Times New Roman" w:hAnsi="Times New Roman" w:cs="Times New Roman"/>
          <w:color w:val="000000"/>
          <w:lang w:eastAsia="en-US"/>
        </w:rPr>
      </w:pPr>
      <w:r w:rsidRPr="00C90D0F">
        <w:rPr>
          <w:rFonts w:ascii="Times New Roman" w:eastAsia="Times New Roman" w:hAnsi="Times New Roman" w:cs="Times New Roman"/>
          <w:i/>
          <w:color w:val="000000"/>
          <w:lang w:eastAsia="en-US"/>
        </w:rPr>
        <w:t>Март:</w:t>
      </w:r>
      <w:r w:rsidRPr="00C90D0F">
        <w:rPr>
          <w:rFonts w:ascii="Times New Roman" w:eastAsia="Times New Roman" w:hAnsi="Times New Roman" w:cs="Times New Roman"/>
          <w:color w:val="000000"/>
          <w:sz w:val="21"/>
          <w:szCs w:val="21"/>
        </w:rPr>
        <w:t xml:space="preserve"> </w:t>
      </w:r>
      <w:r w:rsidRPr="00C90D0F">
        <w:rPr>
          <w:rFonts w:ascii="Times New Roman" w:eastAsia="Times New Roman" w:hAnsi="Times New Roman" w:cs="Times New Roman"/>
          <w:color w:val="000000"/>
          <w:lang w:eastAsia="en-US"/>
        </w:rPr>
        <w:t>беседы: Правила и умения обращаться с книгой «Чтобы книга дольше жила...»</w:t>
      </w:r>
    </w:p>
    <w:p w14:paraId="65BD013E" w14:textId="77777777" w:rsidR="00C90D0F" w:rsidRPr="00C90D0F" w:rsidRDefault="00C90D0F" w:rsidP="004E662C">
      <w:pPr>
        <w:spacing w:before="100" w:beforeAutospacing="1" w:after="100" w:afterAutospacing="1" w:line="276" w:lineRule="auto"/>
        <w:ind w:right="180" w:firstLine="426"/>
        <w:contextualSpacing/>
        <w:jc w:val="both"/>
        <w:rPr>
          <w:rFonts w:ascii="Times New Roman" w:eastAsia="Times New Roman" w:hAnsi="Times New Roman" w:cs="Times New Roman"/>
          <w:color w:val="000000"/>
          <w:lang w:eastAsia="en-US"/>
        </w:rPr>
      </w:pPr>
      <w:r w:rsidRPr="00C90D0F">
        <w:rPr>
          <w:rFonts w:ascii="Times New Roman" w:eastAsia="Times New Roman" w:hAnsi="Times New Roman" w:cs="Times New Roman"/>
          <w:i/>
          <w:color w:val="000000"/>
          <w:lang w:eastAsia="en-US"/>
        </w:rPr>
        <w:t>Апрель:</w:t>
      </w:r>
      <w:r w:rsidRPr="00C90D0F">
        <w:rPr>
          <w:rFonts w:ascii="Times New Roman" w:eastAsia="Times New Roman" w:hAnsi="Times New Roman" w:cs="Times New Roman"/>
          <w:color w:val="000000"/>
          <w:sz w:val="21"/>
          <w:szCs w:val="21"/>
          <w:shd w:val="clear" w:color="auto" w:fill="FFFFFF"/>
          <w:lang w:eastAsia="en-US"/>
        </w:rPr>
        <w:t xml:space="preserve"> </w:t>
      </w:r>
      <w:r w:rsidRPr="00C90D0F">
        <w:rPr>
          <w:rFonts w:ascii="Times New Roman" w:eastAsia="Times New Roman" w:hAnsi="Times New Roman" w:cs="Times New Roman"/>
          <w:color w:val="000000"/>
          <w:lang w:eastAsia="en-US"/>
        </w:rPr>
        <w:t>международный день детской книги. Оформление папок-передвижек, стенда.</w:t>
      </w:r>
    </w:p>
    <w:p w14:paraId="1EE584E3" w14:textId="77777777" w:rsidR="00C90D0F" w:rsidRPr="00C90D0F" w:rsidRDefault="00C90D0F" w:rsidP="004E662C">
      <w:pPr>
        <w:spacing w:before="100" w:beforeAutospacing="1" w:after="100" w:afterAutospacing="1" w:line="276" w:lineRule="auto"/>
        <w:ind w:right="180" w:firstLine="426"/>
        <w:contextualSpacing/>
        <w:jc w:val="both"/>
        <w:rPr>
          <w:rFonts w:ascii="Times New Roman" w:eastAsia="Times New Roman" w:hAnsi="Times New Roman" w:cs="Times New Roman"/>
          <w:color w:val="000000"/>
          <w:lang w:eastAsia="en-US"/>
        </w:rPr>
      </w:pPr>
      <w:r w:rsidRPr="00C90D0F">
        <w:rPr>
          <w:rFonts w:ascii="Times New Roman" w:eastAsia="Times New Roman" w:hAnsi="Times New Roman" w:cs="Times New Roman"/>
          <w:i/>
          <w:color w:val="000000"/>
          <w:lang w:eastAsia="en-US"/>
        </w:rPr>
        <w:t>Май:</w:t>
      </w:r>
      <w:r w:rsidRPr="00C90D0F">
        <w:rPr>
          <w:rFonts w:ascii="Times New Roman" w:eastAsia="Times New Roman" w:hAnsi="Times New Roman" w:cs="Times New Roman"/>
          <w:color w:val="000000"/>
          <w:sz w:val="21"/>
          <w:szCs w:val="21"/>
          <w:shd w:val="clear" w:color="auto" w:fill="FFFFFF"/>
          <w:lang w:eastAsia="en-US"/>
        </w:rPr>
        <w:t xml:space="preserve"> </w:t>
      </w:r>
      <w:r w:rsidRPr="00C90D0F">
        <w:rPr>
          <w:rFonts w:ascii="Times New Roman" w:eastAsia="Times New Roman" w:hAnsi="Times New Roman" w:cs="Times New Roman"/>
          <w:color w:val="000000"/>
          <w:lang w:eastAsia="en-US"/>
        </w:rPr>
        <w:t>час мужества «Никто не забыт, ничто не забыто»</w:t>
      </w:r>
    </w:p>
    <w:p w14:paraId="6627C3D7" w14:textId="77777777" w:rsidR="00C90D0F" w:rsidRPr="00C90D0F" w:rsidRDefault="00C90D0F" w:rsidP="004E662C">
      <w:pPr>
        <w:numPr>
          <w:ilvl w:val="0"/>
          <w:numId w:val="23"/>
        </w:numPr>
        <w:spacing w:before="100" w:beforeAutospacing="1" w:after="100" w:afterAutospacing="1" w:line="276" w:lineRule="auto"/>
        <w:ind w:left="0" w:right="180" w:firstLine="426"/>
        <w:contextualSpacing/>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ФАП у. Булум:</w:t>
      </w:r>
      <w:r w:rsidRPr="00C90D0F">
        <w:rPr>
          <w:rFonts w:ascii="Times New Roman" w:eastAsia="Times New Roman" w:hAnsi="Times New Roman" w:cs="Times New Roman"/>
          <w:lang w:eastAsia="en-US"/>
        </w:rPr>
        <w:t xml:space="preserve"> </w:t>
      </w:r>
    </w:p>
    <w:p w14:paraId="1E9104F8" w14:textId="77777777" w:rsidR="00C90D0F" w:rsidRPr="00C90D0F" w:rsidRDefault="00C90D0F" w:rsidP="004E662C">
      <w:pPr>
        <w:spacing w:before="100" w:beforeAutospacing="1" w:after="100" w:afterAutospacing="1" w:line="276" w:lineRule="auto"/>
        <w:ind w:right="180" w:firstLine="426"/>
        <w:contextualSpacing/>
        <w:jc w:val="both"/>
        <w:rPr>
          <w:rFonts w:ascii="Times New Roman" w:eastAsia="Times New Roman" w:hAnsi="Times New Roman" w:cs="Times New Roman"/>
          <w:b/>
          <w:bCs/>
          <w:i/>
          <w:iCs/>
          <w:color w:val="000000"/>
          <w:sz w:val="44"/>
          <w:szCs w:val="44"/>
          <w:shd w:val="clear" w:color="auto" w:fill="FFFFFF"/>
          <w:lang w:eastAsia="en-US"/>
        </w:rPr>
      </w:pPr>
      <w:r w:rsidRPr="00C90D0F">
        <w:rPr>
          <w:rFonts w:ascii="Times New Roman" w:eastAsia="Times New Roman" w:hAnsi="Times New Roman" w:cs="Times New Roman"/>
          <w:i/>
          <w:lang w:eastAsia="en-US"/>
        </w:rPr>
        <w:t>Сентябрь</w:t>
      </w:r>
      <w:r w:rsidRPr="00C90D0F">
        <w:rPr>
          <w:rFonts w:ascii="Times New Roman" w:eastAsia="Times New Roman" w:hAnsi="Times New Roman" w:cs="Times New Roman"/>
          <w:lang w:eastAsia="en-US"/>
        </w:rPr>
        <w:t>: инсценировка с участием мультперсонажев</w:t>
      </w:r>
      <w:r w:rsidRPr="00C90D0F">
        <w:rPr>
          <w:rFonts w:ascii="Times New Roman" w:eastAsia="Times New Roman" w:hAnsi="Times New Roman" w:cs="Times New Roman"/>
          <w:bCs/>
          <w:iCs/>
          <w:lang w:eastAsia="en-US"/>
        </w:rPr>
        <w:t>: «Таблетки растут на грядке» (дать понятие о витаминах)</w:t>
      </w:r>
    </w:p>
    <w:p w14:paraId="3C786D38" w14:textId="77777777" w:rsidR="00C90D0F" w:rsidRPr="00C90D0F" w:rsidRDefault="00C90D0F" w:rsidP="004E662C">
      <w:pPr>
        <w:spacing w:before="100" w:beforeAutospacing="1" w:after="100" w:afterAutospacing="1" w:line="276" w:lineRule="auto"/>
        <w:ind w:right="180" w:firstLine="426"/>
        <w:contextualSpacing/>
        <w:jc w:val="both"/>
        <w:rPr>
          <w:rFonts w:ascii="Times New Roman" w:eastAsia="Times New Roman" w:hAnsi="Times New Roman" w:cs="Times New Roman"/>
          <w:bCs/>
          <w:iCs/>
          <w:lang w:eastAsia="en-US"/>
        </w:rPr>
      </w:pPr>
      <w:r w:rsidRPr="00C90D0F">
        <w:rPr>
          <w:rFonts w:ascii="Times New Roman" w:eastAsia="Times New Roman" w:hAnsi="Times New Roman" w:cs="Times New Roman"/>
          <w:bCs/>
          <w:i/>
          <w:iCs/>
          <w:color w:val="000000"/>
          <w:sz w:val="24"/>
          <w:szCs w:val="24"/>
          <w:shd w:val="clear" w:color="auto" w:fill="FFFFFF"/>
          <w:lang w:eastAsia="en-US"/>
        </w:rPr>
        <w:t xml:space="preserve">Январь: </w:t>
      </w:r>
      <w:r w:rsidRPr="00C90D0F">
        <w:rPr>
          <w:rFonts w:ascii="Times New Roman" w:eastAsia="Times New Roman" w:hAnsi="Times New Roman" w:cs="Times New Roman"/>
          <w:bCs/>
          <w:iCs/>
          <w:lang w:eastAsia="en-US"/>
        </w:rPr>
        <w:t>«Чтоб смеялся роток, чтоб кусался зубок» (учить детей ухаживать за зубами)</w:t>
      </w:r>
    </w:p>
    <w:p w14:paraId="7302CFFD" w14:textId="77777777" w:rsidR="00C90D0F" w:rsidRPr="00C90D0F" w:rsidRDefault="00C90D0F" w:rsidP="004E662C">
      <w:pPr>
        <w:spacing w:before="100" w:beforeAutospacing="1" w:after="100" w:afterAutospacing="1" w:line="276" w:lineRule="auto"/>
        <w:ind w:right="180" w:firstLine="426"/>
        <w:contextualSpacing/>
        <w:jc w:val="both"/>
        <w:rPr>
          <w:rFonts w:ascii="Times New Roman" w:eastAsia="Times New Roman" w:hAnsi="Times New Roman" w:cs="Times New Roman"/>
          <w:i/>
          <w:color w:val="000000"/>
          <w:sz w:val="24"/>
          <w:szCs w:val="24"/>
          <w:lang w:eastAsia="en-US"/>
        </w:rPr>
      </w:pPr>
      <w:r w:rsidRPr="00C90D0F">
        <w:rPr>
          <w:rFonts w:ascii="Times New Roman" w:eastAsia="Times New Roman" w:hAnsi="Times New Roman" w:cs="Times New Roman"/>
          <w:bCs/>
          <w:i/>
          <w:iCs/>
          <w:lang w:eastAsia="en-US"/>
        </w:rPr>
        <w:t>Май:</w:t>
      </w:r>
      <w:r w:rsidRPr="00C90D0F">
        <w:rPr>
          <w:rFonts w:ascii="Times New Roman" w:eastAsia="Times New Roman" w:hAnsi="Times New Roman" w:cs="Times New Roman"/>
          <w:b/>
          <w:bCs/>
          <w:i/>
          <w:iCs/>
          <w:lang w:eastAsia="en-US"/>
        </w:rPr>
        <w:t xml:space="preserve"> </w:t>
      </w:r>
      <w:r w:rsidRPr="00C90D0F">
        <w:rPr>
          <w:rFonts w:ascii="Times New Roman" w:eastAsia="Times New Roman" w:hAnsi="Times New Roman" w:cs="Times New Roman"/>
          <w:bCs/>
          <w:iCs/>
          <w:lang w:eastAsia="en-US"/>
        </w:rPr>
        <w:t>беседа с рассматриванием иллюстраций «Знакомимся со своим организмом».</w:t>
      </w:r>
    </w:p>
    <w:p w14:paraId="4DF20429" w14:textId="77777777" w:rsidR="00C90D0F" w:rsidRPr="00C90D0F" w:rsidRDefault="00C90D0F" w:rsidP="004E662C">
      <w:pPr>
        <w:numPr>
          <w:ilvl w:val="0"/>
          <w:numId w:val="23"/>
        </w:numPr>
        <w:spacing w:before="100" w:beforeAutospacing="1" w:after="100" w:afterAutospacing="1" w:line="276" w:lineRule="auto"/>
        <w:ind w:right="180" w:firstLine="426"/>
        <w:contextualSpacing/>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Сельский Дом культуры у. Булум:</w:t>
      </w:r>
    </w:p>
    <w:p w14:paraId="58967E6C" w14:textId="77777777" w:rsidR="00C90D0F" w:rsidRPr="00C90D0F" w:rsidRDefault="00C90D0F" w:rsidP="004E662C">
      <w:pPr>
        <w:spacing w:before="100" w:beforeAutospacing="1" w:after="100" w:afterAutospacing="1" w:line="276" w:lineRule="auto"/>
        <w:ind w:right="180" w:firstLine="426"/>
        <w:contextualSpacing/>
        <w:jc w:val="both"/>
        <w:rPr>
          <w:rFonts w:ascii="Times New Roman" w:eastAsia="Times New Roman" w:hAnsi="Times New Roman" w:cs="Times New Roman"/>
          <w:color w:val="000000"/>
          <w:sz w:val="24"/>
          <w:szCs w:val="24"/>
        </w:rPr>
      </w:pPr>
      <w:r w:rsidRPr="00C90D0F">
        <w:rPr>
          <w:rFonts w:ascii="Times New Roman" w:eastAsia="Times New Roman" w:hAnsi="Times New Roman" w:cs="Times New Roman"/>
          <w:i/>
          <w:color w:val="000000"/>
          <w:sz w:val="24"/>
          <w:szCs w:val="24"/>
          <w:lang w:eastAsia="en-US"/>
        </w:rPr>
        <w:t xml:space="preserve">Сентябрь: </w:t>
      </w:r>
      <w:r w:rsidRPr="00C90D0F">
        <w:rPr>
          <w:rFonts w:ascii="Times New Roman" w:eastAsia="Times New Roman" w:hAnsi="Times New Roman" w:cs="Times New Roman"/>
          <w:color w:val="000000"/>
          <w:sz w:val="24"/>
          <w:szCs w:val="24"/>
        </w:rPr>
        <w:t>обзорная экскурсия в Дом культуры с целью знакомства детей со сценой, зрительным залом, занавесом, гримерной.</w:t>
      </w:r>
    </w:p>
    <w:p w14:paraId="207CD3CC" w14:textId="77777777" w:rsidR="00C90D0F" w:rsidRPr="00C90D0F" w:rsidRDefault="00C90D0F" w:rsidP="004E662C">
      <w:pPr>
        <w:spacing w:before="100" w:beforeAutospacing="1" w:after="100" w:afterAutospacing="1" w:line="276" w:lineRule="auto"/>
        <w:ind w:right="180" w:firstLine="426"/>
        <w:contextualSpacing/>
        <w:jc w:val="both"/>
        <w:rPr>
          <w:rFonts w:ascii="Times New Roman" w:eastAsia="Times New Roman" w:hAnsi="Times New Roman" w:cs="Times New Roman"/>
          <w:color w:val="000000"/>
          <w:sz w:val="24"/>
          <w:szCs w:val="24"/>
        </w:rPr>
      </w:pPr>
      <w:r w:rsidRPr="00C90D0F">
        <w:rPr>
          <w:rFonts w:ascii="Times New Roman" w:eastAsia="Times New Roman" w:hAnsi="Times New Roman" w:cs="Times New Roman"/>
          <w:i/>
          <w:iCs/>
          <w:color w:val="000000"/>
          <w:sz w:val="24"/>
          <w:szCs w:val="24"/>
        </w:rPr>
        <w:t xml:space="preserve">Октябрь: </w:t>
      </w:r>
      <w:r w:rsidRPr="00C90D0F">
        <w:rPr>
          <w:rFonts w:ascii="Times New Roman" w:eastAsia="Times New Roman" w:hAnsi="Times New Roman" w:cs="Times New Roman"/>
          <w:iCs/>
          <w:color w:val="000000"/>
          <w:sz w:val="24"/>
          <w:szCs w:val="24"/>
        </w:rPr>
        <w:t>у</w:t>
      </w:r>
      <w:r w:rsidRPr="00C90D0F">
        <w:rPr>
          <w:rFonts w:ascii="Times New Roman" w:eastAsia="Times New Roman" w:hAnsi="Times New Roman" w:cs="Times New Roman"/>
          <w:color w:val="000000"/>
          <w:sz w:val="24"/>
          <w:szCs w:val="24"/>
        </w:rPr>
        <w:t>частие в проведении праздника посвящённому дню пожилых.</w:t>
      </w:r>
    </w:p>
    <w:p w14:paraId="6FD5F56D" w14:textId="77777777" w:rsidR="00C90D0F" w:rsidRPr="00C90D0F" w:rsidRDefault="00C90D0F" w:rsidP="004E662C">
      <w:pPr>
        <w:spacing w:before="100" w:beforeAutospacing="1" w:after="100" w:afterAutospacing="1" w:line="276" w:lineRule="auto"/>
        <w:ind w:right="180" w:firstLine="426"/>
        <w:contextualSpacing/>
        <w:jc w:val="both"/>
        <w:rPr>
          <w:rFonts w:ascii="Times New Roman" w:eastAsia="Times New Roman" w:hAnsi="Times New Roman" w:cs="Times New Roman"/>
          <w:color w:val="000000"/>
          <w:sz w:val="24"/>
          <w:szCs w:val="24"/>
        </w:rPr>
      </w:pPr>
      <w:r w:rsidRPr="00C90D0F">
        <w:rPr>
          <w:rFonts w:ascii="Times New Roman" w:eastAsia="Times New Roman" w:hAnsi="Times New Roman" w:cs="Times New Roman"/>
          <w:i/>
          <w:color w:val="000000"/>
          <w:sz w:val="24"/>
          <w:szCs w:val="24"/>
        </w:rPr>
        <w:lastRenderedPageBreak/>
        <w:t>Май:</w:t>
      </w:r>
      <w:r w:rsidRPr="00C90D0F">
        <w:rPr>
          <w:rFonts w:ascii="Times New Roman" w:eastAsia="Times New Roman" w:hAnsi="Times New Roman" w:cs="Times New Roman"/>
          <w:color w:val="000000"/>
          <w:sz w:val="24"/>
          <w:szCs w:val="24"/>
        </w:rPr>
        <w:t xml:space="preserve"> участие в проведении праздника, посвященному ко дню Победы.</w:t>
      </w:r>
    </w:p>
    <w:p w14:paraId="7E3538E6" w14:textId="77777777" w:rsidR="00C90D0F" w:rsidRPr="00C90D0F" w:rsidRDefault="00C90D0F" w:rsidP="004E662C">
      <w:pPr>
        <w:numPr>
          <w:ilvl w:val="0"/>
          <w:numId w:val="23"/>
        </w:numPr>
        <w:spacing w:before="100" w:beforeAutospacing="1" w:after="100" w:afterAutospacing="1" w:line="276" w:lineRule="auto"/>
        <w:ind w:left="780" w:right="180" w:firstLine="426"/>
        <w:contextualSpacing/>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МБОУ Булумская СОШ:</w:t>
      </w:r>
    </w:p>
    <w:p w14:paraId="5AD4DBBF" w14:textId="77777777" w:rsidR="00C90D0F" w:rsidRPr="00C90D0F" w:rsidRDefault="00C90D0F" w:rsidP="004E662C">
      <w:pPr>
        <w:spacing w:before="100" w:beforeAutospacing="1" w:after="100" w:afterAutospacing="1" w:line="276" w:lineRule="auto"/>
        <w:ind w:right="180" w:firstLine="426"/>
        <w:contextualSpacing/>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i/>
          <w:color w:val="000000"/>
          <w:sz w:val="24"/>
          <w:szCs w:val="24"/>
          <w:lang w:eastAsia="en-US"/>
        </w:rPr>
        <w:t>Сентябрь:</w:t>
      </w:r>
      <w:r w:rsidRPr="00C90D0F">
        <w:rPr>
          <w:rFonts w:ascii="Times New Roman" w:eastAsia="Times New Roman" w:hAnsi="Times New Roman" w:cs="Times New Roman"/>
          <w:color w:val="000000"/>
          <w:sz w:val="24"/>
          <w:szCs w:val="24"/>
          <w:lang w:eastAsia="en-US"/>
        </w:rPr>
        <w:t xml:space="preserve"> экскурсия в школу с посещением кабинетов.</w:t>
      </w:r>
      <w:r w:rsidRPr="00C90D0F">
        <w:rPr>
          <w:rFonts w:ascii="Times New Roman" w:eastAsia="Times New Roman" w:hAnsi="Times New Roman" w:cs="Times New Roman"/>
          <w:color w:val="000000"/>
          <w:sz w:val="21"/>
          <w:szCs w:val="21"/>
          <w:shd w:val="clear" w:color="auto" w:fill="FFFFFF"/>
          <w:lang w:eastAsia="en-US"/>
        </w:rPr>
        <w:t xml:space="preserve"> </w:t>
      </w:r>
    </w:p>
    <w:p w14:paraId="32FF0288" w14:textId="77777777" w:rsidR="00C90D0F" w:rsidRPr="00C90D0F" w:rsidRDefault="00C90D0F" w:rsidP="004E662C">
      <w:pPr>
        <w:spacing w:before="100" w:beforeAutospacing="1" w:after="100" w:afterAutospacing="1" w:line="276" w:lineRule="auto"/>
        <w:ind w:right="180" w:firstLine="426"/>
        <w:contextualSpacing/>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Открытые занятия в начале и в конце учебного года.</w:t>
      </w:r>
    </w:p>
    <w:p w14:paraId="7C10F491" w14:textId="77777777" w:rsidR="00C90D0F" w:rsidRPr="00C90D0F" w:rsidRDefault="00C90D0F" w:rsidP="004E662C">
      <w:pPr>
        <w:numPr>
          <w:ilvl w:val="0"/>
          <w:numId w:val="23"/>
        </w:numPr>
        <w:spacing w:before="100" w:beforeAutospacing="1" w:after="100" w:afterAutospacing="1" w:line="276" w:lineRule="auto"/>
        <w:ind w:left="780" w:right="180" w:firstLine="426"/>
        <w:contextualSpacing/>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Экскурсии по селу, взаимодействие с социальными объектами села:</w:t>
      </w:r>
    </w:p>
    <w:p w14:paraId="318364B9" w14:textId="77777777" w:rsidR="00C90D0F" w:rsidRPr="00C90D0F" w:rsidRDefault="00C90D0F" w:rsidP="004E662C">
      <w:pPr>
        <w:spacing w:before="100" w:beforeAutospacing="1" w:after="100" w:afterAutospacing="1" w:line="276" w:lineRule="auto"/>
        <w:ind w:right="180" w:firstLine="426"/>
        <w:contextualSpacing/>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посещение обелиска павшим в ВОВ,  посещение дом – музея Чимита Ринчинова народного артиста Бурятии, лауреата Государственной премии Республики Бурятия,  посещение центра Буддийской общины «Мунхэ зула», посещение игровых площадок села, экскурсия к реке Уда. Экскурсии проводятся в течении года.</w:t>
      </w:r>
    </w:p>
    <w:p w14:paraId="18BBE566" w14:textId="77777777" w:rsidR="00C90D0F" w:rsidRPr="00C90D0F" w:rsidRDefault="00C90D0F" w:rsidP="004E662C">
      <w:pPr>
        <w:spacing w:before="100" w:beforeAutospacing="1" w:after="100" w:afterAutospacing="1" w:line="276" w:lineRule="auto"/>
        <w:ind w:right="180" w:firstLine="426"/>
        <w:contextualSpacing/>
        <w:jc w:val="both"/>
        <w:rPr>
          <w:rFonts w:ascii="Times New Roman" w:eastAsia="Times New Roman" w:hAnsi="Times New Roman" w:cs="Times New Roman"/>
          <w:color w:val="000000"/>
          <w:sz w:val="24"/>
          <w:szCs w:val="24"/>
          <w:lang w:eastAsia="en-US"/>
        </w:rPr>
      </w:pPr>
    </w:p>
    <w:p w14:paraId="7B5C4BE0" w14:textId="77777777" w:rsidR="00C90D0F" w:rsidRPr="00C90D0F" w:rsidRDefault="00C90D0F" w:rsidP="004E662C">
      <w:pPr>
        <w:spacing w:before="100" w:beforeAutospacing="1" w:after="100" w:afterAutospacing="1" w:line="276" w:lineRule="auto"/>
        <w:ind w:firstLine="426"/>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Это позволяет привлечь их в рамках социального партнерства по разным направлениям воспитания и социализации воспитанников.</w:t>
      </w:r>
    </w:p>
    <w:p w14:paraId="1ED7B7B4" w14:textId="77777777" w:rsidR="00C90D0F" w:rsidRPr="00C90D0F" w:rsidRDefault="00C90D0F" w:rsidP="004E662C">
      <w:pPr>
        <w:spacing w:before="100" w:beforeAutospacing="1" w:after="100" w:afterAutospacing="1" w:line="276" w:lineRule="auto"/>
        <w:ind w:firstLine="426"/>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 xml:space="preserve">Представленный сложившийся уклад детского сада является единым как для реализации обязательной части ОП ДО, так и части, формируемой участниками образовательных отношений. </w:t>
      </w:r>
    </w:p>
    <w:p w14:paraId="54AF3A73" w14:textId="77777777" w:rsidR="00C90D0F" w:rsidRPr="00C90D0F" w:rsidRDefault="00C90D0F" w:rsidP="004E662C">
      <w:pPr>
        <w:spacing w:before="100" w:beforeAutospacing="1" w:after="100" w:afterAutospacing="1" w:line="276" w:lineRule="auto"/>
        <w:ind w:firstLine="426"/>
        <w:jc w:val="center"/>
        <w:rPr>
          <w:rFonts w:ascii="Times New Roman" w:eastAsia="Times New Roman" w:hAnsi="Times New Roman" w:cs="Times New Roman"/>
          <w:bCs/>
          <w:color w:val="252525"/>
          <w:spacing w:val="-2"/>
          <w:sz w:val="28"/>
          <w:szCs w:val="28"/>
          <w:lang w:eastAsia="en-US"/>
        </w:rPr>
      </w:pPr>
      <w:r w:rsidRPr="00C90D0F">
        <w:rPr>
          <w:rFonts w:ascii="Times New Roman" w:eastAsia="Times New Roman" w:hAnsi="Times New Roman" w:cs="Times New Roman"/>
          <w:bCs/>
          <w:color w:val="252525"/>
          <w:spacing w:val="-2"/>
          <w:sz w:val="28"/>
          <w:szCs w:val="28"/>
          <w:lang w:eastAsia="en-US"/>
        </w:rPr>
        <w:t>Воспитывающая среда ДОО</w:t>
      </w:r>
    </w:p>
    <w:p w14:paraId="6162213F" w14:textId="77777777" w:rsidR="00C90D0F" w:rsidRPr="00C90D0F" w:rsidRDefault="00C90D0F" w:rsidP="004E662C">
      <w:pPr>
        <w:spacing w:before="100" w:beforeAutospacing="1" w:after="100" w:afterAutospacing="1" w:line="276" w:lineRule="auto"/>
        <w:ind w:firstLine="426"/>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Воспитывающая среда – это особая форма организации образовательного процесса, реализующего цель и задачи воспитания.</w:t>
      </w:r>
    </w:p>
    <w:p w14:paraId="0CA25511" w14:textId="77777777" w:rsidR="00C90D0F" w:rsidRPr="00C90D0F" w:rsidRDefault="00C90D0F" w:rsidP="004E662C">
      <w:pPr>
        <w:spacing w:before="100" w:beforeAutospacing="1" w:after="100" w:afterAutospacing="1" w:line="276" w:lineRule="auto"/>
        <w:ind w:firstLine="426"/>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Воспитывающая среда ДОО определяется целью и задачами воспитания, духовно-нравственными и социокультурными ценностями, и для нас это не только и не столько материальные объекты, а в первую очередь окружающая среда и люди, которые являются носителями национальной культуры и выступают примером для подрастающего поколения. Внешний вид, речь, взаимоотношения, поступки и дела, все это имеет немаловажное значение для успешной закладки ценностей воспитания.</w:t>
      </w:r>
    </w:p>
    <w:p w14:paraId="4AA62539" w14:textId="77777777" w:rsidR="00C90D0F" w:rsidRPr="00C90D0F" w:rsidRDefault="00C90D0F" w:rsidP="004E662C">
      <w:pPr>
        <w:spacing w:before="100" w:beforeAutospacing="1" w:after="100" w:afterAutospacing="1" w:line="276" w:lineRule="auto"/>
        <w:ind w:firstLine="426"/>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Воспитательный процесс – процесс непрерывный. Каждую минуту в повседневной жизни, в игре, во время образовательной деятельности, совместной организованной деятельности, прогулки идет воспитательный процесс. В детском саду одним из главных инструментов является воспитатель, так как именно он находится в контакте с детьми целый день и является носителем культурных ценностей и наглядным примером. Это требует от взрослого большого педагогического такта, выдержки, доброты, человечности, искренности. Особенно важна спокойная манера держаться и разговаривать, приветливость, умение выбирать приемы, соответствующие настроению ребенка: вовремя пошутить, успокоить, доверительно поговорить, другими словами, создать благоприятную почву для зерна воспитательных ценностей, которое мы сеем с первых дней пребывания детей в детском саду.</w:t>
      </w:r>
    </w:p>
    <w:p w14:paraId="62EED073" w14:textId="77777777" w:rsidR="00C90D0F" w:rsidRPr="00C90D0F" w:rsidRDefault="00C90D0F" w:rsidP="004E662C">
      <w:pPr>
        <w:spacing w:before="100" w:beforeAutospacing="1" w:after="100" w:afterAutospacing="1" w:line="276" w:lineRule="auto"/>
        <w:ind w:firstLine="426"/>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 xml:space="preserve">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со взрослыми и в самостоятельной деятельности в предметной среде протекает в период всего пребывания ребенка в детском саду и будет успешным, если взрослый выступает в этом процессе в роли партнера, а не руководителя, поддерживая и развивая мотивацию ребенка. Партнерские отношения взрослого и ребенка в ДОО и в </w:t>
      </w:r>
      <w:r w:rsidRPr="00C90D0F">
        <w:rPr>
          <w:rFonts w:ascii="Times New Roman" w:eastAsia="Times New Roman" w:hAnsi="Times New Roman" w:cs="Times New Roman"/>
          <w:color w:val="000000"/>
          <w:sz w:val="24"/>
          <w:szCs w:val="24"/>
          <w:lang w:eastAsia="en-US"/>
        </w:rPr>
        <w:lastRenderedPageBreak/>
        <w:t>семье являются залогом комфортной воспитывающей среды, где главным носителем культуры является пример взрослого, который находится рядом с ребенком.</w:t>
      </w:r>
    </w:p>
    <w:p w14:paraId="7EBFB652" w14:textId="77777777" w:rsidR="00C90D0F" w:rsidRPr="00C90D0F" w:rsidRDefault="00C90D0F" w:rsidP="004E662C">
      <w:pPr>
        <w:spacing w:before="100" w:beforeAutospacing="1" w:after="100" w:afterAutospacing="1" w:line="276" w:lineRule="auto"/>
        <w:ind w:firstLine="426"/>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Еще одним главным инструментом воспитывающей среды является предметно-пространственная среда ДОО, которая характеризуется отражением федеральной, региональной и муниципальной специфики посредством оформления помещений сада, закладки воспитательных ценностей с помощью оборудования и игровых материалов, наполняющих ППС детского сада.</w:t>
      </w:r>
    </w:p>
    <w:p w14:paraId="1BC2733C" w14:textId="77777777" w:rsidR="00C90D0F" w:rsidRPr="00C90D0F" w:rsidRDefault="00C90D0F" w:rsidP="004E662C">
      <w:pPr>
        <w:spacing w:before="100" w:beforeAutospacing="1" w:after="100" w:afterAutospacing="1" w:line="276" w:lineRule="auto"/>
        <w:ind w:firstLine="426"/>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 xml:space="preserve">Воспитывающая среда, созданная в ДОО для эффективной реализации воспитательных ценностей, является единой как для реализации обязательной части, так и части, формируемой участниками образовательных отношений. </w:t>
      </w:r>
    </w:p>
    <w:p w14:paraId="0DCB79A0" w14:textId="77777777" w:rsidR="00C90D0F" w:rsidRPr="00C90D0F" w:rsidRDefault="00C90D0F" w:rsidP="004E662C">
      <w:pPr>
        <w:spacing w:before="100" w:beforeAutospacing="1" w:after="100" w:afterAutospacing="1" w:line="276" w:lineRule="auto"/>
        <w:ind w:firstLine="426"/>
        <w:jc w:val="center"/>
        <w:rPr>
          <w:rFonts w:ascii="Times New Roman" w:eastAsia="Times New Roman" w:hAnsi="Times New Roman" w:cs="Times New Roman"/>
          <w:bCs/>
          <w:color w:val="252525"/>
          <w:spacing w:val="-2"/>
          <w:sz w:val="28"/>
          <w:szCs w:val="28"/>
          <w:lang w:eastAsia="en-US"/>
        </w:rPr>
      </w:pPr>
      <w:r w:rsidRPr="00C90D0F">
        <w:rPr>
          <w:rFonts w:ascii="Times New Roman" w:eastAsia="Times New Roman" w:hAnsi="Times New Roman" w:cs="Times New Roman"/>
          <w:bCs/>
          <w:color w:val="252525"/>
          <w:spacing w:val="-2"/>
          <w:sz w:val="28"/>
          <w:szCs w:val="28"/>
          <w:lang w:eastAsia="en-US"/>
        </w:rPr>
        <w:t>Общности образовательной организации</w:t>
      </w:r>
    </w:p>
    <w:p w14:paraId="5205A4C6" w14:textId="77777777" w:rsidR="00C90D0F" w:rsidRPr="00C90D0F" w:rsidRDefault="00C90D0F" w:rsidP="004E662C">
      <w:pPr>
        <w:spacing w:before="100" w:beforeAutospacing="1" w:after="100" w:afterAutospacing="1" w:line="276" w:lineRule="auto"/>
        <w:ind w:firstLine="426"/>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bCs/>
          <w:color w:val="000000"/>
          <w:sz w:val="24"/>
          <w:szCs w:val="24"/>
          <w:lang w:eastAsia="en-US"/>
        </w:rPr>
        <w:t>Профессиональная общность</w:t>
      </w:r>
      <w:r w:rsidRPr="00C90D0F">
        <w:rPr>
          <w:rFonts w:ascii="Times New Roman" w:eastAsia="Times New Roman" w:hAnsi="Times New Roman" w:cs="Times New Roman"/>
          <w:b/>
          <w:bCs/>
          <w:color w:val="000000"/>
          <w:sz w:val="24"/>
          <w:szCs w:val="24"/>
          <w:lang w:eastAsia="en-US"/>
        </w:rPr>
        <w:t xml:space="preserve"> </w:t>
      </w:r>
      <w:r w:rsidRPr="00C90D0F">
        <w:rPr>
          <w:rFonts w:ascii="Times New Roman" w:eastAsia="Times New Roman" w:hAnsi="Times New Roman" w:cs="Times New Roman"/>
          <w:color w:val="000000"/>
          <w:sz w:val="24"/>
          <w:szCs w:val="24"/>
          <w:lang w:eastAsia="en-US"/>
        </w:rPr>
        <w:t>– это устойчивая система связей и отношений между людьми, единство целей и задач воспитания, реализуемое всеми сотрудниками ДОО. Основой эффективности такой общности является рефлексия собственной профессиональной деятельности.</w:t>
      </w:r>
    </w:p>
    <w:p w14:paraId="3D8F1BDE" w14:textId="77777777" w:rsidR="00C90D0F" w:rsidRPr="00C90D0F" w:rsidRDefault="00C90D0F" w:rsidP="004E662C">
      <w:pPr>
        <w:spacing w:before="100" w:beforeAutospacing="1" w:after="100" w:afterAutospacing="1" w:line="276" w:lineRule="auto"/>
        <w:ind w:firstLine="426"/>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В ДОО введены следующие принципы построения воспитательной работы с детьми</w:t>
      </w:r>
      <w:r w:rsidRPr="00C90D0F">
        <w:rPr>
          <w:rFonts w:ascii="Times New Roman" w:eastAsia="Times New Roman" w:hAnsi="Times New Roman" w:cs="Times New Roman"/>
          <w:color w:val="000000"/>
          <w:sz w:val="24"/>
          <w:szCs w:val="24"/>
          <w:lang w:val="en-US" w:eastAsia="en-US"/>
        </w:rPr>
        <w:t> </w:t>
      </w:r>
      <w:r w:rsidRPr="00C90D0F">
        <w:rPr>
          <w:rFonts w:ascii="Times New Roman" w:eastAsia="Times New Roman" w:hAnsi="Times New Roman" w:cs="Times New Roman"/>
          <w:color w:val="000000"/>
          <w:sz w:val="24"/>
          <w:szCs w:val="24"/>
          <w:lang w:eastAsia="en-US"/>
        </w:rPr>
        <w:t>для педагогических работников:</w:t>
      </w:r>
    </w:p>
    <w:p w14:paraId="362CE89E" w14:textId="77777777" w:rsidR="00C90D0F" w:rsidRPr="00C90D0F" w:rsidRDefault="00C90D0F" w:rsidP="004E662C">
      <w:pPr>
        <w:numPr>
          <w:ilvl w:val="0"/>
          <w:numId w:val="24"/>
        </w:numPr>
        <w:spacing w:before="100" w:beforeAutospacing="1" w:after="100" w:afterAutospacing="1" w:line="276" w:lineRule="auto"/>
        <w:ind w:left="780" w:right="180" w:firstLine="426"/>
        <w:contextualSpacing/>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педагоги должны быть примером в формировании полноценных и сформированных ценностных ориентиров, норм общения и поведения;</w:t>
      </w:r>
    </w:p>
    <w:p w14:paraId="73E4CE7C" w14:textId="77777777" w:rsidR="00C90D0F" w:rsidRPr="00C90D0F" w:rsidRDefault="00C90D0F" w:rsidP="004E662C">
      <w:pPr>
        <w:numPr>
          <w:ilvl w:val="0"/>
          <w:numId w:val="24"/>
        </w:numPr>
        <w:spacing w:before="100" w:beforeAutospacing="1" w:after="100" w:afterAutospacing="1" w:line="276" w:lineRule="auto"/>
        <w:ind w:left="780" w:right="180" w:firstLine="426"/>
        <w:contextualSpacing/>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педагоги должны мотивировать детей к общению друг с другом, поощрять даже самые незначительные стремления к общению и взаимодействию;</w:t>
      </w:r>
    </w:p>
    <w:p w14:paraId="2BD26A20" w14:textId="77777777" w:rsidR="00C90D0F" w:rsidRPr="00C90D0F" w:rsidRDefault="00C90D0F" w:rsidP="004E662C">
      <w:pPr>
        <w:numPr>
          <w:ilvl w:val="0"/>
          <w:numId w:val="24"/>
        </w:numPr>
        <w:spacing w:before="100" w:beforeAutospacing="1" w:after="100" w:afterAutospacing="1" w:line="276" w:lineRule="auto"/>
        <w:ind w:left="780" w:right="180" w:firstLine="426"/>
        <w:contextualSpacing/>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педагоги должны поощрять детскую дружбу, стараться, чтобы дружба между отдельными детьми внутри группы сверстников принимала общественную направленность;</w:t>
      </w:r>
    </w:p>
    <w:p w14:paraId="423E29DD" w14:textId="77777777" w:rsidR="00C90D0F" w:rsidRPr="00C90D0F" w:rsidRDefault="00C90D0F" w:rsidP="004E662C">
      <w:pPr>
        <w:numPr>
          <w:ilvl w:val="0"/>
          <w:numId w:val="24"/>
        </w:numPr>
        <w:spacing w:before="100" w:beforeAutospacing="1" w:after="100" w:afterAutospacing="1" w:line="276" w:lineRule="auto"/>
        <w:ind w:left="780" w:right="180" w:firstLine="426"/>
        <w:contextualSpacing/>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педагоги должны заботиться о том, чтобы дети непрерывно приобретали опыт общения на основе чувства доброжелательности;</w:t>
      </w:r>
    </w:p>
    <w:p w14:paraId="65D8CDC3" w14:textId="77777777" w:rsidR="00C90D0F" w:rsidRPr="00C90D0F" w:rsidRDefault="00C90D0F" w:rsidP="004E662C">
      <w:pPr>
        <w:numPr>
          <w:ilvl w:val="0"/>
          <w:numId w:val="24"/>
        </w:numPr>
        <w:spacing w:before="100" w:beforeAutospacing="1" w:after="100" w:afterAutospacing="1" w:line="276" w:lineRule="auto"/>
        <w:ind w:left="780" w:right="180" w:firstLine="426"/>
        <w:contextualSpacing/>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педагоги должны 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к заболевшему товарищу;</w:t>
      </w:r>
    </w:p>
    <w:p w14:paraId="495AA0CF" w14:textId="77777777" w:rsidR="00C90D0F" w:rsidRPr="00C90D0F" w:rsidRDefault="00C90D0F" w:rsidP="004E662C">
      <w:pPr>
        <w:numPr>
          <w:ilvl w:val="0"/>
          <w:numId w:val="24"/>
        </w:numPr>
        <w:spacing w:before="100" w:beforeAutospacing="1" w:after="100" w:afterAutospacing="1" w:line="276" w:lineRule="auto"/>
        <w:ind w:left="780" w:right="180" w:firstLine="426"/>
        <w:contextualSpacing/>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педагоги должны воспитывать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и пр.);</w:t>
      </w:r>
    </w:p>
    <w:p w14:paraId="34D7FF6A" w14:textId="77777777" w:rsidR="00C90D0F" w:rsidRPr="00C90D0F" w:rsidRDefault="00C90D0F" w:rsidP="004E662C">
      <w:pPr>
        <w:numPr>
          <w:ilvl w:val="0"/>
          <w:numId w:val="24"/>
        </w:numPr>
        <w:spacing w:before="100" w:beforeAutospacing="1" w:after="100" w:afterAutospacing="1" w:line="276" w:lineRule="auto"/>
        <w:ind w:left="780" w:right="180" w:firstLine="426"/>
        <w:contextualSpacing/>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педагоги должны учить детей совместной деятельности, насыщать их жизнь событиями, которые сплачивали бы и объединяли ребят;</w:t>
      </w:r>
    </w:p>
    <w:p w14:paraId="5D6E53A8" w14:textId="77777777" w:rsidR="00C90D0F" w:rsidRPr="00C90D0F" w:rsidRDefault="00C90D0F" w:rsidP="004E662C">
      <w:pPr>
        <w:numPr>
          <w:ilvl w:val="0"/>
          <w:numId w:val="24"/>
        </w:numPr>
        <w:spacing w:before="100" w:beforeAutospacing="1" w:after="100" w:afterAutospacing="1" w:line="276" w:lineRule="auto"/>
        <w:ind w:left="780" w:right="180" w:firstLine="426"/>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педагоги должны воспитывать в детях чувство ответственности перед группой за свое поведение.</w:t>
      </w:r>
    </w:p>
    <w:p w14:paraId="6C8C3F2D" w14:textId="77777777" w:rsidR="00C90D0F" w:rsidRPr="00C90D0F" w:rsidRDefault="00C90D0F" w:rsidP="004E662C">
      <w:pPr>
        <w:spacing w:before="100" w:beforeAutospacing="1" w:after="100" w:afterAutospacing="1" w:line="276" w:lineRule="auto"/>
        <w:ind w:firstLine="426"/>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b/>
          <w:bCs/>
          <w:color w:val="000000"/>
          <w:sz w:val="24"/>
          <w:szCs w:val="24"/>
          <w:lang w:eastAsia="en-US"/>
        </w:rPr>
        <w:t xml:space="preserve">Профессионально-родительская общность </w:t>
      </w:r>
      <w:r w:rsidRPr="00C90D0F">
        <w:rPr>
          <w:rFonts w:ascii="Times New Roman" w:eastAsia="Times New Roman" w:hAnsi="Times New Roman" w:cs="Times New Roman"/>
          <w:color w:val="000000"/>
          <w:sz w:val="24"/>
          <w:szCs w:val="24"/>
          <w:lang w:eastAsia="en-US"/>
        </w:rPr>
        <w:t xml:space="preserve">включает сотрудников ДОО и всех 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воспитанию ребенка в семье и в ДОО. Зачастую поведение ребенка сильно различается дома и в ДОО. Без совместного обсуждения </w:t>
      </w:r>
      <w:r w:rsidRPr="00C90D0F">
        <w:rPr>
          <w:rFonts w:ascii="Times New Roman" w:eastAsia="Times New Roman" w:hAnsi="Times New Roman" w:cs="Times New Roman"/>
          <w:color w:val="000000"/>
          <w:sz w:val="24"/>
          <w:szCs w:val="24"/>
          <w:lang w:eastAsia="en-US"/>
        </w:rPr>
        <w:lastRenderedPageBreak/>
        <w:t>воспитывающими взрослыми особенностей ребенка невозможно выявление и в дальнейшем создание условий, которые необходимы для его оптимального и полноценного развития и воспитания.</w:t>
      </w:r>
    </w:p>
    <w:p w14:paraId="5B6097CF" w14:textId="77777777" w:rsidR="00C90D0F" w:rsidRPr="00C90D0F" w:rsidRDefault="00C90D0F" w:rsidP="004E662C">
      <w:pPr>
        <w:spacing w:before="100" w:beforeAutospacing="1" w:after="100" w:afterAutospacing="1" w:line="276" w:lineRule="auto"/>
        <w:ind w:firstLine="426"/>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b/>
          <w:bCs/>
          <w:color w:val="000000"/>
          <w:sz w:val="24"/>
          <w:szCs w:val="24"/>
          <w:lang w:eastAsia="en-US"/>
        </w:rPr>
        <w:t>Детско-взрослая общность.</w:t>
      </w:r>
      <w:r w:rsidRPr="00C90D0F">
        <w:rPr>
          <w:rFonts w:ascii="Times New Roman" w:eastAsia="Times New Roman" w:hAnsi="Times New Roman" w:cs="Times New Roman"/>
          <w:color w:val="000000"/>
          <w:sz w:val="24"/>
          <w:szCs w:val="24"/>
          <w:lang w:eastAsia="en-US"/>
        </w:rPr>
        <w:t xml:space="preserve"> 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w:t>
      </w:r>
    </w:p>
    <w:p w14:paraId="23ACC0C9" w14:textId="77777777" w:rsidR="00C90D0F" w:rsidRPr="00C90D0F" w:rsidRDefault="00C90D0F" w:rsidP="004E662C">
      <w:pPr>
        <w:spacing w:before="100" w:beforeAutospacing="1" w:after="100" w:afterAutospacing="1" w:line="276" w:lineRule="auto"/>
        <w:ind w:firstLine="426"/>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w:t>
      </w:r>
    </w:p>
    <w:p w14:paraId="356C97AB" w14:textId="77777777" w:rsidR="00C90D0F" w:rsidRPr="00C90D0F" w:rsidRDefault="00C90D0F" w:rsidP="004E662C">
      <w:pPr>
        <w:spacing w:before="100" w:beforeAutospacing="1" w:after="100" w:afterAutospacing="1" w:line="276" w:lineRule="auto"/>
        <w:ind w:firstLine="426"/>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w:t>
      </w:r>
    </w:p>
    <w:p w14:paraId="22033AE3" w14:textId="77777777" w:rsidR="00C90D0F" w:rsidRPr="00C90D0F" w:rsidRDefault="00C90D0F" w:rsidP="004E662C">
      <w:pPr>
        <w:spacing w:before="100" w:beforeAutospacing="1" w:after="100" w:afterAutospacing="1" w:line="276" w:lineRule="auto"/>
        <w:ind w:firstLine="426"/>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bCs/>
          <w:color w:val="000000"/>
          <w:sz w:val="24"/>
          <w:szCs w:val="24"/>
          <w:lang w:eastAsia="en-US"/>
        </w:rPr>
        <w:t>Детская общность.</w:t>
      </w:r>
      <w:r w:rsidRPr="00C90D0F">
        <w:rPr>
          <w:rFonts w:ascii="Times New Roman" w:eastAsia="Times New Roman" w:hAnsi="Times New Roman" w:cs="Times New Roman"/>
          <w:b/>
          <w:bCs/>
          <w:color w:val="000000"/>
          <w:sz w:val="24"/>
          <w:szCs w:val="24"/>
          <w:lang w:eastAsia="en-US"/>
        </w:rPr>
        <w:t xml:space="preserve"> </w:t>
      </w:r>
      <w:r w:rsidRPr="00C90D0F">
        <w:rPr>
          <w:rFonts w:ascii="Times New Roman" w:eastAsia="Times New Roman" w:hAnsi="Times New Roman" w:cs="Times New Roman"/>
          <w:color w:val="000000"/>
          <w:sz w:val="24"/>
          <w:szCs w:val="24"/>
          <w:lang w:eastAsia="en-US"/>
        </w:rPr>
        <w:t>Общество сверстников – необходимое условие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w:t>
      </w:r>
    </w:p>
    <w:p w14:paraId="70F6E00B" w14:textId="77777777" w:rsidR="00C90D0F" w:rsidRPr="00C90D0F" w:rsidRDefault="00C90D0F" w:rsidP="004E662C">
      <w:pPr>
        <w:spacing w:before="100" w:beforeAutospacing="1" w:after="100" w:afterAutospacing="1" w:line="276" w:lineRule="auto"/>
        <w:ind w:firstLine="426"/>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Воспитатель должен воспитывать у детей навыки и привычки поведения, качества, определяющие характер взаимоотношений ребенка с другими людьми и его успешность в том или ином сообществе. Поэтому так важно придать детским взаимоотношениям дух доброжелательности, развивать у детей стремление и умение помогать как старшим, так и друг другу, оказывать сопротивление плохим поступкам, общими усилиями достигать поставленной цели.</w:t>
      </w:r>
    </w:p>
    <w:p w14:paraId="49FDEE12" w14:textId="77777777" w:rsidR="00C90D0F" w:rsidRPr="00C90D0F" w:rsidRDefault="00C90D0F" w:rsidP="004E662C">
      <w:pPr>
        <w:spacing w:before="100" w:beforeAutospacing="1" w:after="100" w:afterAutospacing="1" w:line="276" w:lineRule="auto"/>
        <w:ind w:firstLine="426"/>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Одним из видов детских общностей являются разновозрастные детские общности.</w:t>
      </w:r>
    </w:p>
    <w:p w14:paraId="2DA30DEB" w14:textId="77777777" w:rsidR="00C90D0F" w:rsidRPr="00C90D0F" w:rsidRDefault="00C90D0F" w:rsidP="004E662C">
      <w:pPr>
        <w:spacing w:before="100" w:beforeAutospacing="1" w:after="100" w:afterAutospacing="1" w:line="276" w:lineRule="auto"/>
        <w:ind w:firstLine="426"/>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В детском саду должна быть обеспечена возможность взаимодействия ребенка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w:t>
      </w:r>
    </w:p>
    <w:p w14:paraId="6359C0FE" w14:textId="77777777" w:rsidR="00C90D0F" w:rsidRPr="00C90D0F" w:rsidRDefault="00C90D0F" w:rsidP="004E662C">
      <w:pPr>
        <w:spacing w:before="100" w:beforeAutospacing="1" w:after="100" w:afterAutospacing="1" w:line="276" w:lineRule="auto"/>
        <w:ind w:firstLine="426"/>
        <w:jc w:val="center"/>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bCs/>
          <w:color w:val="000000"/>
          <w:sz w:val="28"/>
          <w:szCs w:val="28"/>
          <w:lang w:eastAsia="en-US"/>
        </w:rPr>
        <w:t>Культура поведения воспитателя в общностях как значимая составляющая уклада</w:t>
      </w:r>
    </w:p>
    <w:p w14:paraId="054DBB33" w14:textId="77777777" w:rsidR="00C90D0F" w:rsidRPr="00C90D0F" w:rsidRDefault="00C90D0F" w:rsidP="004E662C">
      <w:pPr>
        <w:spacing w:before="100" w:beforeAutospacing="1" w:after="100" w:afterAutospacing="1" w:line="276" w:lineRule="auto"/>
        <w:ind w:firstLine="426"/>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 xml:space="preserve"> Культура поведения взрослых в детском саду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w:t>
      </w:r>
      <w:r w:rsidRPr="00C90D0F">
        <w:rPr>
          <w:rFonts w:ascii="Times New Roman" w:eastAsia="Times New Roman" w:hAnsi="Times New Roman" w:cs="Times New Roman"/>
          <w:color w:val="000000"/>
          <w:sz w:val="24"/>
          <w:szCs w:val="24"/>
          <w:lang w:eastAsia="en-US"/>
        </w:rPr>
        <w:lastRenderedPageBreak/>
        <w:t>отсутствие спешки, разумная сбалансированность планов – это необходимые условия нормальной жизни и развития детей.</w:t>
      </w:r>
    </w:p>
    <w:p w14:paraId="12134EB9" w14:textId="77777777" w:rsidR="00C90D0F" w:rsidRPr="00C90D0F" w:rsidRDefault="00C90D0F" w:rsidP="004E662C">
      <w:pPr>
        <w:spacing w:before="100" w:beforeAutospacing="1" w:after="100" w:afterAutospacing="1" w:line="276" w:lineRule="auto"/>
        <w:ind w:firstLine="426"/>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Воспитатель должен соблюдать кодекс норм профессиональной этики и поведения:</w:t>
      </w:r>
    </w:p>
    <w:p w14:paraId="09BFD5B8" w14:textId="77777777" w:rsidR="00C90D0F" w:rsidRPr="00C90D0F" w:rsidRDefault="00C90D0F" w:rsidP="004E662C">
      <w:pPr>
        <w:numPr>
          <w:ilvl w:val="0"/>
          <w:numId w:val="25"/>
        </w:numPr>
        <w:spacing w:before="100" w:beforeAutospacing="1" w:after="100" w:afterAutospacing="1" w:line="276" w:lineRule="auto"/>
        <w:ind w:left="780" w:right="180" w:firstLine="426"/>
        <w:contextualSpacing/>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педагог всегда выходит навстречу родителям и приветствует родителей и детей первым;</w:t>
      </w:r>
    </w:p>
    <w:p w14:paraId="1F76A466" w14:textId="77777777" w:rsidR="00C90D0F" w:rsidRPr="00C90D0F" w:rsidRDefault="00C90D0F" w:rsidP="004E662C">
      <w:pPr>
        <w:numPr>
          <w:ilvl w:val="0"/>
          <w:numId w:val="25"/>
        </w:numPr>
        <w:spacing w:before="100" w:beforeAutospacing="1" w:after="100" w:afterAutospacing="1" w:line="276" w:lineRule="auto"/>
        <w:ind w:left="780" w:right="180" w:firstLine="426"/>
        <w:contextualSpacing/>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улыбка – всегда обязательная часть приветствия;</w:t>
      </w:r>
    </w:p>
    <w:p w14:paraId="258DAB82" w14:textId="77777777" w:rsidR="00C90D0F" w:rsidRPr="00C90D0F" w:rsidRDefault="00C90D0F" w:rsidP="004E662C">
      <w:pPr>
        <w:numPr>
          <w:ilvl w:val="0"/>
          <w:numId w:val="25"/>
        </w:numPr>
        <w:spacing w:before="100" w:beforeAutospacing="1" w:after="100" w:afterAutospacing="1" w:line="276" w:lineRule="auto"/>
        <w:ind w:left="780" w:right="180" w:firstLine="426"/>
        <w:contextualSpacing/>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педагог описывает события и ситуации, но не дает им оценки;</w:t>
      </w:r>
    </w:p>
    <w:p w14:paraId="46F95485" w14:textId="77777777" w:rsidR="00C90D0F" w:rsidRPr="00C90D0F" w:rsidRDefault="00C90D0F" w:rsidP="004E662C">
      <w:pPr>
        <w:numPr>
          <w:ilvl w:val="0"/>
          <w:numId w:val="25"/>
        </w:numPr>
        <w:spacing w:before="100" w:beforeAutospacing="1" w:after="100" w:afterAutospacing="1" w:line="276" w:lineRule="auto"/>
        <w:ind w:left="780" w:right="180" w:firstLine="426"/>
        <w:contextualSpacing/>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педагог не обвиняет родителей и не возлагает на них ответственность за поведение детей в детском саду;</w:t>
      </w:r>
    </w:p>
    <w:p w14:paraId="662C584B" w14:textId="77777777" w:rsidR="00C90D0F" w:rsidRPr="00C90D0F" w:rsidRDefault="00C90D0F" w:rsidP="004E662C">
      <w:pPr>
        <w:numPr>
          <w:ilvl w:val="0"/>
          <w:numId w:val="25"/>
        </w:numPr>
        <w:spacing w:before="100" w:beforeAutospacing="1" w:after="100" w:afterAutospacing="1" w:line="276" w:lineRule="auto"/>
        <w:ind w:left="780" w:right="180" w:firstLine="426"/>
        <w:contextualSpacing/>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тон общения ровный и дружелюбный, исключается повышение голоса;</w:t>
      </w:r>
    </w:p>
    <w:p w14:paraId="4E441740" w14:textId="77777777" w:rsidR="00C90D0F" w:rsidRPr="00C90D0F" w:rsidRDefault="00C90D0F" w:rsidP="004E662C">
      <w:pPr>
        <w:numPr>
          <w:ilvl w:val="0"/>
          <w:numId w:val="25"/>
        </w:numPr>
        <w:spacing w:before="100" w:beforeAutospacing="1" w:after="100" w:afterAutospacing="1" w:line="276" w:lineRule="auto"/>
        <w:ind w:left="780" w:right="180" w:firstLine="426"/>
        <w:contextualSpacing/>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уважительное отношение к личности воспитанника;</w:t>
      </w:r>
    </w:p>
    <w:p w14:paraId="253CE292" w14:textId="77777777" w:rsidR="00C90D0F" w:rsidRPr="00C90D0F" w:rsidRDefault="00C90D0F" w:rsidP="004E662C">
      <w:pPr>
        <w:numPr>
          <w:ilvl w:val="0"/>
          <w:numId w:val="25"/>
        </w:numPr>
        <w:spacing w:before="100" w:beforeAutospacing="1" w:after="100" w:afterAutospacing="1" w:line="276" w:lineRule="auto"/>
        <w:ind w:left="780" w:right="180" w:firstLine="426"/>
        <w:contextualSpacing/>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умение заинтересованно слушать собеседника и сопереживать ему;</w:t>
      </w:r>
    </w:p>
    <w:p w14:paraId="2BCCB93B" w14:textId="77777777" w:rsidR="00C90D0F" w:rsidRPr="00C90D0F" w:rsidRDefault="00C90D0F" w:rsidP="004E662C">
      <w:pPr>
        <w:numPr>
          <w:ilvl w:val="0"/>
          <w:numId w:val="25"/>
        </w:numPr>
        <w:spacing w:before="100" w:beforeAutospacing="1" w:after="100" w:afterAutospacing="1" w:line="276" w:lineRule="auto"/>
        <w:ind w:left="780" w:right="180" w:firstLine="426"/>
        <w:contextualSpacing/>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умение видеть и слышать воспитанника, сопереживать ему;</w:t>
      </w:r>
    </w:p>
    <w:p w14:paraId="67EADD21" w14:textId="77777777" w:rsidR="00C90D0F" w:rsidRPr="00C90D0F" w:rsidRDefault="00C90D0F" w:rsidP="004E662C">
      <w:pPr>
        <w:numPr>
          <w:ilvl w:val="0"/>
          <w:numId w:val="25"/>
        </w:numPr>
        <w:spacing w:before="100" w:beforeAutospacing="1" w:after="100" w:afterAutospacing="1" w:line="276" w:lineRule="auto"/>
        <w:ind w:left="780" w:right="180" w:firstLine="426"/>
        <w:contextualSpacing/>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уравновешенность и самообладание, выдержка в отношениях с детьми;</w:t>
      </w:r>
    </w:p>
    <w:p w14:paraId="38322CE1" w14:textId="77777777" w:rsidR="00C90D0F" w:rsidRPr="00C90D0F" w:rsidRDefault="00C90D0F" w:rsidP="004E662C">
      <w:pPr>
        <w:numPr>
          <w:ilvl w:val="0"/>
          <w:numId w:val="25"/>
        </w:numPr>
        <w:spacing w:before="100" w:beforeAutospacing="1" w:after="100" w:afterAutospacing="1" w:line="276" w:lineRule="auto"/>
        <w:ind w:left="780" w:right="180" w:firstLine="426"/>
        <w:contextualSpacing/>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умение быстро и правильно оценивать сложившуюся обстановку и в то же время не торопиться с выводами о поведении и способностях воспитанников;</w:t>
      </w:r>
    </w:p>
    <w:p w14:paraId="77F0912C" w14:textId="77777777" w:rsidR="00C90D0F" w:rsidRPr="00C90D0F" w:rsidRDefault="00C90D0F" w:rsidP="004E662C">
      <w:pPr>
        <w:numPr>
          <w:ilvl w:val="0"/>
          <w:numId w:val="25"/>
        </w:numPr>
        <w:spacing w:before="100" w:beforeAutospacing="1" w:after="100" w:afterAutospacing="1" w:line="276" w:lineRule="auto"/>
        <w:ind w:left="780" w:right="180" w:firstLine="426"/>
        <w:contextualSpacing/>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умение сочетать мягкий эмоциональный и деловой тон в отношениях с детьми;</w:t>
      </w:r>
    </w:p>
    <w:p w14:paraId="62FE323A" w14:textId="77777777" w:rsidR="00C90D0F" w:rsidRPr="00C90D0F" w:rsidRDefault="00C90D0F" w:rsidP="004E662C">
      <w:pPr>
        <w:numPr>
          <w:ilvl w:val="0"/>
          <w:numId w:val="25"/>
        </w:numPr>
        <w:spacing w:before="100" w:beforeAutospacing="1" w:after="100" w:afterAutospacing="1" w:line="276" w:lineRule="auto"/>
        <w:ind w:left="780" w:right="180" w:firstLine="426"/>
        <w:contextualSpacing/>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умение сочетать требовательность с чутким отношением к воспитанникам;</w:t>
      </w:r>
    </w:p>
    <w:p w14:paraId="4CD9D4FA" w14:textId="77777777" w:rsidR="00C90D0F" w:rsidRPr="00C90D0F" w:rsidRDefault="00C90D0F" w:rsidP="004E662C">
      <w:pPr>
        <w:numPr>
          <w:ilvl w:val="0"/>
          <w:numId w:val="25"/>
        </w:numPr>
        <w:spacing w:before="100" w:beforeAutospacing="1" w:after="100" w:afterAutospacing="1" w:line="276" w:lineRule="auto"/>
        <w:ind w:left="780" w:right="180" w:firstLine="426"/>
        <w:contextualSpacing/>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знание возрастных и индивидуальных особенностей воспитанников;</w:t>
      </w:r>
    </w:p>
    <w:p w14:paraId="5BCC68F7" w14:textId="77777777" w:rsidR="00C90D0F" w:rsidRPr="00C90D0F" w:rsidRDefault="00C90D0F" w:rsidP="004E662C">
      <w:pPr>
        <w:numPr>
          <w:ilvl w:val="0"/>
          <w:numId w:val="25"/>
        </w:numPr>
        <w:spacing w:before="100" w:beforeAutospacing="1" w:after="100" w:afterAutospacing="1" w:line="276" w:lineRule="auto"/>
        <w:ind w:left="780" w:right="180" w:firstLine="426"/>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соответствие внешнего вида статусу воспитателя детского сада.</w:t>
      </w:r>
      <w:r w:rsidRPr="00C90D0F">
        <w:rPr>
          <w:rFonts w:ascii="Times New Roman" w:eastAsia="Times New Roman" w:hAnsi="Times New Roman" w:cs="Times New Roman"/>
          <w:color w:val="000000"/>
          <w:sz w:val="24"/>
          <w:szCs w:val="24"/>
          <w:lang w:val="en-US" w:eastAsia="en-US"/>
        </w:rPr>
        <w:t> </w:t>
      </w:r>
    </w:p>
    <w:p w14:paraId="4BE3A605" w14:textId="77777777" w:rsidR="00C90D0F" w:rsidRPr="00C90D0F" w:rsidRDefault="00C90D0F" w:rsidP="004E662C">
      <w:pPr>
        <w:spacing w:before="100" w:beforeAutospacing="1" w:after="100" w:afterAutospacing="1" w:line="276" w:lineRule="auto"/>
        <w:ind w:firstLine="426"/>
        <w:jc w:val="center"/>
        <w:rPr>
          <w:rFonts w:ascii="Times New Roman" w:eastAsia="Times New Roman" w:hAnsi="Times New Roman" w:cs="Times New Roman"/>
          <w:bCs/>
          <w:color w:val="252525"/>
          <w:spacing w:val="-2"/>
          <w:sz w:val="28"/>
          <w:szCs w:val="28"/>
          <w:lang w:eastAsia="en-US"/>
        </w:rPr>
      </w:pPr>
      <w:r w:rsidRPr="00C90D0F">
        <w:rPr>
          <w:rFonts w:ascii="Times New Roman" w:eastAsia="Times New Roman" w:hAnsi="Times New Roman" w:cs="Times New Roman"/>
          <w:bCs/>
          <w:color w:val="252525"/>
          <w:spacing w:val="-2"/>
          <w:sz w:val="28"/>
          <w:szCs w:val="28"/>
          <w:lang w:eastAsia="en-US"/>
        </w:rPr>
        <w:t>Задачи воспитания в образовательных областях</w:t>
      </w:r>
    </w:p>
    <w:p w14:paraId="7764E2EF" w14:textId="77777777" w:rsidR="00C90D0F" w:rsidRPr="00C90D0F" w:rsidRDefault="00C90D0F" w:rsidP="004E662C">
      <w:pPr>
        <w:spacing w:before="100" w:beforeAutospacing="1" w:after="100" w:afterAutospacing="1" w:line="276" w:lineRule="auto"/>
        <w:ind w:firstLine="426"/>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В части Программы, формируемой участниками образовательных отношений, большое внимание нами уделяется здоровьесберегающим технологиям, направленным на использование дифференцированного подхода к организации оздоровительного двигательного режима в детском саду в течение дня в разных видах деятельности, со сменой поз, во время статистических занятий, развития физических качеств, формирования потребности в двигательной активности, направленной на развитие эмоционально-волевой сферы, морально-нравственных качеств личности и формирование элементарных представлений о здоровом образе жизни.</w:t>
      </w:r>
    </w:p>
    <w:p w14:paraId="7462D1D9" w14:textId="77777777" w:rsidR="00C90D0F" w:rsidRPr="00C90D0F" w:rsidRDefault="00C90D0F" w:rsidP="004E662C">
      <w:pPr>
        <w:spacing w:before="100" w:beforeAutospacing="1" w:after="100" w:afterAutospacing="1" w:line="276" w:lineRule="auto"/>
        <w:ind w:firstLine="426"/>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Педагоги свободно применяют здоровьесберегающие технологии как во время организованной образовательной деятельности – в ходе ООД, так и в ходе режимных моментов и самостоятельной деятельности детей посредством организации динамических пауз, физкультминуток, пальчиковых и других видов гимнастик в сочетании.</w:t>
      </w:r>
    </w:p>
    <w:p w14:paraId="0E1968BF" w14:textId="77777777" w:rsidR="00C90D0F" w:rsidRPr="00C90D0F" w:rsidRDefault="00C90D0F" w:rsidP="004E662C">
      <w:pPr>
        <w:spacing w:before="100" w:beforeAutospacing="1" w:after="100" w:afterAutospacing="1" w:line="276" w:lineRule="auto"/>
        <w:ind w:firstLine="426"/>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 xml:space="preserve">В направлении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 взрослые уделяют специальное внимание развитию у ребенка представлений о своем теле, произвольности действий и движений ребенка. Для удовлетворения естественной потребности детей в движении педагоги организуют пространственную среду с соответствующим оборудованием как внутри помещения, так и на внешней территории (классики, горки, качели и т. п.), подвижные игры (как свободные, так и по правилам), занятия, которые способствуют получению детьми положительных </w:t>
      </w:r>
      <w:r w:rsidRPr="00C90D0F">
        <w:rPr>
          <w:rFonts w:ascii="Times New Roman" w:eastAsia="Times New Roman" w:hAnsi="Times New Roman" w:cs="Times New Roman"/>
          <w:color w:val="000000"/>
          <w:sz w:val="24"/>
          <w:szCs w:val="24"/>
          <w:lang w:eastAsia="en-US"/>
        </w:rPr>
        <w:lastRenderedPageBreak/>
        <w:t>эмоций от двигательной активности, спортивные праздники, развивают у детей интерес к различным видам спорта, активизируют к занятиям на спортивных снарядах, упражнениям в беге, прыжках, лазании, метании и др., побуждают детей выполнять физические упражнения, способствующие развитию равновесия, развитию ловкости, координации движений, силы, гибкости, правильного формирования опорно-двигательной системы детского организма.</w:t>
      </w:r>
    </w:p>
    <w:p w14:paraId="7FD4250D" w14:textId="77777777" w:rsidR="00C90D0F" w:rsidRPr="00C90D0F" w:rsidRDefault="00C90D0F" w:rsidP="004E662C">
      <w:pPr>
        <w:spacing w:before="100" w:beforeAutospacing="1" w:after="100" w:afterAutospacing="1" w:line="276" w:lineRule="auto"/>
        <w:ind w:firstLine="426"/>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В течение дня и на занятиях поддерживается интерес детей к двигательным паузам, разного вида гимнастикам.</w:t>
      </w:r>
    </w:p>
    <w:p w14:paraId="089E505F" w14:textId="77777777" w:rsidR="00C90D0F" w:rsidRPr="00C90D0F" w:rsidRDefault="00C90D0F" w:rsidP="004E662C">
      <w:pPr>
        <w:spacing w:before="100" w:beforeAutospacing="1" w:after="100" w:afterAutospacing="1" w:line="276" w:lineRule="auto"/>
        <w:ind w:firstLine="426"/>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Воспитательную деятельность в рамках образовательной области проводят воспитатели ДОО.</w:t>
      </w:r>
    </w:p>
    <w:p w14:paraId="3C7E0EAD" w14:textId="77777777" w:rsidR="00C90D0F" w:rsidRPr="00C90D0F" w:rsidRDefault="00C90D0F" w:rsidP="004E662C">
      <w:pPr>
        <w:spacing w:before="100" w:beforeAutospacing="1" w:after="100" w:afterAutospacing="1" w:line="276" w:lineRule="auto"/>
        <w:ind w:firstLine="426"/>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 xml:space="preserve">Обязательная часть Программы, реализуется в совместно организованной деятельности, а также находит место для реализации в самостоятельной деятельности воспитанников. Данная технология направлена на развитие психических процессов и личностных качеств дошкольников, конструкторских умений и навыков, коммуникативной компетентности детей, воспитание творческой и целеустремленной личности, способной самостоятельно ставить перед собой задачи и находить оригинальные способы решения. </w:t>
      </w:r>
    </w:p>
    <w:p w14:paraId="4B05C53C" w14:textId="77777777" w:rsidR="00C90D0F" w:rsidRPr="00C90D0F" w:rsidRDefault="00C90D0F" w:rsidP="004E662C">
      <w:pPr>
        <w:spacing w:before="100" w:beforeAutospacing="1" w:after="100" w:afterAutospacing="1" w:line="276" w:lineRule="auto"/>
        <w:ind w:firstLine="426"/>
        <w:jc w:val="center"/>
        <w:rPr>
          <w:rFonts w:ascii="Times New Roman" w:eastAsia="Times New Roman" w:hAnsi="Times New Roman" w:cs="Times New Roman"/>
          <w:bCs/>
          <w:color w:val="252525"/>
          <w:spacing w:val="-2"/>
          <w:sz w:val="28"/>
          <w:szCs w:val="28"/>
          <w:lang w:eastAsia="en-US"/>
        </w:rPr>
      </w:pPr>
      <w:r w:rsidRPr="00C90D0F">
        <w:rPr>
          <w:rFonts w:ascii="Times New Roman" w:eastAsia="Times New Roman" w:hAnsi="Times New Roman" w:cs="Times New Roman"/>
          <w:bCs/>
          <w:color w:val="252525"/>
          <w:spacing w:val="-2"/>
          <w:sz w:val="28"/>
          <w:szCs w:val="28"/>
          <w:lang w:eastAsia="en-US"/>
        </w:rPr>
        <w:t>Формы совместной деятельности в образовательной организации</w:t>
      </w:r>
    </w:p>
    <w:p w14:paraId="376C6617" w14:textId="77777777" w:rsidR="00C90D0F" w:rsidRPr="00C90D0F" w:rsidRDefault="00C90D0F" w:rsidP="004E662C">
      <w:pPr>
        <w:spacing w:before="100" w:beforeAutospacing="1" w:after="100" w:afterAutospacing="1" w:line="276" w:lineRule="auto"/>
        <w:ind w:firstLine="426"/>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Формирование базового доверия к миру, к людям, к себе – ключевая задача периода развития ребенка в дошкольном возрасте. Значение установления и поддержки позитивных надежных отношений в контексте реализации Программы сохраняет свое значение на всех возрастных ступенях.</w:t>
      </w:r>
    </w:p>
    <w:p w14:paraId="54954B48" w14:textId="77777777" w:rsidR="00C90D0F" w:rsidRPr="00C90D0F" w:rsidRDefault="00C90D0F" w:rsidP="004E662C">
      <w:pPr>
        <w:spacing w:before="100" w:beforeAutospacing="1" w:after="100" w:afterAutospacing="1" w:line="276" w:lineRule="auto"/>
        <w:ind w:firstLine="426"/>
        <w:jc w:val="center"/>
        <w:rPr>
          <w:rFonts w:ascii="Times New Roman" w:eastAsia="Times New Roman" w:hAnsi="Times New Roman" w:cs="Times New Roman"/>
          <w:color w:val="000000"/>
          <w:sz w:val="28"/>
          <w:szCs w:val="28"/>
          <w:lang w:eastAsia="en-US"/>
        </w:rPr>
      </w:pPr>
      <w:r w:rsidRPr="00C90D0F">
        <w:rPr>
          <w:rFonts w:ascii="Times New Roman" w:eastAsia="Times New Roman" w:hAnsi="Times New Roman" w:cs="Times New Roman"/>
          <w:bCs/>
          <w:color w:val="000000"/>
          <w:sz w:val="28"/>
          <w:szCs w:val="28"/>
          <w:lang w:eastAsia="en-US"/>
        </w:rPr>
        <w:t>Работа с родителями</w:t>
      </w:r>
    </w:p>
    <w:p w14:paraId="7E75FB91" w14:textId="77777777" w:rsidR="00C90D0F" w:rsidRPr="00C90D0F" w:rsidRDefault="00C90D0F" w:rsidP="004E662C">
      <w:pPr>
        <w:spacing w:before="100" w:beforeAutospacing="1" w:after="100" w:afterAutospacing="1" w:line="276" w:lineRule="auto"/>
        <w:ind w:firstLine="426"/>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Процесс становления полноценной личности ребенка происходит под влиянием различных факторов, первым и важнейшим из которых является семья. Именно родители, семья в целом вырабатывают у детей базовые социальные и воспитательные ценности, ориентации, потребности, интересы и привычки поведения.</w:t>
      </w:r>
    </w:p>
    <w:p w14:paraId="0F40F7E5" w14:textId="77777777" w:rsidR="00C90D0F" w:rsidRPr="00C90D0F" w:rsidRDefault="00C90D0F" w:rsidP="004E662C">
      <w:pPr>
        <w:spacing w:before="100" w:beforeAutospacing="1" w:after="100" w:afterAutospacing="1" w:line="276" w:lineRule="auto"/>
        <w:ind w:firstLine="426"/>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Семья – важнейший институт социализации личности. Именно в семье человек получает первый опыт социального взаимодействия. В нашей дошкольной образовательной организации выстраивается социальная ситуация развития ребенка в тесном сотрудничестве с родителями (законными представителями) детей на принципах целостного единства воспитательных ценностей и успешного сотрудничества. Единство педагогических целей общества и семьи определяет тесную связь между общественным и семейным воспитанием, что способствует всестороннему гармоничному воспитанию и развитию детей.</w:t>
      </w:r>
    </w:p>
    <w:p w14:paraId="4A72B660" w14:textId="77777777" w:rsidR="00C90D0F" w:rsidRPr="00C90D0F" w:rsidRDefault="00C90D0F" w:rsidP="004E662C">
      <w:pPr>
        <w:spacing w:before="100" w:beforeAutospacing="1" w:after="100" w:afterAutospacing="1" w:line="276" w:lineRule="auto"/>
        <w:ind w:firstLine="426"/>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Единство ценностей и готовность к сотрудничеству всех участников образовательных отношений составляют основу уклада нашей ДОО.</w:t>
      </w:r>
    </w:p>
    <w:p w14:paraId="2DCB64D5" w14:textId="77777777" w:rsidR="00C90D0F" w:rsidRPr="00C90D0F" w:rsidRDefault="00C90D0F" w:rsidP="004E662C">
      <w:pPr>
        <w:spacing w:before="100" w:beforeAutospacing="1" w:after="100" w:afterAutospacing="1" w:line="276" w:lineRule="auto"/>
        <w:ind w:firstLine="426"/>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lastRenderedPageBreak/>
        <w:t>Атмосфера любви, взаимного внимания и заботы в семье воздействует на формирование нравственных чувств и качеств ребенка. Поскольку эмоции в жизни дошкольника играют главенствующую роль, определяют направление его деятельности, формирование эмоциональной сферы становится основой воспитания ценностных ориентиров личности ребенка.</w:t>
      </w:r>
    </w:p>
    <w:p w14:paraId="6EE7FEB1" w14:textId="77777777" w:rsidR="00C90D0F" w:rsidRPr="00C90D0F" w:rsidRDefault="00C90D0F" w:rsidP="004E662C">
      <w:pPr>
        <w:spacing w:before="100" w:beforeAutospacing="1" w:after="100" w:afterAutospacing="1" w:line="276" w:lineRule="auto"/>
        <w:ind w:firstLine="426"/>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Взаимодействие педагогов образовательной организации с родителями направлено на повышение педагогической культуры родителей. Задача педагогов – активизировать роль родителей в воспитании ребенка, выработать единое и адекватное понимание проблем воспитания в современном обществе и оказать компетентное влияние на их коррекцию.</w:t>
      </w:r>
    </w:p>
    <w:p w14:paraId="5522B8CC" w14:textId="77777777" w:rsidR="00C90D0F" w:rsidRPr="00C90D0F" w:rsidRDefault="00C90D0F" w:rsidP="004E662C">
      <w:pPr>
        <w:spacing w:before="100" w:beforeAutospacing="1" w:after="100" w:afterAutospacing="1" w:line="276" w:lineRule="auto"/>
        <w:ind w:firstLine="426"/>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Главной ценностью педагогической культуры является ребенок — его воспитание и развитие, социальная защита и поддержка его достоинства и прав человека.</w:t>
      </w:r>
    </w:p>
    <w:p w14:paraId="3018448D" w14:textId="77777777" w:rsidR="00C90D0F" w:rsidRPr="00C90D0F" w:rsidRDefault="00C90D0F" w:rsidP="004E662C">
      <w:pPr>
        <w:spacing w:before="100" w:beforeAutospacing="1" w:after="100" w:afterAutospacing="1" w:line="276" w:lineRule="auto"/>
        <w:ind w:firstLine="426"/>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Основной целью работы с родителями является обеспечение взаимодействия с семьей, вовлечение родителей в воспитательный процесс для формирования у них компетентной педагогической позиции по отношению к собственному ребенку.</w:t>
      </w:r>
    </w:p>
    <w:p w14:paraId="2E0A91EA" w14:textId="77777777" w:rsidR="00C90D0F" w:rsidRPr="00C90D0F" w:rsidRDefault="00C90D0F" w:rsidP="004E662C">
      <w:pPr>
        <w:spacing w:before="100" w:beforeAutospacing="1" w:after="100" w:afterAutospacing="1" w:line="276" w:lineRule="auto"/>
        <w:ind w:firstLine="426"/>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Работа, обеспечивающая взаимодействие с семьями воспитанников, включает следующие направления:</w:t>
      </w:r>
    </w:p>
    <w:p w14:paraId="668C9CCA" w14:textId="77777777" w:rsidR="00C90D0F" w:rsidRPr="00C90D0F" w:rsidRDefault="00C90D0F" w:rsidP="004E662C">
      <w:pPr>
        <w:numPr>
          <w:ilvl w:val="0"/>
          <w:numId w:val="26"/>
        </w:numPr>
        <w:spacing w:before="100" w:beforeAutospacing="1" w:after="100" w:afterAutospacing="1" w:line="276" w:lineRule="auto"/>
        <w:ind w:left="780" w:right="180" w:firstLine="426"/>
        <w:contextualSpacing/>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b/>
          <w:bCs/>
          <w:color w:val="000000"/>
          <w:sz w:val="24"/>
          <w:szCs w:val="24"/>
          <w:lang w:val="en-US" w:eastAsia="en-US"/>
        </w:rPr>
        <w:t xml:space="preserve">аналитическое </w:t>
      </w:r>
    </w:p>
    <w:p w14:paraId="3B67E8F8" w14:textId="77777777" w:rsidR="00C90D0F" w:rsidRPr="00C90D0F" w:rsidRDefault="00C90D0F" w:rsidP="004E662C">
      <w:pPr>
        <w:spacing w:before="100" w:beforeAutospacing="1" w:after="100" w:afterAutospacing="1" w:line="276" w:lineRule="auto"/>
        <w:ind w:left="780" w:right="180" w:firstLine="426"/>
        <w:contextualSpacing/>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 изучение семьи, выяснение воспитательных дефицитов в семье, потребностей ребенка и предпочтений родителей для согласования и определения единых воспитательных воздействий на ребенка;</w:t>
      </w:r>
    </w:p>
    <w:p w14:paraId="1C61480A" w14:textId="77777777" w:rsidR="00C90D0F" w:rsidRPr="00C90D0F" w:rsidRDefault="00C90D0F" w:rsidP="004E662C">
      <w:pPr>
        <w:numPr>
          <w:ilvl w:val="0"/>
          <w:numId w:val="26"/>
        </w:numPr>
        <w:spacing w:before="100" w:beforeAutospacing="1" w:after="100" w:afterAutospacing="1" w:line="276" w:lineRule="auto"/>
        <w:ind w:left="780" w:right="180" w:firstLine="426"/>
        <w:contextualSpacing/>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b/>
          <w:bCs/>
          <w:color w:val="000000"/>
          <w:sz w:val="24"/>
          <w:szCs w:val="24"/>
          <w:lang w:eastAsia="en-US"/>
        </w:rPr>
        <w:t xml:space="preserve">коммуникативно-деятельностное </w:t>
      </w:r>
    </w:p>
    <w:p w14:paraId="5B156838" w14:textId="77777777" w:rsidR="00C90D0F" w:rsidRPr="00C90D0F" w:rsidRDefault="00C90D0F" w:rsidP="004E662C">
      <w:pPr>
        <w:spacing w:before="100" w:beforeAutospacing="1" w:after="100" w:afterAutospacing="1" w:line="276" w:lineRule="auto"/>
        <w:ind w:left="780" w:right="180" w:firstLine="426"/>
        <w:contextualSpacing/>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 направлено на повышение педагогической культуры родителей в сфере воспитательных ценностей, вовлечение родителей в воспитательный процесс, создание социокультурной среды, обеспечивающей единые подходы к развитию личности в семье и детском коллективе;</w:t>
      </w:r>
    </w:p>
    <w:p w14:paraId="5F4C1C36" w14:textId="77777777" w:rsidR="00C90D0F" w:rsidRPr="00C90D0F" w:rsidRDefault="00C90D0F" w:rsidP="004E662C">
      <w:pPr>
        <w:numPr>
          <w:ilvl w:val="0"/>
          <w:numId w:val="26"/>
        </w:numPr>
        <w:spacing w:before="100" w:beforeAutospacing="1" w:after="100" w:afterAutospacing="1" w:line="276" w:lineRule="auto"/>
        <w:ind w:left="780" w:right="180" w:firstLine="426"/>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b/>
          <w:bCs/>
          <w:color w:val="000000"/>
          <w:sz w:val="24"/>
          <w:szCs w:val="24"/>
          <w:lang w:val="en-US" w:eastAsia="en-US"/>
        </w:rPr>
        <w:t xml:space="preserve">информационное </w:t>
      </w:r>
    </w:p>
    <w:p w14:paraId="05E324BA" w14:textId="77777777" w:rsidR="00C90D0F" w:rsidRPr="00C90D0F" w:rsidRDefault="00C90D0F" w:rsidP="004E662C">
      <w:pPr>
        <w:spacing w:before="100" w:beforeAutospacing="1" w:after="100" w:afterAutospacing="1" w:line="276" w:lineRule="auto"/>
        <w:ind w:left="780" w:right="180" w:firstLine="426"/>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 пропаганда и популяризация опыта деятельности ДОО, созданы открытые информационные пространства (сайт ДОО, форум, группы в социальных сетях  и др.).</w:t>
      </w:r>
    </w:p>
    <w:p w14:paraId="7604B6A1" w14:textId="77777777" w:rsidR="00C90D0F" w:rsidRPr="00C90D0F" w:rsidRDefault="00C90D0F" w:rsidP="004E662C">
      <w:pPr>
        <w:spacing w:before="100" w:beforeAutospacing="1" w:after="100" w:afterAutospacing="1" w:line="276" w:lineRule="auto"/>
        <w:ind w:firstLine="426"/>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Основными направлениями и формами работы с семьей являются: Взаимопознание и взаимоинформирование.</w:t>
      </w:r>
    </w:p>
    <w:p w14:paraId="2DDF2E22" w14:textId="77777777" w:rsidR="00C90D0F" w:rsidRPr="00C90D0F" w:rsidRDefault="00C90D0F" w:rsidP="004E662C">
      <w:pPr>
        <w:spacing w:before="100" w:beforeAutospacing="1" w:after="100" w:afterAutospacing="1" w:line="276" w:lineRule="auto"/>
        <w:ind w:firstLine="426"/>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Успешное взаимодействие возможно лишь в том случае, если детский сад знаком с воспитательными возможностями семьи ребенка, а семья имеет представление о воспитательных ценностях в дошкольном учреждении, которому доверяет воспитание ребенка. Это позволяет оказывать друг другу необходимую поддержку в развитии ребенка, привлекать имеющиеся педагогические ресурсы для решения общих задач воспитания.</w:t>
      </w:r>
    </w:p>
    <w:p w14:paraId="65F99AB4" w14:textId="77777777" w:rsidR="00C90D0F" w:rsidRPr="00C90D0F" w:rsidRDefault="00C90D0F" w:rsidP="004E662C">
      <w:pPr>
        <w:spacing w:before="100" w:beforeAutospacing="1" w:after="100" w:afterAutospacing="1" w:line="276" w:lineRule="auto"/>
        <w:ind w:firstLine="426"/>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Прекрасную возможность для обоюдного познания воспитательного потенциала дают:</w:t>
      </w:r>
    </w:p>
    <w:p w14:paraId="33B0C8C1" w14:textId="77777777" w:rsidR="00C90D0F" w:rsidRPr="00C90D0F" w:rsidRDefault="00C90D0F" w:rsidP="004E662C">
      <w:pPr>
        <w:numPr>
          <w:ilvl w:val="0"/>
          <w:numId w:val="27"/>
        </w:numPr>
        <w:spacing w:before="100" w:beforeAutospacing="1" w:after="100" w:afterAutospacing="1" w:line="276" w:lineRule="auto"/>
        <w:ind w:left="780" w:right="180" w:firstLine="426"/>
        <w:contextualSpacing/>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lastRenderedPageBreak/>
        <w:t xml:space="preserve"> специально организуемая социально-педагогическая диагностика с использованием бесед, анкетирования;</w:t>
      </w:r>
    </w:p>
    <w:p w14:paraId="20125408" w14:textId="77777777" w:rsidR="00C90D0F" w:rsidRPr="00C90D0F" w:rsidRDefault="00C90D0F" w:rsidP="004E662C">
      <w:pPr>
        <w:numPr>
          <w:ilvl w:val="0"/>
          <w:numId w:val="27"/>
        </w:numPr>
        <w:spacing w:before="100" w:beforeAutospacing="1" w:after="100" w:afterAutospacing="1" w:line="276" w:lineRule="auto"/>
        <w:ind w:left="780" w:right="180" w:firstLine="426"/>
        <w:contextualSpacing/>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 xml:space="preserve"> организация дней открытых дверей в детском саду и погружение в воспитательное пространство (атмосферу) сада (этическое, культурное, трудовое, патриотическое, оздоровительное, дружеское, гуманное и т. д.);</w:t>
      </w:r>
    </w:p>
    <w:p w14:paraId="7A2E680E" w14:textId="77777777" w:rsidR="00C90D0F" w:rsidRPr="00C90D0F" w:rsidRDefault="00C90D0F" w:rsidP="004E662C">
      <w:pPr>
        <w:numPr>
          <w:ilvl w:val="0"/>
          <w:numId w:val="27"/>
        </w:numPr>
        <w:spacing w:before="100" w:beforeAutospacing="1" w:after="100" w:afterAutospacing="1" w:line="276" w:lineRule="auto"/>
        <w:ind w:left="780" w:right="180" w:firstLine="426"/>
        <w:contextualSpacing/>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 xml:space="preserve"> разнообразные трансляции достижений воспитанников (выставки продуктивной деятельности, творческих работ, совместных проектов, значимые события, театрализованные постановки, фестивали дружбы народов, являющиеся характерным индикатором успехов и трудностей воспитывающих сторон;</w:t>
      </w:r>
    </w:p>
    <w:p w14:paraId="615AE748" w14:textId="77777777" w:rsidR="00C90D0F" w:rsidRPr="00C90D0F" w:rsidRDefault="00C90D0F" w:rsidP="004E662C">
      <w:pPr>
        <w:numPr>
          <w:ilvl w:val="0"/>
          <w:numId w:val="27"/>
        </w:numPr>
        <w:spacing w:before="100" w:beforeAutospacing="1" w:after="100" w:afterAutospacing="1" w:line="276" w:lineRule="auto"/>
        <w:ind w:left="780" w:right="180" w:firstLine="426"/>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 xml:space="preserve"> информирование и повышение педагогической компетентности посредством интернет-ресурсов (детского сада, органов управления образованием),</w:t>
      </w:r>
    </w:p>
    <w:p w14:paraId="77679B48" w14:textId="77777777" w:rsidR="00C90D0F" w:rsidRPr="00C90D0F" w:rsidRDefault="00C90D0F" w:rsidP="004E662C">
      <w:pPr>
        <w:numPr>
          <w:ilvl w:val="0"/>
          <w:numId w:val="27"/>
        </w:numPr>
        <w:spacing w:before="100" w:beforeAutospacing="1" w:after="100" w:afterAutospacing="1" w:line="276" w:lineRule="auto"/>
        <w:ind w:left="780" w:right="180" w:firstLine="426"/>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 xml:space="preserve"> Повышение педагогической компетентности родителей: проведение мастер-классов, тренингов, создание медиатеки, электронного воспитательного ресурс </w:t>
      </w:r>
    </w:p>
    <w:p w14:paraId="5CBD0919" w14:textId="77777777" w:rsidR="00C90D0F" w:rsidRPr="00C90D0F" w:rsidRDefault="00C90D0F" w:rsidP="004E662C">
      <w:pPr>
        <w:numPr>
          <w:ilvl w:val="0"/>
          <w:numId w:val="27"/>
        </w:numPr>
        <w:spacing w:before="100" w:beforeAutospacing="1" w:after="100" w:afterAutospacing="1" w:line="276" w:lineRule="auto"/>
        <w:ind w:left="780" w:right="180" w:firstLine="426"/>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Совместная деятельность: привлечение родителей к активному участию в к организации вечеров музыки и праздников, конкурсов, маршрутов выходного дня (музей, библиотеку и пр.), семейных праздников, прогулок, экскурсий,  к участию в детской исследовательской и проектной деятельности.</w:t>
      </w:r>
    </w:p>
    <w:p w14:paraId="5B12EC4E" w14:textId="77777777" w:rsidR="00C90D0F" w:rsidRPr="00C90D0F" w:rsidRDefault="00C90D0F" w:rsidP="004E662C">
      <w:pPr>
        <w:spacing w:before="100" w:beforeAutospacing="1" w:after="100" w:afterAutospacing="1" w:line="276" w:lineRule="auto"/>
        <w:ind w:firstLine="426"/>
        <w:jc w:val="center"/>
        <w:rPr>
          <w:rFonts w:ascii="Times New Roman" w:eastAsia="Times New Roman" w:hAnsi="Times New Roman" w:cs="Times New Roman"/>
          <w:color w:val="000000"/>
          <w:sz w:val="28"/>
          <w:szCs w:val="28"/>
          <w:lang w:eastAsia="en-US"/>
        </w:rPr>
      </w:pPr>
      <w:r w:rsidRPr="00C90D0F">
        <w:rPr>
          <w:rFonts w:ascii="Times New Roman" w:eastAsia="Times New Roman" w:hAnsi="Times New Roman" w:cs="Times New Roman"/>
          <w:bCs/>
          <w:color w:val="000000"/>
          <w:sz w:val="28"/>
          <w:szCs w:val="28"/>
          <w:lang w:eastAsia="en-US"/>
        </w:rPr>
        <w:t>События образовательной организации</w:t>
      </w:r>
    </w:p>
    <w:p w14:paraId="00005F94" w14:textId="77777777" w:rsidR="00C90D0F" w:rsidRPr="00C90D0F" w:rsidRDefault="00C90D0F" w:rsidP="004E662C">
      <w:pPr>
        <w:spacing w:before="100" w:beforeAutospacing="1" w:after="100" w:afterAutospacing="1" w:line="276" w:lineRule="auto"/>
        <w:ind w:firstLine="426"/>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Совместная деятельность воспитывающих взрослых организуется в разнообразных традиционных и инновационных формах (акции, вечера музыки и поэзии, посещения семьями программных тематических мероприятий, организованных учреждениями культуры и искусства, по запросу детского сада, семейные гостиные, фестивали, семейные клубы, вечера вопросов и ответов, салоны, студии, праздники (в том числе семейные), прогулки, экскурсии, проектная деятельность). Все мероприятия распределены по направлениям воспитания с помощью матрицы воспитательных событий и соответствуют календарному плану воспитательной работы ДОО.</w:t>
      </w:r>
    </w:p>
    <w:p w14:paraId="295F722E" w14:textId="77777777" w:rsidR="00C90D0F" w:rsidRPr="00C90D0F" w:rsidRDefault="00C90D0F" w:rsidP="004E662C">
      <w:pPr>
        <w:spacing w:before="100" w:beforeAutospacing="1" w:after="100" w:afterAutospacing="1" w:line="276" w:lineRule="auto"/>
        <w:ind w:firstLine="426"/>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В этих формах совместной деятельности заложены возможности коррекции поведения родителей, являющихся носителями культуры, предпочитающих авторитарный стиль общения с ребенком, воспитания у них бережного отношения к детскому творчеству.</w:t>
      </w:r>
    </w:p>
    <w:p w14:paraId="4DAC1824" w14:textId="77777777" w:rsidR="00C90D0F" w:rsidRPr="00C90D0F" w:rsidRDefault="00C90D0F" w:rsidP="004E662C">
      <w:pPr>
        <w:spacing w:before="100" w:beforeAutospacing="1" w:after="100" w:afterAutospacing="1" w:line="276" w:lineRule="auto"/>
        <w:ind w:firstLine="426"/>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Семейные праздники. Традиционными для детского сада являются детские праздники, посвященные знаменательным датам и событиям в жизни страны. Новой формой, актуализирующей сотворчество детей и воспитывающих взрослых, является семейный праздник в детском саду.</w:t>
      </w:r>
    </w:p>
    <w:p w14:paraId="5E270501" w14:textId="77777777" w:rsidR="00C90D0F" w:rsidRPr="00C90D0F" w:rsidRDefault="00C90D0F" w:rsidP="004E662C">
      <w:pPr>
        <w:spacing w:before="100" w:beforeAutospacing="1" w:after="100" w:afterAutospacing="1" w:line="276" w:lineRule="auto"/>
        <w:ind w:firstLine="426"/>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 xml:space="preserve">Проектная деятельность. Все большую актуальность приобретает такая форма совместной деятельности, как проекты. Они меняют роль воспитывающих взрослых в управлении детским садом, в развитии партнерских отношений, помогают им научиться работать в команде, овладеть способами коллективной мыслительной деятельности, освоить алгоритм создания проекта, отталкиваясь от потребностей ребенка, достичь </w:t>
      </w:r>
      <w:r w:rsidRPr="00C90D0F">
        <w:rPr>
          <w:rFonts w:ascii="Times New Roman" w:eastAsia="Times New Roman" w:hAnsi="Times New Roman" w:cs="Times New Roman"/>
          <w:color w:val="000000"/>
          <w:sz w:val="24"/>
          <w:szCs w:val="24"/>
          <w:lang w:eastAsia="en-US"/>
        </w:rPr>
        <w:lastRenderedPageBreak/>
        <w:t>позитивной открытости по отношению к коллегам, воспитанникам и родителям, к своей личности, объединить усилия педагогов, родителей и детей с целью реализации проекта.</w:t>
      </w:r>
    </w:p>
    <w:p w14:paraId="19F7CEBB" w14:textId="77777777" w:rsidR="00C90D0F" w:rsidRPr="00C90D0F" w:rsidRDefault="00C90D0F" w:rsidP="004E662C">
      <w:pPr>
        <w:spacing w:before="100" w:beforeAutospacing="1" w:after="100" w:afterAutospacing="1" w:line="276" w:lineRule="auto"/>
        <w:ind w:firstLine="426"/>
        <w:jc w:val="both"/>
        <w:rPr>
          <w:rFonts w:ascii="Times New Roman" w:eastAsia="Times New Roman" w:hAnsi="Times New Roman" w:cs="Times New Roman"/>
          <w:color w:val="000000"/>
          <w:sz w:val="24"/>
          <w:szCs w:val="24"/>
          <w:lang w:eastAsia="en-US"/>
        </w:rPr>
      </w:pPr>
    </w:p>
    <w:p w14:paraId="52C2ADD4" w14:textId="77777777" w:rsidR="00C90D0F" w:rsidRPr="00C90D0F" w:rsidRDefault="00C90D0F" w:rsidP="004E662C">
      <w:pPr>
        <w:spacing w:before="100" w:beforeAutospacing="1" w:after="100" w:afterAutospacing="1" w:line="276" w:lineRule="auto"/>
        <w:ind w:firstLine="426"/>
        <w:jc w:val="center"/>
        <w:rPr>
          <w:rFonts w:ascii="Times New Roman" w:eastAsia="Times New Roman" w:hAnsi="Times New Roman" w:cs="Times New Roman"/>
          <w:color w:val="000000"/>
          <w:sz w:val="28"/>
          <w:szCs w:val="28"/>
          <w:lang w:eastAsia="en-US"/>
        </w:rPr>
      </w:pPr>
      <w:r w:rsidRPr="00C90D0F">
        <w:rPr>
          <w:rFonts w:ascii="Times New Roman" w:eastAsia="Times New Roman" w:hAnsi="Times New Roman" w:cs="Times New Roman"/>
          <w:bCs/>
          <w:color w:val="000000"/>
          <w:sz w:val="28"/>
          <w:szCs w:val="28"/>
          <w:lang w:eastAsia="en-US"/>
        </w:rPr>
        <w:t>Совместная деятельность в образовательных ситуациях</w:t>
      </w:r>
    </w:p>
    <w:p w14:paraId="11938C50" w14:textId="77777777" w:rsidR="00C90D0F" w:rsidRPr="00C90D0F" w:rsidRDefault="00C90D0F" w:rsidP="004E662C">
      <w:pPr>
        <w:spacing w:before="100" w:beforeAutospacing="1" w:after="100" w:afterAutospacing="1" w:line="276" w:lineRule="auto"/>
        <w:ind w:firstLine="426"/>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Взаимодействие взрослых с детьми является важнейшим фактором воспитания базовых ценностей ребенка и пронизывает все направления деятельности в течение дня.</w:t>
      </w:r>
    </w:p>
    <w:p w14:paraId="647A9AEC" w14:textId="77777777" w:rsidR="00C90D0F" w:rsidRPr="00C90D0F" w:rsidRDefault="00C90D0F" w:rsidP="004E662C">
      <w:pPr>
        <w:spacing w:before="100" w:beforeAutospacing="1" w:after="100" w:afterAutospacing="1" w:line="276" w:lineRule="auto"/>
        <w:ind w:firstLine="426"/>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Процесс приобретения общих культурно-нравственных качеств во всей его полноте возможен только в случае совместной (направленной) деятельности взрослого и ребенка, поддерживая и развивая мотивацию ребенка к воспитательным ценностям посредством организации различных значимых событий в ежедневной жизни ребенка.</w:t>
      </w:r>
    </w:p>
    <w:p w14:paraId="4E9642F9" w14:textId="77777777" w:rsidR="00C90D0F" w:rsidRPr="00C90D0F" w:rsidRDefault="00C90D0F" w:rsidP="004E662C">
      <w:pPr>
        <w:spacing w:before="100" w:beforeAutospacing="1" w:after="100" w:afterAutospacing="1" w:line="276" w:lineRule="auto"/>
        <w:ind w:firstLine="426"/>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Событие – это форма совместной деятельности ребенка и взрослого, в которой активность взрослого приводит к приобретению ребенком собственного опыта переживания той или иной ценности. Для того чтобы стать значимой, каждая ценность воспитания должна быть понята, раскрыта и принята ребенком совместно с другими людьми в значимой для него общности.</w:t>
      </w:r>
    </w:p>
    <w:p w14:paraId="7594323B" w14:textId="77777777" w:rsidR="00C90D0F" w:rsidRPr="00C90D0F" w:rsidRDefault="00C90D0F" w:rsidP="004E662C">
      <w:pPr>
        <w:spacing w:before="100" w:beforeAutospacing="1" w:after="100" w:afterAutospacing="1" w:line="276" w:lineRule="auto"/>
        <w:ind w:firstLine="426"/>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Воспитательное событие – это спроектированная взрослым образовательная ситуация. В каждом воспитательном событии педагог продумывает смысл реальных и возможных действий детей и смысл своих действий в контексте задач воспитания, указанных в конкретных базовых ценностях воспитательной работы в ДОО. Событием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 Планируемые и подготовленные педагогом воспитательные события проектируются в соответствии с календарным планом воспитательной работы ДОО, группы, ситуацией развития конкретного ребенка.</w:t>
      </w:r>
    </w:p>
    <w:p w14:paraId="5157F13A" w14:textId="77777777" w:rsidR="00C90D0F" w:rsidRPr="00C90D0F" w:rsidRDefault="00C90D0F" w:rsidP="004E662C">
      <w:pPr>
        <w:spacing w:before="100" w:beforeAutospacing="1" w:after="100" w:afterAutospacing="1" w:line="276" w:lineRule="auto"/>
        <w:ind w:firstLine="426"/>
        <w:jc w:val="both"/>
        <w:rPr>
          <w:rFonts w:ascii="Times New Roman" w:eastAsia="Times New Roman" w:hAnsi="Times New Roman" w:cs="Times New Roman"/>
          <w:color w:val="000000"/>
          <w:sz w:val="24"/>
          <w:szCs w:val="24"/>
          <w:lang w:val="en-US" w:eastAsia="en-US"/>
        </w:rPr>
      </w:pPr>
      <w:r w:rsidRPr="00C90D0F">
        <w:rPr>
          <w:rFonts w:ascii="Times New Roman" w:eastAsia="Times New Roman" w:hAnsi="Times New Roman" w:cs="Times New Roman"/>
          <w:color w:val="000000"/>
          <w:sz w:val="24"/>
          <w:szCs w:val="24"/>
          <w:lang w:val="en-US" w:eastAsia="en-US"/>
        </w:rPr>
        <w:t>Проектирование событий в ДОО :</w:t>
      </w:r>
    </w:p>
    <w:p w14:paraId="35CE1836" w14:textId="77777777" w:rsidR="00C90D0F" w:rsidRPr="00C90D0F" w:rsidRDefault="00C90D0F" w:rsidP="004E662C">
      <w:pPr>
        <w:numPr>
          <w:ilvl w:val="0"/>
          <w:numId w:val="28"/>
        </w:numPr>
        <w:spacing w:before="100" w:beforeAutospacing="1" w:after="100" w:afterAutospacing="1" w:line="276" w:lineRule="auto"/>
        <w:ind w:left="780" w:right="180" w:firstLine="426"/>
        <w:contextualSpacing/>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разработка и реализация значимых событий в ведущих видах деятельности (детско-взрослый спектакль, построение эксперимента, совместное конструирование, спортивные игры и др.);</w:t>
      </w:r>
    </w:p>
    <w:p w14:paraId="3E8396CD" w14:textId="77777777" w:rsidR="00C90D0F" w:rsidRPr="00C90D0F" w:rsidRDefault="00C90D0F" w:rsidP="004E662C">
      <w:pPr>
        <w:numPr>
          <w:ilvl w:val="0"/>
          <w:numId w:val="28"/>
        </w:numPr>
        <w:spacing w:before="100" w:beforeAutospacing="1" w:after="100" w:afterAutospacing="1" w:line="276" w:lineRule="auto"/>
        <w:ind w:left="780" w:right="180" w:firstLine="426"/>
        <w:contextualSpacing/>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проектирование встреч, общения детей со старшими, младшими, ровесниками, с взрослыми, с носителями воспитательно значимых культурных практик (искусство, литература, прикладное творчество и т. д.), профессий, культурных традиций народов России;</w:t>
      </w:r>
    </w:p>
    <w:p w14:paraId="593CFF60" w14:textId="77777777" w:rsidR="00C90D0F" w:rsidRPr="00C90D0F" w:rsidRDefault="00C90D0F" w:rsidP="004E662C">
      <w:pPr>
        <w:numPr>
          <w:ilvl w:val="0"/>
          <w:numId w:val="28"/>
        </w:numPr>
        <w:spacing w:before="100" w:beforeAutospacing="1" w:after="100" w:afterAutospacing="1" w:line="276" w:lineRule="auto"/>
        <w:ind w:left="780" w:right="180" w:firstLine="426"/>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создание творческих детско-взрослых проектов (празднование Дня Победы с приглашением ветеранов, «Театр в детском саду» – показ спектакля для детей из соседнего детского сада и т. д.).</w:t>
      </w:r>
    </w:p>
    <w:p w14:paraId="141DFBF7" w14:textId="77777777" w:rsidR="00C90D0F" w:rsidRPr="00C90D0F" w:rsidRDefault="00C90D0F" w:rsidP="004E662C">
      <w:pPr>
        <w:spacing w:before="100" w:beforeAutospacing="1" w:after="100" w:afterAutospacing="1" w:line="276" w:lineRule="auto"/>
        <w:ind w:firstLine="426"/>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 xml:space="preserve">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создать тематический творческий проект в своей группе и спроектировать работу с группой в целом, с подгруппами детей, с каждым ребенком. </w:t>
      </w:r>
    </w:p>
    <w:p w14:paraId="5D57F065" w14:textId="77777777" w:rsidR="00C90D0F" w:rsidRPr="00C90D0F" w:rsidRDefault="00C90D0F" w:rsidP="004E662C">
      <w:pPr>
        <w:spacing w:before="100" w:beforeAutospacing="1" w:after="100" w:afterAutospacing="1" w:line="276" w:lineRule="auto"/>
        <w:ind w:firstLine="426"/>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lastRenderedPageBreak/>
        <w:t>Программа учитывает условия, существующие в ДОО, индивидуальные особенности, интересы, потребности воспитанников и их родителей (законных представителей).</w:t>
      </w:r>
    </w:p>
    <w:p w14:paraId="11AE3F57" w14:textId="77777777" w:rsidR="00C90D0F" w:rsidRPr="00C90D0F" w:rsidRDefault="00C90D0F" w:rsidP="004E662C">
      <w:pPr>
        <w:spacing w:before="100" w:beforeAutospacing="1" w:after="100" w:afterAutospacing="1" w:line="276" w:lineRule="auto"/>
        <w:ind w:firstLine="426"/>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 xml:space="preserve">В ДОО особое внимание уделяется духовно-нравственному воспитанию дошкольников, в связи с приобщением подрастающего поколения к культурным традициям малой родины в МБДОУ «Булумский детский сад «Солнышко. </w:t>
      </w:r>
    </w:p>
    <w:p w14:paraId="64C0AE9E" w14:textId="77777777" w:rsidR="00C90D0F" w:rsidRPr="00C90D0F" w:rsidRDefault="00C90D0F" w:rsidP="004E662C">
      <w:pPr>
        <w:spacing w:before="100" w:beforeAutospacing="1" w:after="100" w:afterAutospacing="1" w:line="276" w:lineRule="auto"/>
        <w:ind w:firstLine="426"/>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Успешно проводятся воспитательные работы через краткосрочные проекты: детско-родительские, приуроченные к празднованию значимых дат государства и региона, в плане на новый учебный год запланированы проекты «Книга Памяти», «Главная книга страны».</w:t>
      </w:r>
    </w:p>
    <w:p w14:paraId="4EF7BE36" w14:textId="77777777" w:rsidR="00C90D0F" w:rsidRPr="00C90D0F" w:rsidRDefault="00C90D0F" w:rsidP="004E662C">
      <w:pPr>
        <w:spacing w:before="100" w:beforeAutospacing="1" w:after="100" w:afterAutospacing="1" w:line="276" w:lineRule="auto"/>
        <w:ind w:firstLine="426"/>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Организованы выезды в рамках реализации проектов в социальные институты – партнеры ДОО (Дом культуры с концертом ко Дню Победы, ко Дню пожилого человека, ко Дню матери, Сагаалган).</w:t>
      </w:r>
    </w:p>
    <w:p w14:paraId="1148FD27" w14:textId="77777777" w:rsidR="00C90D0F" w:rsidRPr="00C90D0F" w:rsidRDefault="00C90D0F" w:rsidP="004E662C">
      <w:pPr>
        <w:spacing w:before="100" w:beforeAutospacing="1" w:after="100" w:afterAutospacing="1" w:line="276" w:lineRule="auto"/>
        <w:ind w:firstLine="426"/>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В течение года были удачно реализованы социальные акции: «Сад Памяти», «Новогоднее чудо для каждого». Подобные акции запланированы и на ближайший год с целью воспитательной значимости организованной деятельности в ДОО.</w:t>
      </w:r>
    </w:p>
    <w:p w14:paraId="38248B59" w14:textId="77777777" w:rsidR="00C90D0F" w:rsidRPr="00C90D0F" w:rsidRDefault="00C90D0F" w:rsidP="004E662C">
      <w:pPr>
        <w:spacing w:before="100" w:beforeAutospacing="1" w:after="100" w:afterAutospacing="1" w:line="276" w:lineRule="auto"/>
        <w:ind w:firstLine="426"/>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Реализация перспективных технологий воспитательно значимой деятельности, связанных с внедрением долгосрочных детско-родительских проектов: «Без экологии, друзья, нам прожить никак нельзя», «что позволяет обозначить точки роста нашего детского сада.</w:t>
      </w:r>
    </w:p>
    <w:p w14:paraId="6D02A86D" w14:textId="77777777" w:rsidR="00C90D0F" w:rsidRPr="00C90D0F" w:rsidRDefault="00C90D0F" w:rsidP="004E662C">
      <w:pPr>
        <w:spacing w:before="100" w:beforeAutospacing="1" w:after="100" w:afterAutospacing="1" w:line="276" w:lineRule="auto"/>
        <w:ind w:firstLine="426"/>
        <w:jc w:val="center"/>
        <w:rPr>
          <w:rFonts w:ascii="Times New Roman" w:eastAsia="Times New Roman" w:hAnsi="Times New Roman" w:cs="Times New Roman"/>
          <w:bCs/>
          <w:color w:val="252525"/>
          <w:spacing w:val="-2"/>
          <w:sz w:val="28"/>
          <w:szCs w:val="28"/>
          <w:lang w:eastAsia="en-US"/>
        </w:rPr>
      </w:pPr>
      <w:r w:rsidRPr="00C90D0F">
        <w:rPr>
          <w:rFonts w:ascii="Times New Roman" w:eastAsia="Times New Roman" w:hAnsi="Times New Roman" w:cs="Times New Roman"/>
          <w:bCs/>
          <w:color w:val="252525"/>
          <w:spacing w:val="-2"/>
          <w:sz w:val="28"/>
          <w:szCs w:val="28"/>
          <w:lang w:eastAsia="en-US"/>
        </w:rPr>
        <w:t>Организация предметно-пространственной среды</w:t>
      </w:r>
    </w:p>
    <w:p w14:paraId="1A04484C" w14:textId="77777777" w:rsidR="00C90D0F" w:rsidRPr="00C90D0F" w:rsidRDefault="00C90D0F" w:rsidP="004E662C">
      <w:pPr>
        <w:spacing w:before="100" w:beforeAutospacing="1" w:after="100" w:afterAutospacing="1" w:line="276" w:lineRule="auto"/>
        <w:ind w:firstLine="426"/>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Предметно-пространственная среда (далее – ППС) отражает федеральную, региональную специфику, а также специфику ОО и включает:</w:t>
      </w:r>
    </w:p>
    <w:p w14:paraId="31565843" w14:textId="77777777" w:rsidR="00C90D0F" w:rsidRPr="00C90D0F" w:rsidRDefault="00C90D0F" w:rsidP="004E662C">
      <w:pPr>
        <w:numPr>
          <w:ilvl w:val="0"/>
          <w:numId w:val="29"/>
        </w:numPr>
        <w:spacing w:before="100" w:beforeAutospacing="1" w:after="100" w:afterAutospacing="1" w:line="276" w:lineRule="auto"/>
        <w:ind w:left="780" w:right="180" w:firstLine="426"/>
        <w:contextualSpacing/>
        <w:jc w:val="both"/>
        <w:rPr>
          <w:rFonts w:ascii="Times New Roman" w:eastAsia="Times New Roman" w:hAnsi="Times New Roman" w:cs="Times New Roman"/>
          <w:color w:val="000000"/>
          <w:sz w:val="24"/>
          <w:szCs w:val="24"/>
          <w:lang w:val="en-US" w:eastAsia="en-US"/>
        </w:rPr>
      </w:pPr>
      <w:r w:rsidRPr="00C90D0F">
        <w:rPr>
          <w:rFonts w:ascii="Times New Roman" w:eastAsia="Times New Roman" w:hAnsi="Times New Roman" w:cs="Times New Roman"/>
          <w:color w:val="000000"/>
          <w:sz w:val="24"/>
          <w:szCs w:val="24"/>
          <w:lang w:val="en-US" w:eastAsia="en-US"/>
        </w:rPr>
        <w:t>оформление помещений;</w:t>
      </w:r>
    </w:p>
    <w:p w14:paraId="5884D536" w14:textId="77777777" w:rsidR="00C90D0F" w:rsidRPr="00C90D0F" w:rsidRDefault="00C90D0F" w:rsidP="004E662C">
      <w:pPr>
        <w:numPr>
          <w:ilvl w:val="0"/>
          <w:numId w:val="29"/>
        </w:numPr>
        <w:spacing w:before="100" w:beforeAutospacing="1" w:after="100" w:afterAutospacing="1" w:line="276" w:lineRule="auto"/>
        <w:ind w:left="780" w:right="180" w:firstLine="426"/>
        <w:contextualSpacing/>
        <w:jc w:val="both"/>
        <w:rPr>
          <w:rFonts w:ascii="Times New Roman" w:eastAsia="Times New Roman" w:hAnsi="Times New Roman" w:cs="Times New Roman"/>
          <w:color w:val="000000"/>
          <w:sz w:val="24"/>
          <w:szCs w:val="24"/>
          <w:lang w:val="en-US" w:eastAsia="en-US"/>
        </w:rPr>
      </w:pPr>
      <w:r w:rsidRPr="00C90D0F">
        <w:rPr>
          <w:rFonts w:ascii="Times New Roman" w:eastAsia="Times New Roman" w:hAnsi="Times New Roman" w:cs="Times New Roman"/>
          <w:color w:val="000000"/>
          <w:sz w:val="24"/>
          <w:szCs w:val="24"/>
          <w:lang w:val="en-US" w:eastAsia="en-US"/>
        </w:rPr>
        <w:t>оборудование;</w:t>
      </w:r>
    </w:p>
    <w:p w14:paraId="7AF44E68" w14:textId="77777777" w:rsidR="00C90D0F" w:rsidRPr="00C90D0F" w:rsidRDefault="00C90D0F" w:rsidP="004E662C">
      <w:pPr>
        <w:numPr>
          <w:ilvl w:val="0"/>
          <w:numId w:val="29"/>
        </w:numPr>
        <w:spacing w:before="100" w:beforeAutospacing="1" w:after="100" w:afterAutospacing="1" w:line="276" w:lineRule="auto"/>
        <w:ind w:left="780" w:right="180" w:firstLine="426"/>
        <w:jc w:val="both"/>
        <w:rPr>
          <w:rFonts w:ascii="Times New Roman" w:eastAsia="Times New Roman" w:hAnsi="Times New Roman" w:cs="Times New Roman"/>
          <w:color w:val="000000"/>
          <w:sz w:val="24"/>
          <w:szCs w:val="24"/>
          <w:lang w:val="en-US" w:eastAsia="en-US"/>
        </w:rPr>
      </w:pPr>
      <w:r w:rsidRPr="00C90D0F">
        <w:rPr>
          <w:rFonts w:ascii="Times New Roman" w:eastAsia="Times New Roman" w:hAnsi="Times New Roman" w:cs="Times New Roman"/>
          <w:color w:val="000000"/>
          <w:sz w:val="24"/>
          <w:szCs w:val="24"/>
          <w:lang w:val="en-US" w:eastAsia="en-US"/>
        </w:rPr>
        <w:t>игрушки.</w:t>
      </w:r>
    </w:p>
    <w:p w14:paraId="0970EB2A" w14:textId="77777777" w:rsidR="00C90D0F" w:rsidRPr="00C90D0F" w:rsidRDefault="00C90D0F" w:rsidP="004E662C">
      <w:pPr>
        <w:spacing w:before="100" w:beforeAutospacing="1" w:after="100" w:afterAutospacing="1" w:line="276" w:lineRule="auto"/>
        <w:ind w:firstLine="426"/>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ППС отражает ценности, на которых строится программа воспитания, и способствует их принятию и раскрытию ребенком.</w:t>
      </w:r>
    </w:p>
    <w:p w14:paraId="4BFA55A4" w14:textId="77777777" w:rsidR="00C90D0F" w:rsidRPr="00C90D0F" w:rsidRDefault="00C90D0F" w:rsidP="004E662C">
      <w:pPr>
        <w:spacing w:before="100" w:beforeAutospacing="1" w:after="100" w:afterAutospacing="1" w:line="276" w:lineRule="auto"/>
        <w:ind w:firstLine="426"/>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Среда включает знаки и символы государства, региона, города и организации. Среда отражает региональные, этнографические, конфессиональные и другие особенности социокультурных условий, в которой находится организация. Среда должна быть экологичной, природосообразной и безопасной.</w:t>
      </w:r>
    </w:p>
    <w:p w14:paraId="5DB454EF" w14:textId="77777777" w:rsidR="00C90D0F" w:rsidRPr="00C90D0F" w:rsidRDefault="00C90D0F" w:rsidP="004E662C">
      <w:pPr>
        <w:spacing w:before="100" w:beforeAutospacing="1" w:after="100" w:afterAutospacing="1" w:line="276" w:lineRule="auto"/>
        <w:ind w:firstLine="426"/>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Среда обеспечивает ребенку возможность общения, игры и совместной деятельности. Отражает ценность семьи, людей разных поколений, радость общения с семьей.</w:t>
      </w:r>
    </w:p>
    <w:p w14:paraId="6A2B454A" w14:textId="77777777" w:rsidR="00C90D0F" w:rsidRPr="00C90D0F" w:rsidRDefault="00C90D0F" w:rsidP="004E662C">
      <w:pPr>
        <w:spacing w:before="100" w:beforeAutospacing="1" w:after="100" w:afterAutospacing="1" w:line="276" w:lineRule="auto"/>
        <w:ind w:firstLine="426"/>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Среда обеспечивает ребенку возможность познавательного развития, экспериментирования, освоения новых технологий, раскрывает красоту знаний, необходимость научного познания, формирует научную картину мира.</w:t>
      </w:r>
    </w:p>
    <w:p w14:paraId="190E1A60" w14:textId="77777777" w:rsidR="00C90D0F" w:rsidRPr="00C90D0F" w:rsidRDefault="00C90D0F" w:rsidP="004E662C">
      <w:pPr>
        <w:spacing w:before="100" w:beforeAutospacing="1" w:after="100" w:afterAutospacing="1" w:line="276" w:lineRule="auto"/>
        <w:ind w:firstLine="426"/>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lastRenderedPageBreak/>
        <w:t xml:space="preserve">Среда обеспечивает ребенку возможность посильного труда, а также отражает ценности труда в жизни человека и государства (портреты членов семей воспитанников, героев труда, представителей профессий и пр.). </w:t>
      </w:r>
    </w:p>
    <w:p w14:paraId="4D169D55" w14:textId="77777777" w:rsidR="00C90D0F" w:rsidRPr="00C90D0F" w:rsidRDefault="00C90D0F" w:rsidP="004E662C">
      <w:pPr>
        <w:spacing w:before="100" w:beforeAutospacing="1" w:after="100" w:afterAutospacing="1" w:line="276" w:lineRule="auto"/>
        <w:ind w:firstLine="426"/>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Среда обеспечивает ребенку возможности для укрепления здоровья, раскрывает смысл здорового образа жизни, физической культуры и спорта.</w:t>
      </w:r>
    </w:p>
    <w:p w14:paraId="779E9227" w14:textId="77777777" w:rsidR="00C90D0F" w:rsidRPr="00C90D0F" w:rsidRDefault="00C90D0F" w:rsidP="004E662C">
      <w:pPr>
        <w:spacing w:before="100" w:beforeAutospacing="1" w:after="100" w:afterAutospacing="1" w:line="276" w:lineRule="auto"/>
        <w:ind w:firstLine="426"/>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Среда предоставляет ребенку возможность погружения в культуру России, знакомства с особенностями региональной культурной традиции. Вся среда дошкольной организации должна быть гармоничной и эстетически привлекательной.</w:t>
      </w:r>
    </w:p>
    <w:p w14:paraId="1959DEED" w14:textId="77777777" w:rsidR="00C90D0F" w:rsidRPr="00C90D0F" w:rsidRDefault="00C90D0F" w:rsidP="004E662C">
      <w:pPr>
        <w:spacing w:before="100" w:beforeAutospacing="1" w:after="100" w:afterAutospacing="1" w:line="276" w:lineRule="auto"/>
        <w:ind w:firstLine="426"/>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Игрушки, материалы и оборудование соответствуют возрастным задачам воспитания детей дошкольного возраста.</w:t>
      </w:r>
    </w:p>
    <w:p w14:paraId="27C9EE36" w14:textId="77777777" w:rsidR="00C90D0F" w:rsidRPr="00C90D0F" w:rsidRDefault="00C90D0F" w:rsidP="004E662C">
      <w:pPr>
        <w:spacing w:before="100" w:beforeAutospacing="1" w:after="100" w:afterAutospacing="1" w:line="276" w:lineRule="auto"/>
        <w:ind w:firstLine="426"/>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Однако нельзя не брать во внимание, что для реализации воспитательных задач организуется предметно-пространственная среда, которая коррелируется с развивающей предметно-пространственной средой из ОП ДО, но имеет некоторую свою специфику по направлениям воспитания, которая отражена в следующей таблице:</w:t>
      </w:r>
    </w:p>
    <w:tbl>
      <w:tblPr>
        <w:tblW w:w="0" w:type="auto"/>
        <w:tblCellMar>
          <w:top w:w="15" w:type="dxa"/>
          <w:left w:w="15" w:type="dxa"/>
          <w:bottom w:w="15" w:type="dxa"/>
          <w:right w:w="15" w:type="dxa"/>
        </w:tblCellMar>
        <w:tblLook w:val="0600" w:firstRow="0" w:lastRow="0" w:firstColumn="0" w:lastColumn="0" w:noHBand="1" w:noVBand="1"/>
      </w:tblPr>
      <w:tblGrid>
        <w:gridCol w:w="2333"/>
        <w:gridCol w:w="1903"/>
        <w:gridCol w:w="5150"/>
      </w:tblGrid>
      <w:tr w:rsidR="00C90D0F" w:rsidRPr="00C90D0F" w14:paraId="57A31CC6" w14:textId="77777777" w:rsidTr="004E662C">
        <w:tc>
          <w:tcPr>
            <w:tcW w:w="0" w:type="auto"/>
            <w:tcBorders>
              <w:top w:val="single" w:sz="6" w:space="0" w:color="000000"/>
              <w:left w:val="single" w:sz="6" w:space="0" w:color="000000"/>
              <w:bottom w:val="single" w:sz="6" w:space="0" w:color="000000"/>
              <w:right w:val="single" w:sz="6" w:space="0" w:color="000000"/>
            </w:tcBorders>
            <w:vAlign w:val="center"/>
          </w:tcPr>
          <w:p w14:paraId="08C4455E" w14:textId="77777777" w:rsidR="00C90D0F" w:rsidRPr="00C90D0F" w:rsidRDefault="00C90D0F" w:rsidP="004E662C">
            <w:pPr>
              <w:spacing w:before="100" w:beforeAutospacing="1" w:after="100" w:afterAutospacing="1" w:line="276" w:lineRule="auto"/>
              <w:jc w:val="both"/>
              <w:rPr>
                <w:rFonts w:ascii="Times New Roman" w:eastAsia="Times New Roman" w:hAnsi="Times New Roman" w:cs="Times New Roman"/>
                <w:bCs/>
                <w:color w:val="000000"/>
                <w:sz w:val="24"/>
                <w:szCs w:val="24"/>
                <w:lang w:val="en-US" w:eastAsia="en-US"/>
              </w:rPr>
            </w:pPr>
            <w:r w:rsidRPr="00C90D0F">
              <w:rPr>
                <w:rFonts w:ascii="Times New Roman" w:eastAsia="Times New Roman" w:hAnsi="Times New Roman" w:cs="Times New Roman"/>
                <w:bCs/>
                <w:color w:val="000000"/>
                <w:sz w:val="24"/>
                <w:szCs w:val="24"/>
                <w:lang w:val="en-US" w:eastAsia="en-US"/>
              </w:rPr>
              <w:t>Направления воспитательной деятельности</w:t>
            </w:r>
          </w:p>
        </w:tc>
        <w:tc>
          <w:tcPr>
            <w:tcW w:w="0" w:type="auto"/>
            <w:tcBorders>
              <w:top w:val="single" w:sz="6" w:space="0" w:color="000000"/>
              <w:left w:val="single" w:sz="6" w:space="0" w:color="000000"/>
              <w:bottom w:val="single" w:sz="6" w:space="0" w:color="000000"/>
              <w:right w:val="single" w:sz="6" w:space="0" w:color="000000"/>
            </w:tcBorders>
            <w:vAlign w:val="center"/>
          </w:tcPr>
          <w:p w14:paraId="6CA5E004" w14:textId="77777777" w:rsidR="00C90D0F" w:rsidRPr="00C90D0F" w:rsidRDefault="00C90D0F" w:rsidP="004E662C">
            <w:pPr>
              <w:spacing w:before="100" w:beforeAutospacing="1" w:after="100" w:afterAutospacing="1" w:line="276" w:lineRule="auto"/>
              <w:ind w:firstLine="426"/>
              <w:rPr>
                <w:rFonts w:ascii="Times New Roman" w:eastAsia="Times New Roman" w:hAnsi="Times New Roman" w:cs="Times New Roman"/>
                <w:bCs/>
                <w:color w:val="000000"/>
                <w:sz w:val="24"/>
                <w:szCs w:val="24"/>
                <w:lang w:val="en-US" w:eastAsia="en-US"/>
              </w:rPr>
            </w:pPr>
            <w:r w:rsidRPr="00C90D0F">
              <w:rPr>
                <w:rFonts w:ascii="Times New Roman" w:eastAsia="Times New Roman" w:hAnsi="Times New Roman" w:cs="Times New Roman"/>
                <w:bCs/>
                <w:color w:val="000000"/>
                <w:sz w:val="24"/>
                <w:szCs w:val="24"/>
                <w:lang w:val="en-US" w:eastAsia="en-US"/>
              </w:rPr>
              <w:t>Вид помещений</w:t>
            </w:r>
          </w:p>
        </w:tc>
        <w:tc>
          <w:tcPr>
            <w:tcW w:w="0" w:type="auto"/>
            <w:tcBorders>
              <w:top w:val="single" w:sz="6" w:space="0" w:color="000000"/>
              <w:left w:val="single" w:sz="6" w:space="0" w:color="000000"/>
              <w:bottom w:val="single" w:sz="6" w:space="0" w:color="000000"/>
              <w:right w:val="single" w:sz="6" w:space="0" w:color="000000"/>
            </w:tcBorders>
            <w:vAlign w:val="center"/>
          </w:tcPr>
          <w:p w14:paraId="328FF47D" w14:textId="77777777" w:rsidR="00C90D0F" w:rsidRPr="00C90D0F" w:rsidRDefault="00C90D0F" w:rsidP="004E662C">
            <w:pPr>
              <w:spacing w:before="100" w:beforeAutospacing="1" w:after="100" w:afterAutospacing="1" w:line="276" w:lineRule="auto"/>
              <w:ind w:firstLine="426"/>
              <w:jc w:val="both"/>
              <w:rPr>
                <w:rFonts w:ascii="Times New Roman" w:eastAsia="Times New Roman" w:hAnsi="Times New Roman" w:cs="Times New Roman"/>
                <w:bCs/>
                <w:color w:val="000000"/>
                <w:sz w:val="24"/>
                <w:szCs w:val="24"/>
                <w:lang w:val="en-US" w:eastAsia="en-US"/>
              </w:rPr>
            </w:pPr>
            <w:r w:rsidRPr="00C90D0F">
              <w:rPr>
                <w:rFonts w:ascii="Times New Roman" w:eastAsia="Times New Roman" w:hAnsi="Times New Roman" w:cs="Times New Roman"/>
                <w:bCs/>
                <w:color w:val="000000"/>
                <w:sz w:val="24"/>
                <w:szCs w:val="24"/>
                <w:lang w:val="en-US" w:eastAsia="en-US"/>
              </w:rPr>
              <w:t>Оснащение</w:t>
            </w:r>
          </w:p>
        </w:tc>
      </w:tr>
      <w:tr w:rsidR="00C90D0F" w:rsidRPr="00C90D0F" w14:paraId="5832B406" w14:textId="77777777" w:rsidTr="004E662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793CF11" w14:textId="77777777" w:rsidR="00C90D0F" w:rsidRPr="00C90D0F" w:rsidRDefault="00C90D0F" w:rsidP="004E662C">
            <w:pPr>
              <w:spacing w:before="100" w:beforeAutospacing="1" w:after="100" w:afterAutospacing="1" w:line="276" w:lineRule="auto"/>
              <w:ind w:firstLine="224"/>
              <w:jc w:val="center"/>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Познавательное направление воспитания (ценность – познание)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C7B91AB" w14:textId="77777777" w:rsidR="00C90D0F" w:rsidRPr="00C90D0F" w:rsidRDefault="00C90D0F" w:rsidP="004E662C">
            <w:pPr>
              <w:spacing w:before="100" w:beforeAutospacing="1" w:after="100" w:afterAutospacing="1" w:line="276" w:lineRule="auto"/>
              <w:jc w:val="center"/>
              <w:rPr>
                <w:rFonts w:ascii="Times New Roman" w:eastAsia="Times New Roman" w:hAnsi="Times New Roman" w:cs="Times New Roman"/>
                <w:color w:val="000000"/>
                <w:sz w:val="24"/>
                <w:szCs w:val="24"/>
                <w:lang w:val="en-US" w:eastAsia="en-US"/>
              </w:rPr>
            </w:pPr>
            <w:r w:rsidRPr="00C90D0F">
              <w:rPr>
                <w:rFonts w:ascii="Times New Roman" w:eastAsia="Times New Roman" w:hAnsi="Times New Roman" w:cs="Times New Roman"/>
                <w:color w:val="000000"/>
                <w:sz w:val="24"/>
                <w:szCs w:val="24"/>
                <w:lang w:val="en-US" w:eastAsia="en-US"/>
              </w:rPr>
              <w:t>Игровая групповая, развивающая групповая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B904CCC" w14:textId="77777777" w:rsidR="00C90D0F" w:rsidRPr="00C90D0F" w:rsidRDefault="00C90D0F" w:rsidP="004E662C">
            <w:pPr>
              <w:spacing w:before="100" w:beforeAutospacing="1" w:after="100" w:afterAutospacing="1" w:line="276" w:lineRule="auto"/>
              <w:ind w:firstLine="426"/>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Объекты для исследования в действии (наборы для опытов с водой, воздухом, магнитами, песком).</w:t>
            </w:r>
          </w:p>
          <w:p w14:paraId="49DF1BBB" w14:textId="77777777" w:rsidR="00C90D0F" w:rsidRPr="00C90D0F" w:rsidRDefault="00C90D0F" w:rsidP="004E662C">
            <w:pPr>
              <w:spacing w:before="100" w:beforeAutospacing="1" w:after="100" w:afterAutospacing="1" w:line="276" w:lineRule="auto"/>
              <w:ind w:firstLine="426"/>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Образно-символический материал (карты, иллюстрации и фото России, Республики Бурятия, наборы картинок природы, глобус).</w:t>
            </w:r>
          </w:p>
          <w:p w14:paraId="0F37A4CF" w14:textId="77777777" w:rsidR="00C90D0F" w:rsidRPr="00C90D0F" w:rsidRDefault="00C90D0F" w:rsidP="004E662C">
            <w:pPr>
              <w:spacing w:before="100" w:beforeAutospacing="1" w:after="100" w:afterAutospacing="1" w:line="276" w:lineRule="auto"/>
              <w:ind w:firstLine="426"/>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Развивающие современные игры на развитие мышления, внимания, памяти, воображения (весы, часы, пружинки, свойства магнитов, свойства воды и др.).</w:t>
            </w:r>
          </w:p>
          <w:p w14:paraId="64BA64CD" w14:textId="77777777" w:rsidR="00C90D0F" w:rsidRPr="00C90D0F" w:rsidRDefault="00C90D0F" w:rsidP="004E662C">
            <w:pPr>
              <w:spacing w:before="100" w:beforeAutospacing="1" w:after="100" w:afterAutospacing="1" w:line="276" w:lineRule="auto"/>
              <w:ind w:firstLine="426"/>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Настенные панели серии «Безопасность».</w:t>
            </w:r>
          </w:p>
          <w:p w14:paraId="5DB9F0E0" w14:textId="77777777" w:rsidR="00C90D0F" w:rsidRPr="00C90D0F" w:rsidRDefault="00C90D0F" w:rsidP="004E662C">
            <w:pPr>
              <w:spacing w:before="100" w:beforeAutospacing="1" w:after="100" w:afterAutospacing="1" w:line="276" w:lineRule="auto"/>
              <w:ind w:firstLine="426"/>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Комплект оборудования. Нормативно-знаковый материал (календарь, карточки, набор геометрических кубиков для счета и для конструирования), головоломки, лабиринты.</w:t>
            </w:r>
          </w:p>
          <w:p w14:paraId="415AAA80" w14:textId="77777777" w:rsidR="00C90D0F" w:rsidRPr="00C90D0F" w:rsidRDefault="00C90D0F" w:rsidP="004E662C">
            <w:pPr>
              <w:spacing w:before="100" w:beforeAutospacing="1" w:after="100" w:afterAutospacing="1" w:line="276" w:lineRule="auto"/>
              <w:ind w:firstLine="426"/>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Коллекции.</w:t>
            </w:r>
          </w:p>
          <w:p w14:paraId="4E4BC445" w14:textId="77777777" w:rsidR="00C90D0F" w:rsidRPr="00C90D0F" w:rsidRDefault="00C90D0F" w:rsidP="004E662C">
            <w:pPr>
              <w:spacing w:before="100" w:beforeAutospacing="1" w:after="100" w:afterAutospacing="1" w:line="276" w:lineRule="auto"/>
              <w:ind w:firstLine="426"/>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Настольно-печатные игры.</w:t>
            </w:r>
          </w:p>
          <w:p w14:paraId="4BB567C1" w14:textId="77777777" w:rsidR="00C90D0F" w:rsidRPr="00C90D0F" w:rsidRDefault="00C90D0F" w:rsidP="004E662C">
            <w:pPr>
              <w:spacing w:before="100" w:beforeAutospacing="1" w:after="100" w:afterAutospacing="1" w:line="276" w:lineRule="auto"/>
              <w:ind w:firstLine="426"/>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ЭОР по разным темам:</w:t>
            </w:r>
          </w:p>
          <w:p w14:paraId="095A250B" w14:textId="77777777" w:rsidR="00C90D0F" w:rsidRPr="00C90D0F" w:rsidRDefault="00C90D0F" w:rsidP="004E662C">
            <w:pPr>
              <w:numPr>
                <w:ilvl w:val="0"/>
                <w:numId w:val="30"/>
              </w:numPr>
              <w:spacing w:before="100" w:beforeAutospacing="1" w:after="100" w:afterAutospacing="1" w:line="276" w:lineRule="auto"/>
              <w:ind w:left="211" w:right="180" w:firstLine="426"/>
              <w:contextualSpacing/>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lastRenderedPageBreak/>
              <w:t>природный материал (песок,вода, глина, камушки, ракушки, минералы, земля, семена, листья и др.);</w:t>
            </w:r>
          </w:p>
          <w:p w14:paraId="624BC6E0" w14:textId="77777777" w:rsidR="00C90D0F" w:rsidRPr="00C90D0F" w:rsidRDefault="00C90D0F" w:rsidP="004E662C">
            <w:pPr>
              <w:numPr>
                <w:ilvl w:val="0"/>
                <w:numId w:val="30"/>
              </w:numPr>
              <w:spacing w:before="100" w:beforeAutospacing="1" w:after="100" w:afterAutospacing="1" w:line="276" w:lineRule="auto"/>
              <w:ind w:left="211" w:right="180" w:firstLine="995"/>
              <w:contextualSpacing/>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сыпучие продукты (горох, манка, гречка, рис, бобы и т. д.);</w:t>
            </w:r>
          </w:p>
          <w:p w14:paraId="10195BD7" w14:textId="77777777" w:rsidR="00C90D0F" w:rsidRPr="00C90D0F" w:rsidRDefault="00C90D0F" w:rsidP="004E662C">
            <w:pPr>
              <w:numPr>
                <w:ilvl w:val="0"/>
                <w:numId w:val="30"/>
              </w:numPr>
              <w:spacing w:before="100" w:beforeAutospacing="1" w:after="100" w:afterAutospacing="1" w:line="276" w:lineRule="auto"/>
              <w:ind w:left="780" w:right="180" w:firstLine="426"/>
              <w:contextualSpacing/>
              <w:rPr>
                <w:rFonts w:ascii="Times New Roman" w:eastAsia="Times New Roman" w:hAnsi="Times New Roman" w:cs="Times New Roman"/>
                <w:color w:val="000000"/>
                <w:sz w:val="24"/>
                <w:szCs w:val="24"/>
                <w:lang w:val="en-US" w:eastAsia="en-US"/>
              </w:rPr>
            </w:pPr>
            <w:r w:rsidRPr="00C90D0F">
              <w:rPr>
                <w:rFonts w:ascii="Times New Roman" w:eastAsia="Times New Roman" w:hAnsi="Times New Roman" w:cs="Times New Roman"/>
                <w:color w:val="000000"/>
                <w:sz w:val="24"/>
                <w:szCs w:val="24"/>
                <w:lang w:val="en-US" w:eastAsia="en-US"/>
              </w:rPr>
              <w:t>пищевые красители;</w:t>
            </w:r>
          </w:p>
          <w:p w14:paraId="37E50020" w14:textId="77777777" w:rsidR="00C90D0F" w:rsidRPr="00C90D0F" w:rsidRDefault="00C90D0F" w:rsidP="004E662C">
            <w:pPr>
              <w:numPr>
                <w:ilvl w:val="0"/>
                <w:numId w:val="30"/>
              </w:numPr>
              <w:spacing w:before="100" w:beforeAutospacing="1" w:after="100" w:afterAutospacing="1" w:line="276" w:lineRule="auto"/>
              <w:ind w:left="211" w:right="180" w:firstLine="995"/>
              <w:contextualSpacing/>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емкости разной вместимости, ложки, лопатки, палочки, воронки, сито, мензурки;</w:t>
            </w:r>
          </w:p>
          <w:p w14:paraId="6742AE3B" w14:textId="77777777" w:rsidR="00C90D0F" w:rsidRPr="00C90D0F" w:rsidRDefault="00C90D0F" w:rsidP="004E662C">
            <w:pPr>
              <w:numPr>
                <w:ilvl w:val="0"/>
                <w:numId w:val="30"/>
              </w:numPr>
              <w:spacing w:before="100" w:beforeAutospacing="1" w:after="100" w:afterAutospacing="1" w:line="276" w:lineRule="auto"/>
              <w:ind w:left="211" w:right="180" w:firstLine="995"/>
              <w:contextualSpacing/>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микроскоп, лупы, цветные и       прозрачные стекла;</w:t>
            </w:r>
          </w:p>
          <w:p w14:paraId="0422E8C6" w14:textId="77777777" w:rsidR="00C90D0F" w:rsidRPr="00C90D0F" w:rsidRDefault="00C90D0F" w:rsidP="004E662C">
            <w:pPr>
              <w:numPr>
                <w:ilvl w:val="0"/>
                <w:numId w:val="30"/>
              </w:numPr>
              <w:spacing w:before="100" w:beforeAutospacing="1" w:after="100" w:afterAutospacing="1" w:line="276" w:lineRule="auto"/>
              <w:ind w:left="780" w:right="180" w:firstLine="426"/>
              <w:contextualSpacing/>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игрушки-волчки, по-разному окрашенные;</w:t>
            </w:r>
          </w:p>
          <w:p w14:paraId="4A48B784" w14:textId="77777777" w:rsidR="00C90D0F" w:rsidRPr="00C90D0F" w:rsidRDefault="00C90D0F" w:rsidP="004E662C">
            <w:pPr>
              <w:numPr>
                <w:ilvl w:val="0"/>
                <w:numId w:val="30"/>
              </w:numPr>
              <w:spacing w:before="100" w:beforeAutospacing="1" w:after="100" w:afterAutospacing="1" w:line="276" w:lineRule="auto"/>
              <w:ind w:left="780" w:right="180" w:firstLine="426"/>
              <w:contextualSpacing/>
              <w:rPr>
                <w:rFonts w:ascii="Times New Roman" w:eastAsia="Times New Roman" w:hAnsi="Times New Roman" w:cs="Times New Roman"/>
                <w:color w:val="000000"/>
                <w:sz w:val="24"/>
                <w:szCs w:val="24"/>
                <w:lang w:val="en-US" w:eastAsia="en-US"/>
              </w:rPr>
            </w:pPr>
            <w:r w:rsidRPr="00C90D0F">
              <w:rPr>
                <w:rFonts w:ascii="Times New Roman" w:eastAsia="Times New Roman" w:hAnsi="Times New Roman" w:cs="Times New Roman"/>
                <w:color w:val="000000"/>
                <w:sz w:val="24"/>
                <w:szCs w:val="24"/>
                <w:lang w:val="en-US" w:eastAsia="en-US"/>
              </w:rPr>
              <w:t>технические устройства и игрушки;</w:t>
            </w:r>
          </w:p>
          <w:p w14:paraId="62B516A5" w14:textId="77777777" w:rsidR="00C90D0F" w:rsidRPr="00C90D0F" w:rsidRDefault="00C90D0F" w:rsidP="004E662C">
            <w:pPr>
              <w:numPr>
                <w:ilvl w:val="0"/>
                <w:numId w:val="30"/>
              </w:numPr>
              <w:spacing w:before="100" w:beforeAutospacing="1" w:after="100" w:afterAutospacing="1" w:line="276" w:lineRule="auto"/>
              <w:ind w:left="780" w:right="180" w:firstLine="426"/>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магнитные плакаты природного сообщества: водоема, леса, луга, поля, приусадебного участка, птицы зимой, панели игровой стены: подсолнух, луг, энциклопедии, иллюстрированные издания о животном и растительном мире планеты, о жизни людей разных стран _____</w:t>
            </w:r>
          </w:p>
        </w:tc>
      </w:tr>
      <w:tr w:rsidR="00C90D0F" w:rsidRPr="00C90D0F" w14:paraId="172B0AB1" w14:textId="77777777" w:rsidTr="004E662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C311C3A" w14:textId="77777777" w:rsidR="00C90D0F" w:rsidRPr="00C90D0F" w:rsidRDefault="00C90D0F" w:rsidP="004E662C">
            <w:pPr>
              <w:spacing w:before="100" w:beforeAutospacing="1" w:after="100" w:afterAutospacing="1" w:line="276" w:lineRule="auto"/>
              <w:ind w:firstLine="426"/>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lastRenderedPageBreak/>
              <w:t>Патриотическое направление воспитания.</w:t>
            </w:r>
            <w:r w:rsidRPr="00C90D0F">
              <w:rPr>
                <w:rFonts w:ascii="Times New Roman" w:eastAsia="Times New Roman" w:hAnsi="Times New Roman" w:cs="Times New Roman"/>
                <w:lang w:eastAsia="en-US"/>
              </w:rPr>
              <w:br/>
            </w:r>
            <w:r w:rsidRPr="00C90D0F">
              <w:rPr>
                <w:rFonts w:ascii="Times New Roman" w:eastAsia="Times New Roman" w:hAnsi="Times New Roman" w:cs="Times New Roman"/>
                <w:color w:val="000000"/>
                <w:sz w:val="24"/>
                <w:szCs w:val="24"/>
                <w:lang w:eastAsia="en-US"/>
              </w:rPr>
              <w:t>Ценности – Родина и природа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314B2EF" w14:textId="77777777" w:rsidR="00C90D0F" w:rsidRPr="00C90D0F" w:rsidRDefault="00C90D0F" w:rsidP="004E662C">
            <w:pPr>
              <w:spacing w:before="100" w:beforeAutospacing="1" w:after="100" w:afterAutospacing="1" w:line="276" w:lineRule="auto"/>
              <w:ind w:firstLine="426"/>
              <w:jc w:val="both"/>
              <w:rPr>
                <w:rFonts w:ascii="Times New Roman" w:eastAsia="Times New Roman" w:hAnsi="Times New Roman" w:cs="Times New Roman"/>
                <w:lang w:eastAsia="en-US"/>
              </w:rPr>
            </w:pPr>
            <w:r w:rsidRPr="00C90D0F">
              <w:rPr>
                <w:rFonts w:ascii="Times New Roman" w:eastAsia="Times New Roman" w:hAnsi="Times New Roman" w:cs="Times New Roman"/>
                <w:color w:val="000000"/>
                <w:sz w:val="24"/>
                <w:szCs w:val="24"/>
                <w:lang w:eastAsia="en-US"/>
              </w:rPr>
              <w:t>Развивающее пространство детского сада и участка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C21812B" w14:textId="77777777" w:rsidR="00C90D0F" w:rsidRPr="00C90D0F" w:rsidRDefault="00C90D0F" w:rsidP="004E662C">
            <w:pPr>
              <w:spacing w:before="100" w:beforeAutospacing="1" w:after="100" w:afterAutospacing="1" w:line="276" w:lineRule="auto"/>
              <w:ind w:firstLine="426"/>
              <w:rPr>
                <w:rFonts w:ascii="Times New Roman" w:eastAsia="Times New Roman" w:hAnsi="Times New Roman" w:cs="Times New Roman"/>
                <w:color w:val="000000"/>
                <w:sz w:val="24"/>
                <w:szCs w:val="24"/>
                <w:lang w:val="en-US" w:eastAsia="en-US"/>
              </w:rPr>
            </w:pPr>
            <w:r w:rsidRPr="00C90D0F">
              <w:rPr>
                <w:rFonts w:ascii="Times New Roman" w:eastAsia="Times New Roman" w:hAnsi="Times New Roman" w:cs="Times New Roman"/>
                <w:bCs/>
                <w:color w:val="000000"/>
                <w:sz w:val="24"/>
                <w:szCs w:val="24"/>
                <w:lang w:val="en-US" w:eastAsia="en-US"/>
              </w:rPr>
              <w:t>Холл дошкольной организации отражает:</w:t>
            </w:r>
          </w:p>
          <w:p w14:paraId="2C6542B0" w14:textId="77777777" w:rsidR="00C90D0F" w:rsidRPr="00C90D0F" w:rsidRDefault="00C90D0F" w:rsidP="004E662C">
            <w:pPr>
              <w:numPr>
                <w:ilvl w:val="0"/>
                <w:numId w:val="31"/>
              </w:numPr>
              <w:spacing w:before="100" w:beforeAutospacing="1" w:after="100" w:afterAutospacing="1" w:line="276" w:lineRule="auto"/>
              <w:ind w:left="780" w:right="180" w:firstLine="426"/>
              <w:contextualSpacing/>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Патриотический уголок «Моя Родина – Россия».</w:t>
            </w:r>
          </w:p>
          <w:p w14:paraId="43BC1B5A" w14:textId="77777777" w:rsidR="00C90D0F" w:rsidRPr="00C90D0F" w:rsidRDefault="00C90D0F" w:rsidP="004E662C">
            <w:pPr>
              <w:numPr>
                <w:ilvl w:val="0"/>
                <w:numId w:val="31"/>
              </w:numPr>
              <w:spacing w:before="100" w:beforeAutospacing="1" w:after="100" w:afterAutospacing="1" w:line="276" w:lineRule="auto"/>
              <w:ind w:left="780" w:right="180" w:firstLine="426"/>
              <w:contextualSpacing/>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Настенный наглядный рельефный макет малой родины, фотографии Президента РФ, губернатора Энского края, флаги РФ и края.</w:t>
            </w:r>
          </w:p>
          <w:p w14:paraId="22721521" w14:textId="77777777" w:rsidR="00C90D0F" w:rsidRPr="00C90D0F" w:rsidRDefault="00C90D0F" w:rsidP="004E662C">
            <w:pPr>
              <w:numPr>
                <w:ilvl w:val="0"/>
                <w:numId w:val="31"/>
              </w:numPr>
              <w:spacing w:before="100" w:beforeAutospacing="1" w:after="100" w:afterAutospacing="1" w:line="276" w:lineRule="auto"/>
              <w:ind w:left="780" w:right="180" w:firstLine="426"/>
              <w:contextualSpacing/>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Рисунки детей «Мой любимый край, село, улица», патриотический стенд, символика и геральдика Республики Бурятия и Российской Федерации для рассматривания.</w:t>
            </w:r>
          </w:p>
          <w:p w14:paraId="0DA146C4" w14:textId="77777777" w:rsidR="00C90D0F" w:rsidRPr="00C90D0F" w:rsidRDefault="00C90D0F" w:rsidP="004E662C">
            <w:pPr>
              <w:numPr>
                <w:ilvl w:val="0"/>
                <w:numId w:val="31"/>
              </w:numPr>
              <w:spacing w:before="100" w:beforeAutospacing="1" w:after="100" w:afterAutospacing="1" w:line="276" w:lineRule="auto"/>
              <w:ind w:left="780" w:right="180" w:firstLine="426"/>
              <w:contextualSpacing/>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Уголок «Земля – наш дом родной».</w:t>
            </w:r>
          </w:p>
          <w:p w14:paraId="7F249462" w14:textId="77777777" w:rsidR="00C90D0F" w:rsidRPr="00C90D0F" w:rsidRDefault="00C90D0F" w:rsidP="004E662C">
            <w:pPr>
              <w:numPr>
                <w:ilvl w:val="0"/>
                <w:numId w:val="31"/>
              </w:numPr>
              <w:spacing w:before="100" w:beforeAutospacing="1" w:after="100" w:afterAutospacing="1" w:line="276" w:lineRule="auto"/>
              <w:ind w:left="780" w:right="180" w:firstLine="426"/>
              <w:contextualSpacing/>
              <w:rPr>
                <w:rFonts w:ascii="Times New Roman" w:eastAsia="Times New Roman" w:hAnsi="Times New Roman" w:cs="Times New Roman"/>
                <w:color w:val="000000"/>
                <w:sz w:val="24"/>
                <w:szCs w:val="24"/>
                <w:lang w:val="en-US" w:eastAsia="en-US"/>
              </w:rPr>
            </w:pPr>
            <w:r w:rsidRPr="00C90D0F">
              <w:rPr>
                <w:rFonts w:ascii="Times New Roman" w:eastAsia="Times New Roman" w:hAnsi="Times New Roman" w:cs="Times New Roman"/>
                <w:color w:val="000000"/>
                <w:sz w:val="24"/>
                <w:szCs w:val="24"/>
                <w:lang w:eastAsia="en-US"/>
              </w:rPr>
              <w:t xml:space="preserve">Настенный календарь. Календарь с приметами, временами года, оформлен народный календарь для привития любви к народному творчеству. </w:t>
            </w:r>
            <w:r w:rsidRPr="00C90D0F">
              <w:rPr>
                <w:rFonts w:ascii="Times New Roman" w:eastAsia="Times New Roman" w:hAnsi="Times New Roman" w:cs="Times New Roman"/>
                <w:color w:val="000000"/>
                <w:sz w:val="24"/>
                <w:szCs w:val="24"/>
                <w:lang w:val="en-US" w:eastAsia="en-US"/>
              </w:rPr>
              <w:t xml:space="preserve">Модели природных зон, Солнечной системы, Земли, </w:t>
            </w:r>
            <w:r w:rsidRPr="00C90D0F">
              <w:rPr>
                <w:rFonts w:ascii="Times New Roman" w:eastAsia="Times New Roman" w:hAnsi="Times New Roman" w:cs="Times New Roman"/>
                <w:color w:val="000000"/>
                <w:sz w:val="24"/>
                <w:szCs w:val="24"/>
                <w:lang w:val="en-US" w:eastAsia="en-US"/>
              </w:rPr>
              <w:lastRenderedPageBreak/>
              <w:t>микрорайона и др.</w:t>
            </w:r>
          </w:p>
          <w:p w14:paraId="395D62DF" w14:textId="77777777" w:rsidR="00C90D0F" w:rsidRPr="00C90D0F" w:rsidRDefault="00C90D0F" w:rsidP="004E662C">
            <w:pPr>
              <w:numPr>
                <w:ilvl w:val="0"/>
                <w:numId w:val="31"/>
              </w:numPr>
              <w:spacing w:before="100" w:beforeAutospacing="1" w:after="100" w:afterAutospacing="1" w:line="276" w:lineRule="auto"/>
              <w:ind w:left="780" w:right="180" w:firstLine="426"/>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Экспонаты, игры народов, наборы открыток, иллюстраций, композиций, «Моя будущая профессия», разнообразные предметы быта: посуда, одежда. Герои малой родины.</w:t>
            </w:r>
          </w:p>
          <w:p w14:paraId="4EA6D4CF" w14:textId="77777777" w:rsidR="00C90D0F" w:rsidRPr="00C90D0F" w:rsidRDefault="00C90D0F" w:rsidP="004E662C">
            <w:pPr>
              <w:spacing w:before="100" w:beforeAutospacing="1" w:after="100" w:afterAutospacing="1" w:line="276" w:lineRule="auto"/>
              <w:ind w:firstLine="426"/>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b/>
                <w:bCs/>
                <w:color w:val="000000"/>
                <w:sz w:val="24"/>
                <w:szCs w:val="24"/>
                <w:lang w:eastAsia="en-US"/>
              </w:rPr>
              <w:t>Групповые помещения:</w:t>
            </w:r>
          </w:p>
          <w:p w14:paraId="713EF432" w14:textId="77777777" w:rsidR="00C90D0F" w:rsidRPr="00C90D0F" w:rsidRDefault="00C90D0F" w:rsidP="004E662C">
            <w:pPr>
              <w:spacing w:before="100" w:beforeAutospacing="1" w:after="100" w:afterAutospacing="1" w:line="276" w:lineRule="auto"/>
              <w:ind w:firstLine="426"/>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Оборудование для сюжетно-ролевых игр: куклы «мальчик» и «девочка» в национальных костюмах, куклы разных рас, куклы в одежде представителей разных профессий, комплекты одежды для кукол по сезонам, комплекты постельного белья, кукольная мебель, набор для кухни, спальни, больницы, набор парикмахерской, магазин, коляски для кукол, атрибуты для 5–6 игр, предметы-заместители, атрибуты для ряженья, полифункциональный материал, предусматривающий вариативность использования, с учетом разнообразных детских замыслов (строительные наборы, коробки, диванные подушки, набивные модули)</w:t>
            </w:r>
          </w:p>
        </w:tc>
      </w:tr>
      <w:tr w:rsidR="00C90D0F" w:rsidRPr="00C90D0F" w14:paraId="04E1A70B" w14:textId="77777777" w:rsidTr="004E662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945EAC3" w14:textId="77777777" w:rsidR="00C90D0F" w:rsidRPr="00C90D0F" w:rsidRDefault="00C90D0F" w:rsidP="004E662C">
            <w:pPr>
              <w:spacing w:before="100" w:beforeAutospacing="1" w:after="100" w:afterAutospacing="1" w:line="276" w:lineRule="auto"/>
              <w:ind w:firstLine="426"/>
              <w:jc w:val="both"/>
              <w:rPr>
                <w:rFonts w:ascii="Times New Roman" w:eastAsia="Times New Roman" w:hAnsi="Times New Roman" w:cs="Times New Roman"/>
                <w:lang w:eastAsia="en-US"/>
              </w:rPr>
            </w:pPr>
            <w:r w:rsidRPr="00C90D0F">
              <w:rPr>
                <w:rFonts w:ascii="Times New Roman" w:eastAsia="Times New Roman" w:hAnsi="Times New Roman" w:cs="Times New Roman"/>
                <w:color w:val="000000"/>
                <w:sz w:val="24"/>
                <w:szCs w:val="24"/>
                <w:lang w:eastAsia="en-US"/>
              </w:rPr>
              <w:lastRenderedPageBreak/>
              <w:t>Социальное направление воспитания (ценности – семья, дружба, человек и сотрудничество)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A4C191A" w14:textId="77777777" w:rsidR="00C90D0F" w:rsidRPr="00C90D0F" w:rsidRDefault="00C90D0F" w:rsidP="004E662C">
            <w:pPr>
              <w:spacing w:before="100" w:beforeAutospacing="1" w:after="100" w:afterAutospacing="1" w:line="276" w:lineRule="auto"/>
              <w:ind w:firstLine="426"/>
              <w:jc w:val="both"/>
              <w:rPr>
                <w:rFonts w:ascii="Times New Roman" w:eastAsia="Times New Roman" w:hAnsi="Times New Roman" w:cs="Times New Roman"/>
                <w:lang w:eastAsia="en-US"/>
              </w:rPr>
            </w:pPr>
            <w:r w:rsidRPr="00C90D0F">
              <w:rPr>
                <w:rFonts w:ascii="Times New Roman" w:eastAsia="Times New Roman" w:hAnsi="Times New Roman" w:cs="Times New Roman"/>
                <w:color w:val="000000"/>
                <w:sz w:val="24"/>
                <w:szCs w:val="24"/>
                <w:lang w:eastAsia="en-US"/>
              </w:rPr>
              <w:t>Развивающее пространство детского сада и участка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46BC141" w14:textId="77777777" w:rsidR="00C90D0F" w:rsidRPr="00C90D0F" w:rsidRDefault="00C90D0F" w:rsidP="004E662C">
            <w:pPr>
              <w:spacing w:before="100" w:beforeAutospacing="1" w:after="100" w:afterAutospacing="1" w:line="276" w:lineRule="auto"/>
              <w:ind w:firstLine="426"/>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Атрибуты для сюжетно-ролевых игр (в семью, в команду и т. п.), игр с правилами, традиционных народных игр</w:t>
            </w:r>
          </w:p>
        </w:tc>
      </w:tr>
      <w:tr w:rsidR="00C90D0F" w:rsidRPr="00C90D0F" w14:paraId="723CB659" w14:textId="77777777" w:rsidTr="004E662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FD20EF6" w14:textId="77777777" w:rsidR="00C90D0F" w:rsidRPr="00C90D0F" w:rsidRDefault="00C90D0F" w:rsidP="004E662C">
            <w:pPr>
              <w:spacing w:before="100" w:beforeAutospacing="1" w:after="100" w:afterAutospacing="1" w:line="276" w:lineRule="auto"/>
              <w:ind w:firstLine="426"/>
              <w:jc w:val="both"/>
              <w:rPr>
                <w:rFonts w:ascii="Times New Roman" w:eastAsia="Times New Roman" w:hAnsi="Times New Roman" w:cs="Times New Roman"/>
                <w:lang w:eastAsia="en-US"/>
              </w:rPr>
            </w:pPr>
            <w:r w:rsidRPr="00C90D0F">
              <w:rPr>
                <w:rFonts w:ascii="Times New Roman" w:eastAsia="Times New Roman" w:hAnsi="Times New Roman" w:cs="Times New Roman"/>
                <w:color w:val="000000"/>
                <w:sz w:val="24"/>
                <w:szCs w:val="24"/>
                <w:lang w:eastAsia="en-US"/>
              </w:rPr>
              <w:t>Физическое и оздоровительное направление воспитания (ценность – жизнь, здоровье)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894D587" w14:textId="77777777" w:rsidR="00C90D0F" w:rsidRPr="00C90D0F" w:rsidRDefault="00C90D0F" w:rsidP="004E662C">
            <w:pPr>
              <w:spacing w:before="100" w:beforeAutospacing="1" w:after="100" w:afterAutospacing="1" w:line="276" w:lineRule="auto"/>
              <w:ind w:firstLine="426"/>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Музыкально-спортивный зал, игровые, групповые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0D04D93" w14:textId="77777777" w:rsidR="00C90D0F" w:rsidRPr="00C90D0F" w:rsidRDefault="00C90D0F" w:rsidP="004E662C">
            <w:pPr>
              <w:spacing w:before="100" w:beforeAutospacing="1" w:after="100" w:afterAutospacing="1" w:line="276" w:lineRule="auto"/>
              <w:ind w:firstLine="426"/>
              <w:jc w:val="both"/>
              <w:rPr>
                <w:rFonts w:ascii="Times New Roman" w:eastAsia="Times New Roman" w:hAnsi="Times New Roman" w:cs="Times New Roman"/>
                <w:color w:val="000000"/>
                <w:sz w:val="24"/>
                <w:szCs w:val="24"/>
                <w:lang w:val="en-US" w:eastAsia="en-US"/>
              </w:rPr>
            </w:pPr>
            <w:r w:rsidRPr="00C90D0F">
              <w:rPr>
                <w:rFonts w:ascii="Times New Roman" w:eastAsia="Times New Roman" w:hAnsi="Times New Roman" w:cs="Times New Roman"/>
                <w:color w:val="000000"/>
                <w:sz w:val="24"/>
                <w:szCs w:val="24"/>
                <w:lang w:eastAsia="en-US"/>
              </w:rPr>
              <w:t xml:space="preserve">Модули, спортивный инвентарь, дорожки для коррекции плоскостопия, атрибуты для спортивных и подвижных игр. Массажеры для стоп, коврики для профилактики плоскостопия, игрушки для реализации двигательной активности, схемы для профилактики зрения, схемы «Тропа безопасности» по профилактике безопасного поведения в быту и на улице, «Дорожная азбука» по ознакомлению детей с правилами дорожного движения. </w:t>
            </w:r>
            <w:r w:rsidRPr="00C90D0F">
              <w:rPr>
                <w:rFonts w:ascii="Times New Roman" w:eastAsia="Times New Roman" w:hAnsi="Times New Roman" w:cs="Times New Roman"/>
                <w:color w:val="000000"/>
                <w:sz w:val="24"/>
                <w:szCs w:val="24"/>
                <w:lang w:val="en-US" w:eastAsia="en-US"/>
              </w:rPr>
              <w:t xml:space="preserve">Картотека подвижных игр со словами и атрибутами </w:t>
            </w:r>
          </w:p>
        </w:tc>
      </w:tr>
      <w:tr w:rsidR="00C90D0F" w:rsidRPr="00C90D0F" w14:paraId="7010A86B" w14:textId="77777777" w:rsidTr="004E662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E2C6C25" w14:textId="77777777" w:rsidR="00C90D0F" w:rsidRPr="00C90D0F" w:rsidRDefault="00C90D0F" w:rsidP="004E662C">
            <w:pPr>
              <w:spacing w:before="100" w:beforeAutospacing="1" w:after="100" w:afterAutospacing="1" w:line="276" w:lineRule="auto"/>
              <w:ind w:firstLine="426"/>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Трудовое направление воспитания (ценность – труд)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93D8C01" w14:textId="77777777" w:rsidR="00C90D0F" w:rsidRPr="00C90D0F" w:rsidRDefault="00C90D0F" w:rsidP="004E662C">
            <w:pPr>
              <w:spacing w:before="100" w:beforeAutospacing="1" w:after="100" w:afterAutospacing="1" w:line="276" w:lineRule="auto"/>
              <w:ind w:firstLine="426"/>
              <w:jc w:val="both"/>
              <w:rPr>
                <w:rFonts w:ascii="Times New Roman" w:eastAsia="Times New Roman" w:hAnsi="Times New Roman" w:cs="Times New Roman"/>
                <w:lang w:eastAsia="en-US"/>
              </w:rPr>
            </w:pPr>
            <w:r w:rsidRPr="00C90D0F">
              <w:rPr>
                <w:rFonts w:ascii="Times New Roman" w:eastAsia="Times New Roman" w:hAnsi="Times New Roman" w:cs="Times New Roman"/>
                <w:color w:val="000000"/>
                <w:sz w:val="24"/>
                <w:szCs w:val="24"/>
                <w:lang w:eastAsia="en-US"/>
              </w:rPr>
              <w:t>Развивающее пространство детского сада и участка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930BD8F" w14:textId="77777777" w:rsidR="00C90D0F" w:rsidRPr="00C90D0F" w:rsidRDefault="00C90D0F" w:rsidP="004E662C">
            <w:pPr>
              <w:spacing w:before="100" w:beforeAutospacing="1" w:after="100" w:afterAutospacing="1" w:line="276" w:lineRule="auto"/>
              <w:ind w:firstLine="426"/>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Игрушки – предметы оперирования.</w:t>
            </w:r>
          </w:p>
          <w:p w14:paraId="1DE4DD76" w14:textId="77777777" w:rsidR="00C90D0F" w:rsidRPr="00C90D0F" w:rsidRDefault="00C90D0F" w:rsidP="004E662C">
            <w:pPr>
              <w:spacing w:before="100" w:beforeAutospacing="1" w:after="100" w:afterAutospacing="1" w:line="276" w:lineRule="auto"/>
              <w:ind w:firstLine="426"/>
              <w:jc w:val="both"/>
              <w:rPr>
                <w:rFonts w:ascii="Times New Roman" w:eastAsia="Times New Roman" w:hAnsi="Times New Roman" w:cs="Times New Roman"/>
                <w:color w:val="000000"/>
                <w:sz w:val="24"/>
                <w:szCs w:val="24"/>
                <w:lang w:val="en-US" w:eastAsia="en-US"/>
              </w:rPr>
            </w:pPr>
            <w:r w:rsidRPr="00C90D0F">
              <w:rPr>
                <w:rFonts w:ascii="Times New Roman" w:eastAsia="Times New Roman" w:hAnsi="Times New Roman" w:cs="Times New Roman"/>
                <w:color w:val="000000"/>
                <w:sz w:val="24"/>
                <w:szCs w:val="24"/>
                <w:lang w:eastAsia="en-US"/>
              </w:rPr>
              <w:t>Маркеры игрового пространства (детская, кукольная мебель, предметы быта).</w:t>
            </w:r>
            <w:r w:rsidRPr="00C90D0F">
              <w:rPr>
                <w:rFonts w:ascii="Times New Roman" w:eastAsia="Times New Roman" w:hAnsi="Times New Roman" w:cs="Times New Roman"/>
                <w:lang w:eastAsia="en-US"/>
              </w:rPr>
              <w:br/>
            </w:r>
            <w:r w:rsidRPr="00C90D0F">
              <w:rPr>
                <w:rFonts w:ascii="Times New Roman" w:eastAsia="Times New Roman" w:hAnsi="Times New Roman" w:cs="Times New Roman"/>
                <w:color w:val="000000"/>
                <w:sz w:val="24"/>
                <w:szCs w:val="24"/>
                <w:lang w:val="en-US" w:eastAsia="en-US"/>
              </w:rPr>
              <w:lastRenderedPageBreak/>
              <w:t>Полифункциональные материалы.</w:t>
            </w:r>
            <w:r w:rsidRPr="00C90D0F">
              <w:rPr>
                <w:rFonts w:ascii="Times New Roman" w:eastAsia="Times New Roman" w:hAnsi="Times New Roman" w:cs="Times New Roman"/>
                <w:lang w:val="en-US" w:eastAsia="en-US"/>
              </w:rPr>
              <w:br/>
            </w:r>
            <w:r w:rsidRPr="00C90D0F">
              <w:rPr>
                <w:rFonts w:ascii="Times New Roman" w:eastAsia="Times New Roman" w:hAnsi="Times New Roman" w:cs="Times New Roman"/>
                <w:color w:val="000000"/>
                <w:sz w:val="24"/>
                <w:szCs w:val="24"/>
                <w:lang w:val="en-US" w:eastAsia="en-US"/>
              </w:rPr>
              <w:t xml:space="preserve">Атрибуты для игр </w:t>
            </w:r>
          </w:p>
        </w:tc>
      </w:tr>
      <w:tr w:rsidR="00C90D0F" w:rsidRPr="00C90D0F" w14:paraId="779E84CE" w14:textId="77777777" w:rsidTr="004E662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A1A05AF" w14:textId="77777777" w:rsidR="00C90D0F" w:rsidRPr="00C90D0F" w:rsidRDefault="00C90D0F" w:rsidP="004E662C">
            <w:pPr>
              <w:spacing w:before="100" w:beforeAutospacing="1" w:after="100" w:afterAutospacing="1" w:line="276" w:lineRule="auto"/>
              <w:ind w:firstLine="426"/>
              <w:jc w:val="both"/>
              <w:rPr>
                <w:rFonts w:ascii="Times New Roman" w:eastAsia="Times New Roman" w:hAnsi="Times New Roman" w:cs="Times New Roman"/>
                <w:lang w:eastAsia="en-US"/>
              </w:rPr>
            </w:pPr>
            <w:r w:rsidRPr="00C90D0F">
              <w:rPr>
                <w:rFonts w:ascii="Times New Roman" w:eastAsia="Times New Roman" w:hAnsi="Times New Roman" w:cs="Times New Roman"/>
                <w:color w:val="000000"/>
                <w:sz w:val="24"/>
                <w:szCs w:val="24"/>
                <w:lang w:eastAsia="en-US"/>
              </w:rPr>
              <w:lastRenderedPageBreak/>
              <w:t>Эстетическое направление воспитания.</w:t>
            </w:r>
            <w:r w:rsidRPr="00C90D0F">
              <w:rPr>
                <w:rFonts w:ascii="Times New Roman" w:eastAsia="Times New Roman" w:hAnsi="Times New Roman" w:cs="Times New Roman"/>
                <w:lang w:eastAsia="en-US"/>
              </w:rPr>
              <w:br/>
            </w:r>
            <w:r w:rsidRPr="00C90D0F">
              <w:rPr>
                <w:rFonts w:ascii="Times New Roman" w:eastAsia="Times New Roman" w:hAnsi="Times New Roman" w:cs="Times New Roman"/>
                <w:color w:val="000000"/>
                <w:sz w:val="24"/>
                <w:szCs w:val="24"/>
                <w:lang w:eastAsia="en-US"/>
              </w:rPr>
              <w:t>Ценности – культура и красота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358EB4E" w14:textId="77777777" w:rsidR="00C90D0F" w:rsidRPr="00C90D0F" w:rsidRDefault="00C90D0F" w:rsidP="004E662C">
            <w:pPr>
              <w:spacing w:before="100" w:beforeAutospacing="1" w:after="100" w:afterAutospacing="1" w:line="276" w:lineRule="auto"/>
              <w:ind w:firstLine="426"/>
              <w:jc w:val="both"/>
              <w:rPr>
                <w:rFonts w:ascii="Times New Roman" w:eastAsia="Times New Roman" w:hAnsi="Times New Roman" w:cs="Times New Roman"/>
                <w:lang w:eastAsia="en-US"/>
              </w:rPr>
            </w:pPr>
            <w:r w:rsidRPr="00C90D0F">
              <w:rPr>
                <w:rFonts w:ascii="Times New Roman" w:eastAsia="Times New Roman" w:hAnsi="Times New Roman" w:cs="Times New Roman"/>
                <w:color w:val="000000"/>
                <w:sz w:val="24"/>
                <w:szCs w:val="24"/>
                <w:lang w:eastAsia="en-US"/>
              </w:rPr>
              <w:t>Эстетическое пространство детского сада, групповая творческого развития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547FC48" w14:textId="77777777" w:rsidR="00C90D0F" w:rsidRPr="00C90D0F" w:rsidRDefault="00C90D0F" w:rsidP="004E662C">
            <w:pPr>
              <w:numPr>
                <w:ilvl w:val="0"/>
                <w:numId w:val="32"/>
              </w:numPr>
              <w:spacing w:before="100" w:beforeAutospacing="1" w:after="100" w:afterAutospacing="1" w:line="276" w:lineRule="auto"/>
              <w:ind w:left="780" w:right="180" w:firstLine="426"/>
              <w:contextualSpacing/>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Маскарадные (сценические) костюмы для проведения праздничных, театрализованных постановок.</w:t>
            </w:r>
          </w:p>
          <w:p w14:paraId="15A6340B" w14:textId="77777777" w:rsidR="00C90D0F" w:rsidRPr="00C90D0F" w:rsidRDefault="00C90D0F" w:rsidP="004E662C">
            <w:pPr>
              <w:numPr>
                <w:ilvl w:val="0"/>
                <w:numId w:val="32"/>
              </w:numPr>
              <w:spacing w:before="100" w:beforeAutospacing="1" w:after="100" w:afterAutospacing="1" w:line="276" w:lineRule="auto"/>
              <w:ind w:left="780" w:right="180" w:firstLine="426"/>
              <w:contextualSpacing/>
              <w:jc w:val="both"/>
              <w:rPr>
                <w:rFonts w:ascii="Times New Roman" w:eastAsia="Times New Roman" w:hAnsi="Times New Roman" w:cs="Times New Roman"/>
                <w:color w:val="000000"/>
                <w:sz w:val="24"/>
                <w:szCs w:val="24"/>
                <w:lang w:val="en-US" w:eastAsia="en-US"/>
              </w:rPr>
            </w:pPr>
            <w:r w:rsidRPr="00C90D0F">
              <w:rPr>
                <w:rFonts w:ascii="Times New Roman" w:eastAsia="Times New Roman" w:hAnsi="Times New Roman" w:cs="Times New Roman"/>
                <w:color w:val="000000"/>
                <w:sz w:val="24"/>
                <w:szCs w:val="24"/>
                <w:lang w:val="en-US" w:eastAsia="en-US"/>
              </w:rPr>
              <w:t>Музыкальные инструменты.</w:t>
            </w:r>
          </w:p>
          <w:p w14:paraId="24275454" w14:textId="77777777" w:rsidR="00C90D0F" w:rsidRPr="00C90D0F" w:rsidRDefault="00C90D0F" w:rsidP="004E662C">
            <w:pPr>
              <w:numPr>
                <w:ilvl w:val="0"/>
                <w:numId w:val="32"/>
              </w:numPr>
              <w:spacing w:before="100" w:beforeAutospacing="1" w:after="100" w:afterAutospacing="1" w:line="276" w:lineRule="auto"/>
              <w:ind w:left="780" w:right="180" w:firstLine="426"/>
              <w:contextualSpacing/>
              <w:jc w:val="both"/>
              <w:rPr>
                <w:rFonts w:ascii="Times New Roman" w:eastAsia="Times New Roman" w:hAnsi="Times New Roman" w:cs="Times New Roman"/>
                <w:color w:val="000000"/>
                <w:sz w:val="24"/>
                <w:szCs w:val="24"/>
                <w:lang w:val="en-US" w:eastAsia="en-US"/>
              </w:rPr>
            </w:pPr>
            <w:r w:rsidRPr="00C90D0F">
              <w:rPr>
                <w:rFonts w:ascii="Times New Roman" w:eastAsia="Times New Roman" w:hAnsi="Times New Roman" w:cs="Times New Roman"/>
                <w:color w:val="000000"/>
                <w:sz w:val="24"/>
                <w:szCs w:val="24"/>
                <w:lang w:val="en-US" w:eastAsia="en-US"/>
              </w:rPr>
              <w:t>Различные виды театров.</w:t>
            </w:r>
          </w:p>
          <w:p w14:paraId="13DAD530" w14:textId="77777777" w:rsidR="00C90D0F" w:rsidRPr="00C90D0F" w:rsidRDefault="00C90D0F" w:rsidP="004E662C">
            <w:pPr>
              <w:numPr>
                <w:ilvl w:val="0"/>
                <w:numId w:val="32"/>
              </w:numPr>
              <w:spacing w:before="100" w:beforeAutospacing="1" w:after="100" w:afterAutospacing="1" w:line="276" w:lineRule="auto"/>
              <w:ind w:left="780" w:right="180" w:firstLine="426"/>
              <w:contextualSpacing/>
              <w:jc w:val="both"/>
              <w:rPr>
                <w:rFonts w:ascii="Times New Roman" w:eastAsia="Times New Roman" w:hAnsi="Times New Roman" w:cs="Times New Roman"/>
                <w:color w:val="000000"/>
                <w:sz w:val="24"/>
                <w:szCs w:val="24"/>
                <w:lang w:val="en-US" w:eastAsia="en-US"/>
              </w:rPr>
            </w:pPr>
            <w:r w:rsidRPr="00C90D0F">
              <w:rPr>
                <w:rFonts w:ascii="Times New Roman" w:eastAsia="Times New Roman" w:hAnsi="Times New Roman" w:cs="Times New Roman"/>
                <w:color w:val="000000"/>
                <w:sz w:val="24"/>
                <w:szCs w:val="24"/>
                <w:lang w:val="en-US" w:eastAsia="en-US"/>
              </w:rPr>
              <w:t>Ширма для кукольного театра.</w:t>
            </w:r>
          </w:p>
          <w:p w14:paraId="4D314E88" w14:textId="77777777" w:rsidR="00C90D0F" w:rsidRPr="00C90D0F" w:rsidRDefault="00C90D0F" w:rsidP="004E662C">
            <w:pPr>
              <w:numPr>
                <w:ilvl w:val="0"/>
                <w:numId w:val="32"/>
              </w:numPr>
              <w:spacing w:before="100" w:beforeAutospacing="1" w:after="100" w:afterAutospacing="1" w:line="276" w:lineRule="auto"/>
              <w:ind w:left="780" w:right="180" w:firstLine="426"/>
              <w:contextualSpacing/>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Детские театральные костюмы. Игрушки-персонажи.</w:t>
            </w:r>
          </w:p>
        </w:tc>
      </w:tr>
      <w:tr w:rsidR="00C90D0F" w:rsidRPr="00C90D0F" w14:paraId="231A6757" w14:textId="77777777" w:rsidTr="004E662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759C508" w14:textId="77777777" w:rsidR="00C90D0F" w:rsidRPr="00C90D0F" w:rsidRDefault="00C90D0F" w:rsidP="004E662C">
            <w:pPr>
              <w:spacing w:before="100" w:beforeAutospacing="1" w:after="100" w:afterAutospacing="1" w:line="276" w:lineRule="auto"/>
              <w:ind w:firstLine="426"/>
              <w:jc w:val="both"/>
              <w:rPr>
                <w:rFonts w:ascii="Times New Roman" w:eastAsia="Times New Roman" w:hAnsi="Times New Roman" w:cs="Times New Roman"/>
                <w:lang w:eastAsia="en-US"/>
              </w:rPr>
            </w:pPr>
            <w:r w:rsidRPr="00C90D0F">
              <w:rPr>
                <w:rFonts w:ascii="Times New Roman" w:eastAsia="Times New Roman" w:hAnsi="Times New Roman" w:cs="Times New Roman"/>
                <w:color w:val="000000"/>
                <w:sz w:val="24"/>
                <w:szCs w:val="24"/>
                <w:lang w:eastAsia="en-US"/>
              </w:rPr>
              <w:t>Духовно-нравственное направление воспитания (ценности –</w:t>
            </w:r>
            <w:r w:rsidRPr="00C90D0F">
              <w:rPr>
                <w:rFonts w:ascii="Times New Roman" w:eastAsia="Times New Roman" w:hAnsi="Times New Roman" w:cs="Times New Roman"/>
                <w:color w:val="000000"/>
                <w:sz w:val="24"/>
                <w:szCs w:val="24"/>
                <w:lang w:val="en-US" w:eastAsia="en-US"/>
              </w:rPr>
              <w:t> </w:t>
            </w:r>
            <w:r w:rsidRPr="00C90D0F">
              <w:rPr>
                <w:rFonts w:ascii="Times New Roman" w:eastAsia="Times New Roman" w:hAnsi="Times New Roman" w:cs="Times New Roman"/>
                <w:color w:val="000000"/>
                <w:sz w:val="24"/>
                <w:szCs w:val="24"/>
                <w:lang w:eastAsia="en-US"/>
              </w:rPr>
              <w:t>жизнь, милосердие, добро)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9E8707D" w14:textId="77777777" w:rsidR="00C90D0F" w:rsidRPr="00C90D0F" w:rsidRDefault="00C90D0F" w:rsidP="004E662C">
            <w:pPr>
              <w:spacing w:before="100" w:beforeAutospacing="1" w:after="100" w:afterAutospacing="1" w:line="276" w:lineRule="auto"/>
              <w:ind w:firstLine="426"/>
              <w:jc w:val="both"/>
              <w:rPr>
                <w:rFonts w:ascii="Times New Roman" w:eastAsia="Times New Roman" w:hAnsi="Times New Roman" w:cs="Times New Roman"/>
                <w:lang w:eastAsia="en-US"/>
              </w:rPr>
            </w:pPr>
            <w:r w:rsidRPr="00C90D0F">
              <w:rPr>
                <w:rFonts w:ascii="Times New Roman" w:eastAsia="Times New Roman" w:hAnsi="Times New Roman" w:cs="Times New Roman"/>
                <w:color w:val="000000"/>
                <w:sz w:val="24"/>
                <w:szCs w:val="24"/>
                <w:lang w:eastAsia="en-US"/>
              </w:rPr>
              <w:t>Развивающее пространство детского сада и участка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530482D" w14:textId="77777777" w:rsidR="00C90D0F" w:rsidRPr="00C90D0F" w:rsidRDefault="00C90D0F" w:rsidP="004E662C">
            <w:pPr>
              <w:numPr>
                <w:ilvl w:val="0"/>
                <w:numId w:val="33"/>
              </w:numPr>
              <w:spacing w:before="100" w:beforeAutospacing="1" w:after="100" w:afterAutospacing="1" w:line="276" w:lineRule="auto"/>
              <w:ind w:left="780" w:right="180" w:firstLine="426"/>
              <w:contextualSpacing/>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Материал для знакомства детей «малой родиной»;</w:t>
            </w:r>
          </w:p>
          <w:p w14:paraId="784D94E0" w14:textId="77777777" w:rsidR="00C90D0F" w:rsidRPr="00C90D0F" w:rsidRDefault="00C90D0F" w:rsidP="004E662C">
            <w:pPr>
              <w:numPr>
                <w:ilvl w:val="0"/>
                <w:numId w:val="33"/>
              </w:numPr>
              <w:spacing w:before="100" w:beforeAutospacing="1" w:after="100" w:afterAutospacing="1" w:line="276" w:lineRule="auto"/>
              <w:ind w:left="780" w:right="180" w:firstLine="426"/>
              <w:contextualSpacing/>
              <w:jc w:val="both"/>
              <w:rPr>
                <w:rFonts w:ascii="Times New Roman" w:eastAsia="Times New Roman" w:hAnsi="Times New Roman" w:cs="Times New Roman"/>
                <w:color w:val="000000"/>
                <w:sz w:val="24"/>
                <w:szCs w:val="24"/>
                <w:lang w:val="en-US" w:eastAsia="en-US"/>
              </w:rPr>
            </w:pPr>
            <w:r w:rsidRPr="00C90D0F">
              <w:rPr>
                <w:rFonts w:ascii="Times New Roman" w:eastAsia="Times New Roman" w:hAnsi="Times New Roman" w:cs="Times New Roman"/>
                <w:color w:val="000000"/>
                <w:sz w:val="24"/>
                <w:szCs w:val="24"/>
                <w:lang w:val="en-US" w:eastAsia="en-US"/>
              </w:rPr>
              <w:t>предметы старины;</w:t>
            </w:r>
          </w:p>
          <w:p w14:paraId="53554DDC" w14:textId="77777777" w:rsidR="00C90D0F" w:rsidRPr="00C90D0F" w:rsidRDefault="00C90D0F" w:rsidP="004E662C">
            <w:pPr>
              <w:numPr>
                <w:ilvl w:val="0"/>
                <w:numId w:val="33"/>
              </w:numPr>
              <w:spacing w:before="100" w:beforeAutospacing="1" w:after="100" w:afterAutospacing="1" w:line="276" w:lineRule="auto"/>
              <w:ind w:left="780" w:right="180" w:firstLine="426"/>
              <w:contextualSpacing/>
              <w:jc w:val="both"/>
              <w:rPr>
                <w:rFonts w:ascii="Times New Roman" w:eastAsia="Times New Roman" w:hAnsi="Times New Roman" w:cs="Times New Roman"/>
                <w:color w:val="000000"/>
                <w:sz w:val="24"/>
                <w:szCs w:val="24"/>
                <w:lang w:val="en-US" w:eastAsia="en-US"/>
              </w:rPr>
            </w:pPr>
            <w:r w:rsidRPr="00C90D0F">
              <w:rPr>
                <w:rFonts w:ascii="Times New Roman" w:eastAsia="Times New Roman" w:hAnsi="Times New Roman" w:cs="Times New Roman"/>
                <w:color w:val="000000"/>
                <w:sz w:val="24"/>
                <w:szCs w:val="24"/>
                <w:lang w:val="en-US" w:eastAsia="en-US"/>
              </w:rPr>
              <w:t>народные игрушки;</w:t>
            </w:r>
          </w:p>
          <w:p w14:paraId="0A98CDC3" w14:textId="77777777" w:rsidR="00C90D0F" w:rsidRPr="00C90D0F" w:rsidRDefault="00C90D0F" w:rsidP="004E662C">
            <w:pPr>
              <w:numPr>
                <w:ilvl w:val="0"/>
                <w:numId w:val="33"/>
              </w:numPr>
              <w:spacing w:before="100" w:beforeAutospacing="1" w:after="100" w:afterAutospacing="1" w:line="276" w:lineRule="auto"/>
              <w:ind w:left="780" w:right="180" w:firstLine="426"/>
              <w:contextualSpacing/>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предметы народного декоративно-прикладного искусства;</w:t>
            </w:r>
          </w:p>
        </w:tc>
      </w:tr>
    </w:tbl>
    <w:p w14:paraId="56AED6B5" w14:textId="2131496E" w:rsidR="00C90D0F" w:rsidRDefault="00C90D0F" w:rsidP="00922696">
      <w:pPr>
        <w:spacing w:before="100" w:beforeAutospacing="1" w:after="100" w:afterAutospacing="1" w:line="276" w:lineRule="auto"/>
        <w:rPr>
          <w:rFonts w:ascii="Times New Roman" w:eastAsia="Times New Roman" w:hAnsi="Times New Roman" w:cs="Times New Roman"/>
          <w:bCs/>
          <w:color w:val="252525"/>
          <w:spacing w:val="-2"/>
          <w:sz w:val="28"/>
          <w:szCs w:val="28"/>
          <w:lang w:eastAsia="en-US"/>
        </w:rPr>
      </w:pPr>
    </w:p>
    <w:p w14:paraId="46FB429B" w14:textId="2B568933" w:rsidR="00C90D0F" w:rsidRPr="00C90D0F" w:rsidRDefault="00C90D0F" w:rsidP="004E662C">
      <w:pPr>
        <w:spacing w:before="100" w:beforeAutospacing="1" w:after="100" w:afterAutospacing="1" w:line="276" w:lineRule="auto"/>
        <w:ind w:firstLine="426"/>
        <w:jc w:val="center"/>
        <w:rPr>
          <w:rFonts w:ascii="Times New Roman" w:eastAsia="Times New Roman" w:hAnsi="Times New Roman" w:cs="Times New Roman"/>
          <w:bCs/>
          <w:color w:val="252525"/>
          <w:spacing w:val="-2"/>
          <w:sz w:val="28"/>
          <w:szCs w:val="28"/>
          <w:lang w:eastAsia="en-US"/>
        </w:rPr>
      </w:pPr>
      <w:r w:rsidRPr="00C90D0F">
        <w:rPr>
          <w:rFonts w:ascii="Times New Roman" w:eastAsia="Times New Roman" w:hAnsi="Times New Roman" w:cs="Times New Roman"/>
          <w:bCs/>
          <w:color w:val="252525"/>
          <w:spacing w:val="-2"/>
          <w:sz w:val="28"/>
          <w:szCs w:val="28"/>
          <w:lang w:eastAsia="en-US"/>
        </w:rPr>
        <w:t>Социальное партнерство</w:t>
      </w:r>
    </w:p>
    <w:p w14:paraId="30371185" w14:textId="77777777" w:rsidR="00C90D0F" w:rsidRPr="00C90D0F" w:rsidRDefault="00C90D0F" w:rsidP="004E662C">
      <w:pPr>
        <w:spacing w:before="100" w:beforeAutospacing="1" w:after="100" w:afterAutospacing="1" w:line="276" w:lineRule="auto"/>
        <w:ind w:firstLine="426"/>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Социокультурный контекст – это социальная и культурная среда, в которой человек растет и живет. Он также включает в себя влияние, которое среда оказывает на поступки и поведение человека.</w:t>
      </w:r>
    </w:p>
    <w:p w14:paraId="4BA7F3A8" w14:textId="77777777" w:rsidR="00C90D0F" w:rsidRPr="00C90D0F" w:rsidRDefault="00C90D0F" w:rsidP="004E662C">
      <w:pPr>
        <w:spacing w:before="100" w:beforeAutospacing="1" w:after="100" w:afterAutospacing="1" w:line="276" w:lineRule="auto"/>
        <w:ind w:firstLine="426"/>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В основе социокультурного развития лежит становление отношения личности к Родине, обществу, коллективу, людям, труду, своим обязанностям, что предполагает развитие качеств патриотизма, толерантности, уважения и товарищества.</w:t>
      </w:r>
    </w:p>
    <w:p w14:paraId="053B53CB" w14:textId="77777777" w:rsidR="00C90D0F" w:rsidRPr="00C90D0F" w:rsidRDefault="00C90D0F" w:rsidP="004E662C">
      <w:pPr>
        <w:spacing w:before="100" w:beforeAutospacing="1" w:after="100" w:afterAutospacing="1" w:line="276" w:lineRule="auto"/>
        <w:ind w:firstLine="426"/>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При организации социокультурного контекста в детском сообществе педагогу важно:</w:t>
      </w:r>
    </w:p>
    <w:p w14:paraId="500A4B77" w14:textId="77777777" w:rsidR="00C90D0F" w:rsidRPr="00C90D0F" w:rsidRDefault="00C90D0F" w:rsidP="004E662C">
      <w:pPr>
        <w:numPr>
          <w:ilvl w:val="0"/>
          <w:numId w:val="34"/>
        </w:numPr>
        <w:spacing w:before="100" w:beforeAutospacing="1" w:after="100" w:afterAutospacing="1" w:line="276" w:lineRule="auto"/>
        <w:ind w:left="780" w:right="180" w:firstLine="426"/>
        <w:contextualSpacing/>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определять единые для всех детей правила сосуществования детского общества (вводят свои правила группы, созданные с участием детей), включающие равенство прав, независимо от нации и происхождения, взаимную доброжелательность и внимание друг к другу, готовность прийти на помощь, поддержать;</w:t>
      </w:r>
    </w:p>
    <w:p w14:paraId="35FE0154" w14:textId="77777777" w:rsidR="00C90D0F" w:rsidRPr="00C90D0F" w:rsidRDefault="00C90D0F" w:rsidP="004E662C">
      <w:pPr>
        <w:numPr>
          <w:ilvl w:val="0"/>
          <w:numId w:val="34"/>
        </w:numPr>
        <w:spacing w:before="100" w:beforeAutospacing="1" w:after="100" w:afterAutospacing="1" w:line="276" w:lineRule="auto"/>
        <w:ind w:left="780" w:right="180" w:firstLine="426"/>
        <w:contextualSpacing/>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соблюдать гуманистические принципы педагогического сопровождения развития детей, в числе которых забота, теплое отношение, интерес к каждому ребенку, поддержка и установка на успех, развитие детской самостоятельности, инициативы;</w:t>
      </w:r>
    </w:p>
    <w:p w14:paraId="6C85B8F9" w14:textId="77777777" w:rsidR="00C90D0F" w:rsidRPr="00C90D0F" w:rsidRDefault="00C90D0F" w:rsidP="004E662C">
      <w:pPr>
        <w:numPr>
          <w:ilvl w:val="0"/>
          <w:numId w:val="34"/>
        </w:numPr>
        <w:spacing w:before="100" w:beforeAutospacing="1" w:after="100" w:afterAutospacing="1" w:line="276" w:lineRule="auto"/>
        <w:ind w:left="780" w:right="180" w:firstLine="426"/>
        <w:contextualSpacing/>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сформировать толерантное отношение ко всем участникам детского сообщества;</w:t>
      </w:r>
    </w:p>
    <w:p w14:paraId="611610E8" w14:textId="77777777" w:rsidR="00C90D0F" w:rsidRPr="00C90D0F" w:rsidRDefault="00C90D0F" w:rsidP="004E662C">
      <w:pPr>
        <w:numPr>
          <w:ilvl w:val="0"/>
          <w:numId w:val="34"/>
        </w:numPr>
        <w:spacing w:before="100" w:beforeAutospacing="1" w:after="100" w:afterAutospacing="1" w:line="276" w:lineRule="auto"/>
        <w:ind w:left="780" w:right="180" w:firstLine="426"/>
        <w:contextualSpacing/>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осуществлять развивающее взаимодействие с детьми, основанное на современных педагогических позициях: «Давай сделаем это вместе», «Посмотри, как я это делаю», «Научи меня, помоги мне сделать это»;</w:t>
      </w:r>
    </w:p>
    <w:p w14:paraId="26937637" w14:textId="77777777" w:rsidR="00C90D0F" w:rsidRPr="00C90D0F" w:rsidRDefault="00C90D0F" w:rsidP="004E662C">
      <w:pPr>
        <w:numPr>
          <w:ilvl w:val="0"/>
          <w:numId w:val="34"/>
        </w:numPr>
        <w:spacing w:before="100" w:beforeAutospacing="1" w:after="100" w:afterAutospacing="1" w:line="276" w:lineRule="auto"/>
        <w:ind w:left="780" w:right="180" w:firstLine="426"/>
        <w:contextualSpacing/>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lastRenderedPageBreak/>
        <w:t>сочетать совместную с ребенком деятельность (игры, труд, наблюдения и пр.) и самостоятельную деятельность детей;</w:t>
      </w:r>
    </w:p>
    <w:p w14:paraId="022ADEF8" w14:textId="77777777" w:rsidR="00C90D0F" w:rsidRPr="00C90D0F" w:rsidRDefault="00C90D0F" w:rsidP="004E662C">
      <w:pPr>
        <w:numPr>
          <w:ilvl w:val="0"/>
          <w:numId w:val="34"/>
        </w:numPr>
        <w:spacing w:before="100" w:beforeAutospacing="1" w:after="100" w:afterAutospacing="1" w:line="276" w:lineRule="auto"/>
        <w:ind w:left="780" w:right="180" w:firstLine="426"/>
        <w:contextualSpacing/>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ежедневно планировать воспитательные ситуации, обогащающие практический социальный опыт детей, эмоции и представления о мире;</w:t>
      </w:r>
    </w:p>
    <w:p w14:paraId="41B89268" w14:textId="77777777" w:rsidR="00C90D0F" w:rsidRPr="00C90D0F" w:rsidRDefault="00C90D0F" w:rsidP="004E662C">
      <w:pPr>
        <w:numPr>
          <w:ilvl w:val="0"/>
          <w:numId w:val="34"/>
        </w:numPr>
        <w:spacing w:before="100" w:beforeAutospacing="1" w:after="100" w:afterAutospacing="1" w:line="276" w:lineRule="auto"/>
        <w:ind w:left="780" w:right="180" w:firstLine="426"/>
        <w:contextualSpacing/>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создавать воспитывающую предметно-пространственную среду;</w:t>
      </w:r>
    </w:p>
    <w:p w14:paraId="60D5701B" w14:textId="77777777" w:rsidR="00C90D0F" w:rsidRPr="00C90D0F" w:rsidRDefault="00C90D0F" w:rsidP="004E662C">
      <w:pPr>
        <w:numPr>
          <w:ilvl w:val="0"/>
          <w:numId w:val="34"/>
        </w:numPr>
        <w:spacing w:before="100" w:beforeAutospacing="1" w:after="100" w:afterAutospacing="1" w:line="276" w:lineRule="auto"/>
        <w:ind w:left="780" w:right="180" w:firstLine="426"/>
        <w:contextualSpacing/>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продумывать и создавать условия эмоционального благополучия и развития каждого ребенка. Обеспечение эмоционального благополучия ребенка достигается за счет уважения к его индивидуальности, чуткости к его эмоциональному состоянию, поддержки его чувства собственного достоинства;</w:t>
      </w:r>
    </w:p>
    <w:p w14:paraId="773AA1DC" w14:textId="77777777" w:rsidR="00C90D0F" w:rsidRPr="00C90D0F" w:rsidRDefault="00C90D0F" w:rsidP="004E662C">
      <w:pPr>
        <w:numPr>
          <w:ilvl w:val="0"/>
          <w:numId w:val="34"/>
        </w:numPr>
        <w:spacing w:before="100" w:beforeAutospacing="1" w:after="100" w:afterAutospacing="1" w:line="276" w:lineRule="auto"/>
        <w:ind w:left="780" w:right="180" w:firstLine="426"/>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сотрудничать с родителями, совместно с ними решая задачи воспитания и развития воспитанников в социокультурной среде.</w:t>
      </w:r>
    </w:p>
    <w:p w14:paraId="1F605DE6" w14:textId="77777777" w:rsidR="00C90D0F" w:rsidRPr="00C90D0F" w:rsidRDefault="00C90D0F" w:rsidP="004E662C">
      <w:pPr>
        <w:spacing w:before="100" w:beforeAutospacing="1" w:after="100" w:afterAutospacing="1" w:line="276" w:lineRule="auto"/>
        <w:ind w:firstLine="426"/>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 xml:space="preserve">В рамках социокультурного контекста повышается роль родительской общественности как субъекта образовательных отношений в программе воспитания. Здесь эффективным является ознакомление и формирование ценностей труда посредством организации сетевого взаимодействия с различными предприятиями станицы, на которых трудятся родители воспитанников. В процессе экскурсий и тематических визитов в течение года, организации детско-родительских проектов, основанных на погружении в особенности трудовых действий взрослых и их значимости, закладывается желание приносить пользу людям и ценить труд. </w:t>
      </w:r>
    </w:p>
    <w:p w14:paraId="4EFF0676" w14:textId="77777777" w:rsidR="00C90D0F" w:rsidRPr="00C90D0F" w:rsidRDefault="00C90D0F" w:rsidP="004E662C">
      <w:pPr>
        <w:spacing w:before="100" w:beforeAutospacing="1" w:after="100" w:afterAutospacing="1" w:line="276" w:lineRule="auto"/>
        <w:ind w:firstLine="426"/>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Реализация социокультурного контекста опирается на построение ДОО социального партнерства с различными социальными институтами села.</w:t>
      </w:r>
    </w:p>
    <w:p w14:paraId="28A7C8C4" w14:textId="77777777" w:rsidR="00C90D0F" w:rsidRPr="00C90D0F" w:rsidRDefault="00C90D0F" w:rsidP="004E662C">
      <w:pPr>
        <w:spacing w:before="100" w:beforeAutospacing="1" w:after="100" w:afterAutospacing="1" w:line="276" w:lineRule="auto"/>
        <w:ind w:firstLine="426"/>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Социокультурный контекст программы, создаваемый участниками образовательных отношений нашего детского сада для эффективной реализации воспитательного процесса в ДОО, является единым как для реализации обязательной части программы, так и для части, формируемой участниками образовательных отношений</w:t>
      </w:r>
    </w:p>
    <w:p w14:paraId="19BABCC8" w14:textId="77777777" w:rsidR="00922696" w:rsidRDefault="00922696" w:rsidP="004E662C">
      <w:pPr>
        <w:spacing w:before="100" w:beforeAutospacing="1" w:after="100" w:afterAutospacing="1" w:line="276" w:lineRule="auto"/>
        <w:ind w:firstLine="426"/>
        <w:jc w:val="center"/>
        <w:rPr>
          <w:rFonts w:ascii="Times New Roman" w:eastAsia="Times New Roman" w:hAnsi="Times New Roman" w:cs="Times New Roman"/>
          <w:bCs/>
          <w:color w:val="252525"/>
          <w:spacing w:val="-2"/>
          <w:sz w:val="28"/>
          <w:szCs w:val="28"/>
          <w:lang w:eastAsia="en-US"/>
        </w:rPr>
      </w:pPr>
    </w:p>
    <w:p w14:paraId="7C02ED83" w14:textId="77777777" w:rsidR="00922696" w:rsidRDefault="00922696" w:rsidP="004E662C">
      <w:pPr>
        <w:spacing w:before="100" w:beforeAutospacing="1" w:after="100" w:afterAutospacing="1" w:line="276" w:lineRule="auto"/>
        <w:ind w:firstLine="426"/>
        <w:jc w:val="center"/>
        <w:rPr>
          <w:rFonts w:ascii="Times New Roman" w:eastAsia="Times New Roman" w:hAnsi="Times New Roman" w:cs="Times New Roman"/>
          <w:bCs/>
          <w:color w:val="252525"/>
          <w:spacing w:val="-2"/>
          <w:sz w:val="28"/>
          <w:szCs w:val="28"/>
          <w:lang w:eastAsia="en-US"/>
        </w:rPr>
      </w:pPr>
    </w:p>
    <w:p w14:paraId="5644420D" w14:textId="77777777" w:rsidR="00922696" w:rsidRDefault="00922696" w:rsidP="004E662C">
      <w:pPr>
        <w:spacing w:before="100" w:beforeAutospacing="1" w:after="100" w:afterAutospacing="1" w:line="276" w:lineRule="auto"/>
        <w:ind w:firstLine="426"/>
        <w:jc w:val="center"/>
        <w:rPr>
          <w:rFonts w:ascii="Times New Roman" w:eastAsia="Times New Roman" w:hAnsi="Times New Roman" w:cs="Times New Roman"/>
          <w:bCs/>
          <w:color w:val="252525"/>
          <w:spacing w:val="-2"/>
          <w:sz w:val="28"/>
          <w:szCs w:val="28"/>
          <w:lang w:eastAsia="en-US"/>
        </w:rPr>
      </w:pPr>
    </w:p>
    <w:p w14:paraId="23F5D678" w14:textId="77777777" w:rsidR="00922696" w:rsidRDefault="00922696" w:rsidP="004E662C">
      <w:pPr>
        <w:spacing w:before="100" w:beforeAutospacing="1" w:after="100" w:afterAutospacing="1" w:line="276" w:lineRule="auto"/>
        <w:ind w:firstLine="426"/>
        <w:jc w:val="center"/>
        <w:rPr>
          <w:rFonts w:ascii="Times New Roman" w:eastAsia="Times New Roman" w:hAnsi="Times New Roman" w:cs="Times New Roman"/>
          <w:bCs/>
          <w:color w:val="252525"/>
          <w:spacing w:val="-2"/>
          <w:sz w:val="28"/>
          <w:szCs w:val="28"/>
          <w:lang w:eastAsia="en-US"/>
        </w:rPr>
      </w:pPr>
    </w:p>
    <w:p w14:paraId="57375C5B" w14:textId="77777777" w:rsidR="00922696" w:rsidRDefault="00922696" w:rsidP="004E662C">
      <w:pPr>
        <w:spacing w:before="100" w:beforeAutospacing="1" w:after="100" w:afterAutospacing="1" w:line="276" w:lineRule="auto"/>
        <w:ind w:firstLine="426"/>
        <w:jc w:val="center"/>
        <w:rPr>
          <w:rFonts w:ascii="Times New Roman" w:eastAsia="Times New Roman" w:hAnsi="Times New Roman" w:cs="Times New Roman"/>
          <w:bCs/>
          <w:color w:val="252525"/>
          <w:spacing w:val="-2"/>
          <w:sz w:val="28"/>
          <w:szCs w:val="28"/>
          <w:lang w:eastAsia="en-US"/>
        </w:rPr>
      </w:pPr>
    </w:p>
    <w:p w14:paraId="65C2382E" w14:textId="77777777" w:rsidR="00922696" w:rsidRDefault="00922696" w:rsidP="004E662C">
      <w:pPr>
        <w:spacing w:before="100" w:beforeAutospacing="1" w:after="100" w:afterAutospacing="1" w:line="276" w:lineRule="auto"/>
        <w:ind w:firstLine="426"/>
        <w:jc w:val="center"/>
        <w:rPr>
          <w:rFonts w:ascii="Times New Roman" w:eastAsia="Times New Roman" w:hAnsi="Times New Roman" w:cs="Times New Roman"/>
          <w:bCs/>
          <w:color w:val="252525"/>
          <w:spacing w:val="-2"/>
          <w:sz w:val="28"/>
          <w:szCs w:val="28"/>
          <w:lang w:eastAsia="en-US"/>
        </w:rPr>
      </w:pPr>
    </w:p>
    <w:p w14:paraId="12C146FF" w14:textId="77777777" w:rsidR="00922696" w:rsidRDefault="00922696" w:rsidP="004E662C">
      <w:pPr>
        <w:spacing w:before="100" w:beforeAutospacing="1" w:after="100" w:afterAutospacing="1" w:line="276" w:lineRule="auto"/>
        <w:ind w:firstLine="426"/>
        <w:jc w:val="center"/>
        <w:rPr>
          <w:rFonts w:ascii="Times New Roman" w:eastAsia="Times New Roman" w:hAnsi="Times New Roman" w:cs="Times New Roman"/>
          <w:bCs/>
          <w:color w:val="252525"/>
          <w:spacing w:val="-2"/>
          <w:sz w:val="28"/>
          <w:szCs w:val="28"/>
          <w:lang w:eastAsia="en-US"/>
        </w:rPr>
      </w:pPr>
    </w:p>
    <w:p w14:paraId="001B579D" w14:textId="77777777" w:rsidR="00922696" w:rsidRDefault="00922696" w:rsidP="004E662C">
      <w:pPr>
        <w:spacing w:before="100" w:beforeAutospacing="1" w:after="100" w:afterAutospacing="1" w:line="276" w:lineRule="auto"/>
        <w:ind w:firstLine="426"/>
        <w:jc w:val="center"/>
        <w:rPr>
          <w:rFonts w:ascii="Times New Roman" w:eastAsia="Times New Roman" w:hAnsi="Times New Roman" w:cs="Times New Roman"/>
          <w:bCs/>
          <w:color w:val="252525"/>
          <w:spacing w:val="-2"/>
          <w:sz w:val="28"/>
          <w:szCs w:val="28"/>
          <w:lang w:eastAsia="en-US"/>
        </w:rPr>
      </w:pPr>
    </w:p>
    <w:p w14:paraId="3F657476" w14:textId="77777777" w:rsidR="00922696" w:rsidRDefault="00922696" w:rsidP="004E662C">
      <w:pPr>
        <w:spacing w:before="100" w:beforeAutospacing="1" w:after="100" w:afterAutospacing="1" w:line="276" w:lineRule="auto"/>
        <w:ind w:firstLine="426"/>
        <w:jc w:val="center"/>
        <w:rPr>
          <w:rFonts w:ascii="Times New Roman" w:eastAsia="Times New Roman" w:hAnsi="Times New Roman" w:cs="Times New Roman"/>
          <w:bCs/>
          <w:color w:val="252525"/>
          <w:spacing w:val="-2"/>
          <w:sz w:val="28"/>
          <w:szCs w:val="28"/>
          <w:lang w:eastAsia="en-US"/>
        </w:rPr>
      </w:pPr>
    </w:p>
    <w:p w14:paraId="47CDD042" w14:textId="6A32F171" w:rsidR="00C90D0F" w:rsidRPr="00C90D0F" w:rsidRDefault="00C90D0F" w:rsidP="004E662C">
      <w:pPr>
        <w:spacing w:before="100" w:beforeAutospacing="1" w:after="100" w:afterAutospacing="1" w:line="276" w:lineRule="auto"/>
        <w:ind w:firstLine="426"/>
        <w:jc w:val="center"/>
        <w:rPr>
          <w:rFonts w:ascii="Times New Roman" w:eastAsia="Times New Roman" w:hAnsi="Times New Roman" w:cs="Times New Roman"/>
          <w:bCs/>
          <w:color w:val="252525"/>
          <w:spacing w:val="-2"/>
          <w:sz w:val="28"/>
          <w:szCs w:val="28"/>
          <w:lang w:eastAsia="en-US"/>
        </w:rPr>
      </w:pPr>
      <w:r w:rsidRPr="00C90D0F">
        <w:rPr>
          <w:rFonts w:ascii="Times New Roman" w:eastAsia="Times New Roman" w:hAnsi="Times New Roman" w:cs="Times New Roman"/>
          <w:bCs/>
          <w:color w:val="252525"/>
          <w:spacing w:val="-2"/>
          <w:sz w:val="28"/>
          <w:szCs w:val="28"/>
          <w:lang w:eastAsia="en-US"/>
        </w:rPr>
        <w:lastRenderedPageBreak/>
        <w:t>2.4.3. Организационный раздел</w:t>
      </w:r>
    </w:p>
    <w:p w14:paraId="3DBB51A3" w14:textId="77777777" w:rsidR="00C90D0F" w:rsidRPr="00C90D0F" w:rsidRDefault="00C90D0F" w:rsidP="004E662C">
      <w:pPr>
        <w:spacing w:before="100" w:beforeAutospacing="1" w:after="100" w:afterAutospacing="1" w:line="276" w:lineRule="auto"/>
        <w:ind w:firstLine="426"/>
        <w:jc w:val="center"/>
        <w:rPr>
          <w:rFonts w:ascii="Times New Roman" w:eastAsia="Times New Roman" w:hAnsi="Times New Roman" w:cs="Times New Roman"/>
          <w:bCs/>
          <w:color w:val="252525"/>
          <w:spacing w:val="-2"/>
          <w:sz w:val="28"/>
          <w:szCs w:val="28"/>
          <w:lang w:eastAsia="en-US"/>
        </w:rPr>
      </w:pPr>
      <w:r w:rsidRPr="00C90D0F">
        <w:rPr>
          <w:rFonts w:ascii="Times New Roman" w:eastAsia="Times New Roman" w:hAnsi="Times New Roman" w:cs="Times New Roman"/>
          <w:bCs/>
          <w:color w:val="252525"/>
          <w:spacing w:val="-2"/>
          <w:sz w:val="28"/>
          <w:szCs w:val="28"/>
          <w:lang w:eastAsia="en-US"/>
        </w:rPr>
        <w:t>Кадровое обеспечение</w:t>
      </w:r>
    </w:p>
    <w:p w14:paraId="5637B600" w14:textId="77777777" w:rsidR="00C90D0F" w:rsidRPr="00C90D0F" w:rsidRDefault="00C90D0F" w:rsidP="004E662C">
      <w:pPr>
        <w:spacing w:before="100" w:beforeAutospacing="1" w:after="100" w:afterAutospacing="1" w:line="276" w:lineRule="auto"/>
        <w:ind w:firstLine="426"/>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Методическая детализация реализации воспитательной деятельности педагога осуществляется в процессе ее проектирования и организации на разных уровнях.</w:t>
      </w:r>
    </w:p>
    <w:tbl>
      <w:tblPr>
        <w:tblW w:w="0" w:type="auto"/>
        <w:tblCellMar>
          <w:top w:w="15" w:type="dxa"/>
          <w:left w:w="15" w:type="dxa"/>
          <w:bottom w:w="15" w:type="dxa"/>
          <w:right w:w="15" w:type="dxa"/>
        </w:tblCellMar>
        <w:tblLook w:val="0600" w:firstRow="0" w:lastRow="0" w:firstColumn="0" w:lastColumn="0" w:noHBand="1" w:noVBand="1"/>
      </w:tblPr>
      <w:tblGrid>
        <w:gridCol w:w="4126"/>
        <w:gridCol w:w="4931"/>
      </w:tblGrid>
      <w:tr w:rsidR="00C90D0F" w:rsidRPr="00C90D0F" w14:paraId="7255CFDE" w14:textId="77777777" w:rsidTr="004E662C">
        <w:trPr>
          <w:trHeight w:val="702"/>
        </w:trPr>
        <w:tc>
          <w:tcPr>
            <w:tcW w:w="4126" w:type="dxa"/>
            <w:tcBorders>
              <w:top w:val="single" w:sz="6" w:space="0" w:color="000000"/>
              <w:left w:val="single" w:sz="6" w:space="0" w:color="000000"/>
              <w:bottom w:val="single" w:sz="6" w:space="0" w:color="000000"/>
              <w:right w:val="single" w:sz="6" w:space="0" w:color="000000"/>
            </w:tcBorders>
            <w:vAlign w:val="center"/>
          </w:tcPr>
          <w:p w14:paraId="324E0B65" w14:textId="77777777" w:rsidR="00C90D0F" w:rsidRPr="00C90D0F" w:rsidRDefault="00C90D0F" w:rsidP="004E662C">
            <w:pPr>
              <w:spacing w:beforeAutospacing="1" w:afterAutospacing="1" w:line="276" w:lineRule="auto"/>
              <w:ind w:firstLine="426"/>
              <w:jc w:val="center"/>
              <w:rPr>
                <w:rFonts w:ascii="Times New Roman" w:eastAsia="Times New Roman" w:hAnsi="Times New Roman" w:cs="Times New Roman"/>
                <w:lang w:eastAsia="en-US"/>
              </w:rPr>
            </w:pPr>
            <w:r w:rsidRPr="00C90D0F">
              <w:rPr>
                <w:rFonts w:ascii="Times New Roman" w:eastAsia="Times New Roman" w:hAnsi="Times New Roman" w:cs="Times New Roman"/>
                <w:lang w:eastAsia="en-US"/>
              </w:rPr>
              <w:t>Наименование должности</w:t>
            </w:r>
          </w:p>
          <w:p w14:paraId="77180305" w14:textId="77777777" w:rsidR="00C90D0F" w:rsidRPr="00C90D0F" w:rsidRDefault="00C90D0F" w:rsidP="004E662C">
            <w:pPr>
              <w:spacing w:beforeAutospacing="1" w:afterAutospacing="1" w:line="276" w:lineRule="auto"/>
              <w:ind w:firstLine="426"/>
              <w:jc w:val="center"/>
              <w:rPr>
                <w:rFonts w:ascii="Times New Roman" w:eastAsia="Times New Roman" w:hAnsi="Times New Roman" w:cs="Times New Roman"/>
                <w:lang w:eastAsia="en-US"/>
              </w:rPr>
            </w:pPr>
            <w:r w:rsidRPr="00C90D0F">
              <w:rPr>
                <w:rFonts w:ascii="Times New Roman" w:eastAsia="Times New Roman" w:hAnsi="Times New Roman" w:cs="Times New Roman"/>
                <w:lang w:eastAsia="en-US"/>
              </w:rPr>
              <w:t>(в соответствии со штатным расписанием ОО)</w:t>
            </w:r>
          </w:p>
        </w:tc>
        <w:tc>
          <w:tcPr>
            <w:tcW w:w="4931" w:type="dxa"/>
            <w:tcBorders>
              <w:top w:val="single" w:sz="6" w:space="0" w:color="000000"/>
              <w:left w:val="single" w:sz="6" w:space="0" w:color="000000"/>
              <w:bottom w:val="single" w:sz="6" w:space="0" w:color="000000"/>
              <w:right w:val="single" w:sz="6" w:space="0" w:color="000000"/>
            </w:tcBorders>
            <w:vAlign w:val="center"/>
          </w:tcPr>
          <w:p w14:paraId="6F38D525" w14:textId="77777777" w:rsidR="00C90D0F" w:rsidRPr="00C90D0F" w:rsidRDefault="00C90D0F" w:rsidP="004E662C">
            <w:pPr>
              <w:spacing w:before="100" w:beforeAutospacing="1" w:after="100" w:afterAutospacing="1" w:line="276" w:lineRule="auto"/>
              <w:jc w:val="center"/>
              <w:rPr>
                <w:rFonts w:ascii="Times New Roman" w:eastAsia="Times New Roman" w:hAnsi="Times New Roman" w:cs="Times New Roman"/>
                <w:bCs/>
                <w:color w:val="000000"/>
                <w:sz w:val="24"/>
                <w:szCs w:val="24"/>
                <w:lang w:eastAsia="en-US"/>
              </w:rPr>
            </w:pPr>
            <w:r w:rsidRPr="00C90D0F">
              <w:rPr>
                <w:rFonts w:ascii="Times New Roman" w:eastAsia="Times New Roman" w:hAnsi="Times New Roman" w:cs="Times New Roman"/>
                <w:bCs/>
                <w:color w:val="000000"/>
                <w:sz w:val="24"/>
                <w:szCs w:val="24"/>
                <w:lang w:eastAsia="en-US"/>
              </w:rPr>
              <w:t>Функционал, связанный с организацией и реализацией воспитательного процесса</w:t>
            </w:r>
          </w:p>
        </w:tc>
      </w:tr>
      <w:tr w:rsidR="00C90D0F" w:rsidRPr="00C90D0F" w14:paraId="7E136C55" w14:textId="77777777" w:rsidTr="004E662C">
        <w:tc>
          <w:tcPr>
            <w:tcW w:w="41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1147959" w14:textId="77777777" w:rsidR="00C90D0F" w:rsidRPr="00C90D0F" w:rsidRDefault="00C90D0F" w:rsidP="004E662C">
            <w:pPr>
              <w:spacing w:beforeAutospacing="1" w:afterAutospacing="1" w:line="276" w:lineRule="auto"/>
              <w:ind w:firstLine="426"/>
              <w:jc w:val="both"/>
              <w:rPr>
                <w:rFonts w:ascii="Times New Roman" w:eastAsia="Times New Roman" w:hAnsi="Times New Roman" w:cs="Times New Roman"/>
                <w:lang w:val="en-US" w:eastAsia="en-US"/>
              </w:rPr>
            </w:pPr>
            <w:r w:rsidRPr="00C90D0F">
              <w:rPr>
                <w:rFonts w:ascii="Times New Roman" w:eastAsia="Times New Roman" w:hAnsi="Times New Roman" w:cs="Times New Roman"/>
                <w:lang w:val="en-US" w:eastAsia="en-US"/>
              </w:rPr>
              <w:t>Заведующий</w:t>
            </w:r>
          </w:p>
        </w:tc>
        <w:tc>
          <w:tcPr>
            <w:tcW w:w="49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980355A" w14:textId="77777777" w:rsidR="00C90D0F" w:rsidRPr="00C90D0F" w:rsidRDefault="00C90D0F" w:rsidP="004E662C">
            <w:pPr>
              <w:numPr>
                <w:ilvl w:val="0"/>
                <w:numId w:val="35"/>
              </w:numPr>
              <w:spacing w:before="100" w:beforeAutospacing="1" w:after="100" w:afterAutospacing="1" w:line="276" w:lineRule="auto"/>
              <w:ind w:left="780" w:right="180" w:firstLine="426"/>
              <w:contextualSpacing/>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управляет воспитательной деятельностью на уровне ДОО;</w:t>
            </w:r>
          </w:p>
          <w:p w14:paraId="768BBEB8" w14:textId="77777777" w:rsidR="00C90D0F" w:rsidRPr="00C90D0F" w:rsidRDefault="00C90D0F" w:rsidP="004E662C">
            <w:pPr>
              <w:numPr>
                <w:ilvl w:val="0"/>
                <w:numId w:val="35"/>
              </w:numPr>
              <w:spacing w:before="100" w:beforeAutospacing="1" w:after="100" w:afterAutospacing="1" w:line="276" w:lineRule="auto"/>
              <w:ind w:left="780" w:right="180" w:firstLine="426"/>
              <w:contextualSpacing/>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создает условия, позволяющие педагогическому составу эффективно реализовать воспитательную деятельность;</w:t>
            </w:r>
          </w:p>
          <w:p w14:paraId="6A2090CD" w14:textId="77777777" w:rsidR="00C90D0F" w:rsidRPr="00C90D0F" w:rsidRDefault="00C90D0F" w:rsidP="004E662C">
            <w:pPr>
              <w:numPr>
                <w:ilvl w:val="0"/>
                <w:numId w:val="35"/>
              </w:numPr>
              <w:spacing w:before="100" w:beforeAutospacing="1" w:after="100" w:afterAutospacing="1" w:line="276" w:lineRule="auto"/>
              <w:ind w:left="780" w:right="180" w:firstLine="426"/>
              <w:contextualSpacing/>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проводит анализ итогов воспитательной работы в ДОО за год;</w:t>
            </w:r>
          </w:p>
          <w:p w14:paraId="7E600154" w14:textId="77777777" w:rsidR="00C90D0F" w:rsidRPr="00C90D0F" w:rsidRDefault="00C90D0F" w:rsidP="004E662C">
            <w:pPr>
              <w:numPr>
                <w:ilvl w:val="0"/>
                <w:numId w:val="35"/>
              </w:numPr>
              <w:spacing w:before="100" w:beforeAutospacing="1" w:after="100" w:afterAutospacing="1" w:line="276" w:lineRule="auto"/>
              <w:ind w:left="780" w:right="180" w:firstLine="426"/>
              <w:contextualSpacing/>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обеспечивает повышение квалификации педагогических работников ОО по вопросам воспитания;</w:t>
            </w:r>
          </w:p>
          <w:p w14:paraId="441FF332" w14:textId="77777777" w:rsidR="00C90D0F" w:rsidRPr="00C90D0F" w:rsidRDefault="00C90D0F" w:rsidP="004E662C">
            <w:pPr>
              <w:numPr>
                <w:ilvl w:val="0"/>
                <w:numId w:val="35"/>
              </w:numPr>
              <w:spacing w:before="100" w:beforeAutospacing="1" w:after="100" w:afterAutospacing="1" w:line="276" w:lineRule="auto"/>
              <w:ind w:left="780" w:right="180" w:firstLine="426"/>
              <w:contextualSpacing/>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утверждает воспитательную деятельность в ДОО на год, включая календарный план воспитательной работы на год;</w:t>
            </w:r>
          </w:p>
          <w:p w14:paraId="18C18C6C" w14:textId="77777777" w:rsidR="00C90D0F" w:rsidRPr="00C90D0F" w:rsidRDefault="00C90D0F" w:rsidP="004E662C">
            <w:pPr>
              <w:numPr>
                <w:ilvl w:val="0"/>
                <w:numId w:val="35"/>
              </w:numPr>
              <w:spacing w:before="100" w:beforeAutospacing="1" w:after="100" w:afterAutospacing="1" w:line="276" w:lineRule="auto"/>
              <w:ind w:left="780" w:right="180" w:firstLine="426"/>
              <w:contextualSpacing/>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регулирование воспитательной деятельности в ДОО;</w:t>
            </w:r>
          </w:p>
          <w:p w14:paraId="5434DB1B" w14:textId="77777777" w:rsidR="00C90D0F" w:rsidRPr="00C90D0F" w:rsidRDefault="00C90D0F" w:rsidP="004E662C">
            <w:pPr>
              <w:numPr>
                <w:ilvl w:val="0"/>
                <w:numId w:val="35"/>
              </w:numPr>
              <w:spacing w:before="100" w:beforeAutospacing="1" w:after="100" w:afterAutospacing="1" w:line="276" w:lineRule="auto"/>
              <w:ind w:left="780" w:right="180" w:firstLine="426"/>
              <w:contextualSpacing/>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контроль за исполнением управленческих решений по воспитательной деятельности в ДОО;</w:t>
            </w:r>
          </w:p>
          <w:p w14:paraId="0AC68CC7" w14:textId="77777777" w:rsidR="00C90D0F" w:rsidRPr="00C90D0F" w:rsidRDefault="00C90D0F" w:rsidP="004E662C">
            <w:pPr>
              <w:spacing w:before="100" w:beforeAutospacing="1" w:after="100" w:afterAutospacing="1" w:line="276" w:lineRule="auto"/>
              <w:ind w:left="780" w:right="180" w:firstLine="426"/>
              <w:jc w:val="both"/>
              <w:rPr>
                <w:rFonts w:ascii="Times New Roman" w:eastAsia="Times New Roman" w:hAnsi="Times New Roman" w:cs="Times New Roman"/>
                <w:color w:val="000000"/>
                <w:sz w:val="24"/>
                <w:szCs w:val="24"/>
                <w:lang w:eastAsia="en-US"/>
              </w:rPr>
            </w:pPr>
          </w:p>
        </w:tc>
      </w:tr>
      <w:tr w:rsidR="00C90D0F" w:rsidRPr="00C90D0F" w14:paraId="163791C5" w14:textId="77777777" w:rsidTr="004E662C">
        <w:tc>
          <w:tcPr>
            <w:tcW w:w="41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A2FE201" w14:textId="77777777" w:rsidR="00C90D0F" w:rsidRPr="00C90D0F" w:rsidRDefault="00C90D0F" w:rsidP="004E662C">
            <w:pPr>
              <w:spacing w:before="100" w:beforeAutospacing="1" w:after="100" w:afterAutospacing="1" w:line="276" w:lineRule="auto"/>
              <w:ind w:firstLine="426"/>
              <w:jc w:val="both"/>
              <w:rPr>
                <w:rFonts w:ascii="Times New Roman" w:eastAsia="Times New Roman" w:hAnsi="Times New Roman" w:cs="Times New Roman"/>
                <w:lang w:eastAsia="en-US"/>
              </w:rPr>
            </w:pPr>
          </w:p>
        </w:tc>
        <w:tc>
          <w:tcPr>
            <w:tcW w:w="49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9FE1436" w14:textId="77777777" w:rsidR="00C90D0F" w:rsidRPr="00C90D0F" w:rsidRDefault="00C90D0F" w:rsidP="004E662C">
            <w:pPr>
              <w:numPr>
                <w:ilvl w:val="0"/>
                <w:numId w:val="36"/>
              </w:numPr>
              <w:spacing w:before="100" w:beforeAutospacing="1" w:after="100" w:afterAutospacing="1" w:line="276" w:lineRule="auto"/>
              <w:ind w:left="780" w:right="180" w:firstLine="426"/>
              <w:contextualSpacing/>
              <w:jc w:val="both"/>
              <w:rPr>
                <w:rFonts w:ascii="Times New Roman" w:eastAsia="Times New Roman" w:hAnsi="Times New Roman" w:cs="Times New Roman"/>
                <w:color w:val="000000"/>
                <w:sz w:val="24"/>
                <w:szCs w:val="24"/>
                <w:lang w:val="en-US" w:eastAsia="en-US"/>
              </w:rPr>
            </w:pPr>
            <w:r w:rsidRPr="00C90D0F">
              <w:rPr>
                <w:rFonts w:ascii="Times New Roman" w:eastAsia="Times New Roman" w:hAnsi="Times New Roman" w:cs="Times New Roman"/>
                <w:color w:val="000000"/>
                <w:sz w:val="24"/>
                <w:szCs w:val="24"/>
                <w:lang w:val="en-US" w:eastAsia="en-US"/>
              </w:rPr>
              <w:t>разработка кодекса этического поведения;</w:t>
            </w:r>
          </w:p>
          <w:p w14:paraId="135A18E9" w14:textId="77777777" w:rsidR="00C90D0F" w:rsidRPr="00C90D0F" w:rsidRDefault="00C90D0F" w:rsidP="004E662C">
            <w:pPr>
              <w:numPr>
                <w:ilvl w:val="0"/>
                <w:numId w:val="36"/>
              </w:numPr>
              <w:spacing w:before="100" w:beforeAutospacing="1" w:after="100" w:afterAutospacing="1" w:line="276" w:lineRule="auto"/>
              <w:ind w:left="780" w:right="180" w:firstLine="426"/>
              <w:contextualSpacing/>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разработка необходимых для организации воспитательной деятельности в ДОО нормативных документов (положений, инструкций, должностных и функциональных обязанностей, проектов и плана воспитательной работы);</w:t>
            </w:r>
          </w:p>
          <w:p w14:paraId="027A6C74" w14:textId="77777777" w:rsidR="00C90D0F" w:rsidRPr="00C90D0F" w:rsidRDefault="00C90D0F" w:rsidP="004E662C">
            <w:pPr>
              <w:numPr>
                <w:ilvl w:val="0"/>
                <w:numId w:val="36"/>
              </w:numPr>
              <w:spacing w:before="100" w:beforeAutospacing="1" w:after="100" w:afterAutospacing="1" w:line="276" w:lineRule="auto"/>
              <w:ind w:left="780" w:right="180" w:firstLine="426"/>
              <w:contextualSpacing/>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lastRenderedPageBreak/>
              <w:t>проведение мониторинга состояния воспитательной деятельности в ДОО совместно с педагогическим советом;</w:t>
            </w:r>
          </w:p>
          <w:p w14:paraId="2D9F4E65" w14:textId="77777777" w:rsidR="00C90D0F" w:rsidRPr="00C90D0F" w:rsidRDefault="00C90D0F" w:rsidP="004E662C">
            <w:pPr>
              <w:numPr>
                <w:ilvl w:val="0"/>
                <w:numId w:val="36"/>
              </w:numPr>
              <w:spacing w:before="100" w:beforeAutospacing="1" w:after="100" w:afterAutospacing="1" w:line="276" w:lineRule="auto"/>
              <w:ind w:left="780" w:right="180" w:firstLine="426"/>
              <w:contextualSpacing/>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формирование мотивации педагогов к участию в разработке и реализации разнообразных воспитательных и социально значимых проектов;</w:t>
            </w:r>
          </w:p>
          <w:p w14:paraId="538F51A2" w14:textId="77777777" w:rsidR="00C90D0F" w:rsidRPr="00C90D0F" w:rsidRDefault="00C90D0F" w:rsidP="004E662C">
            <w:pPr>
              <w:numPr>
                <w:ilvl w:val="0"/>
                <w:numId w:val="36"/>
              </w:numPr>
              <w:spacing w:before="100" w:beforeAutospacing="1" w:after="100" w:afterAutospacing="1" w:line="276" w:lineRule="auto"/>
              <w:ind w:left="780" w:right="180" w:firstLine="426"/>
              <w:contextualSpacing/>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организационно-координационная работа по проведению общественных воспитательных событий на уровне сада и муниципалитета;</w:t>
            </w:r>
          </w:p>
          <w:p w14:paraId="3C3B95A2" w14:textId="77777777" w:rsidR="00C90D0F" w:rsidRPr="00C90D0F" w:rsidRDefault="00C90D0F" w:rsidP="004E662C">
            <w:pPr>
              <w:numPr>
                <w:ilvl w:val="0"/>
                <w:numId w:val="36"/>
              </w:numPr>
              <w:spacing w:before="100" w:beforeAutospacing="1" w:after="100" w:afterAutospacing="1" w:line="276" w:lineRule="auto"/>
              <w:ind w:left="780" w:right="180" w:firstLine="426"/>
              <w:contextualSpacing/>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организационно-методическое сопровождение воспитательной деятельности педагогических инициатив;</w:t>
            </w:r>
          </w:p>
          <w:p w14:paraId="54E84343" w14:textId="77777777" w:rsidR="00C90D0F" w:rsidRPr="00C90D0F" w:rsidRDefault="00C90D0F" w:rsidP="004E662C">
            <w:pPr>
              <w:numPr>
                <w:ilvl w:val="0"/>
                <w:numId w:val="36"/>
              </w:numPr>
              <w:spacing w:before="100" w:beforeAutospacing="1" w:after="100" w:afterAutospacing="1" w:line="276" w:lineRule="auto"/>
              <w:ind w:left="780" w:right="180" w:firstLine="426"/>
              <w:contextualSpacing/>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создание необходимой для осуществления воспитательной деятельности инфраструктуры;</w:t>
            </w:r>
          </w:p>
          <w:p w14:paraId="6D695241" w14:textId="77777777" w:rsidR="00C90D0F" w:rsidRPr="00C90D0F" w:rsidRDefault="00C90D0F" w:rsidP="004E662C">
            <w:pPr>
              <w:numPr>
                <w:ilvl w:val="0"/>
                <w:numId w:val="36"/>
              </w:numPr>
              <w:spacing w:before="100" w:beforeAutospacing="1" w:after="100" w:afterAutospacing="1" w:line="276" w:lineRule="auto"/>
              <w:ind w:left="780" w:right="180" w:firstLine="426"/>
              <w:contextualSpacing/>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развитие сотрудничества с социальными партнерами;</w:t>
            </w:r>
          </w:p>
          <w:p w14:paraId="7C857D8C" w14:textId="77777777" w:rsidR="00C90D0F" w:rsidRPr="00C90D0F" w:rsidRDefault="00C90D0F" w:rsidP="004E662C">
            <w:pPr>
              <w:numPr>
                <w:ilvl w:val="0"/>
                <w:numId w:val="36"/>
              </w:numPr>
              <w:spacing w:before="100" w:beforeAutospacing="1" w:after="100" w:afterAutospacing="1" w:line="276" w:lineRule="auto"/>
              <w:ind w:left="780" w:right="180" w:firstLine="426"/>
              <w:contextualSpacing/>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стимулирование мотивации к активной воспитательной деятельности педагогов;</w:t>
            </w:r>
          </w:p>
          <w:p w14:paraId="282E6078" w14:textId="77777777" w:rsidR="00C90D0F" w:rsidRPr="00C90D0F" w:rsidRDefault="00C90D0F" w:rsidP="004E662C">
            <w:pPr>
              <w:numPr>
                <w:ilvl w:val="0"/>
                <w:numId w:val="36"/>
              </w:numPr>
              <w:spacing w:before="100" w:beforeAutospacing="1" w:after="100" w:afterAutospacing="1" w:line="276" w:lineRule="auto"/>
              <w:ind w:left="780" w:right="180" w:firstLine="426"/>
              <w:contextualSpacing/>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организация сетевого взаимодействия социальных институтов села, подготовка договоров на новый учебный год;</w:t>
            </w:r>
          </w:p>
        </w:tc>
      </w:tr>
      <w:tr w:rsidR="00C90D0F" w:rsidRPr="00C90D0F" w14:paraId="1633230E" w14:textId="77777777" w:rsidTr="004E662C">
        <w:tc>
          <w:tcPr>
            <w:tcW w:w="41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CDFF28E" w14:textId="77777777" w:rsidR="00C90D0F" w:rsidRPr="00C90D0F" w:rsidRDefault="00C90D0F" w:rsidP="004E662C">
            <w:pPr>
              <w:spacing w:before="100" w:beforeAutospacing="1" w:after="100" w:afterAutospacing="1" w:line="276" w:lineRule="auto"/>
              <w:ind w:left="75" w:right="75" w:firstLine="426"/>
              <w:rPr>
                <w:rFonts w:ascii="Times New Roman" w:eastAsia="Times New Roman" w:hAnsi="Times New Roman" w:cs="Times New Roman"/>
                <w:color w:val="000000"/>
                <w:sz w:val="24"/>
                <w:szCs w:val="24"/>
                <w:lang w:val="en-US" w:eastAsia="en-US"/>
              </w:rPr>
            </w:pPr>
            <w:r w:rsidRPr="00C90D0F">
              <w:rPr>
                <w:rFonts w:ascii="Times New Roman" w:eastAsia="Times New Roman" w:hAnsi="Times New Roman" w:cs="Times New Roman"/>
                <w:color w:val="000000"/>
                <w:sz w:val="24"/>
                <w:szCs w:val="24"/>
                <w:lang w:val="en-US" w:eastAsia="en-US"/>
              </w:rPr>
              <w:lastRenderedPageBreak/>
              <w:t>Воспитатель</w:t>
            </w:r>
          </w:p>
          <w:p w14:paraId="66691012" w14:textId="77777777" w:rsidR="00C90D0F" w:rsidRPr="00C90D0F" w:rsidRDefault="00C90D0F" w:rsidP="004E662C">
            <w:pPr>
              <w:spacing w:before="100" w:beforeAutospacing="1" w:after="100" w:afterAutospacing="1" w:line="276" w:lineRule="auto"/>
              <w:ind w:left="75" w:right="75" w:firstLine="426"/>
              <w:rPr>
                <w:rFonts w:ascii="Times New Roman" w:eastAsia="Times New Roman" w:hAnsi="Times New Roman" w:cs="Times New Roman"/>
                <w:color w:val="000000"/>
                <w:sz w:val="24"/>
                <w:szCs w:val="24"/>
                <w:lang w:val="en-US" w:eastAsia="en-US"/>
              </w:rPr>
            </w:pPr>
            <w:r w:rsidRPr="00C90D0F">
              <w:rPr>
                <w:rFonts w:ascii="Times New Roman" w:eastAsia="Times New Roman" w:hAnsi="Times New Roman" w:cs="Times New Roman"/>
                <w:color w:val="000000"/>
                <w:sz w:val="24"/>
                <w:szCs w:val="24"/>
                <w:lang w:eastAsia="en-US"/>
              </w:rPr>
              <w:t>М</w:t>
            </w:r>
            <w:r w:rsidRPr="00C90D0F">
              <w:rPr>
                <w:rFonts w:ascii="Times New Roman" w:eastAsia="Times New Roman" w:hAnsi="Times New Roman" w:cs="Times New Roman"/>
                <w:color w:val="000000"/>
                <w:sz w:val="24"/>
                <w:szCs w:val="24"/>
                <w:lang w:val="en-US" w:eastAsia="en-US"/>
              </w:rPr>
              <w:t>узыкальный руководитель</w:t>
            </w:r>
            <w:r w:rsidRPr="00C90D0F">
              <w:rPr>
                <w:rFonts w:ascii="Times New Roman" w:eastAsia="Times New Roman" w:hAnsi="Times New Roman" w:cs="Times New Roman"/>
                <w:lang w:val="en-US" w:eastAsia="en-US"/>
              </w:rPr>
              <w:br/>
            </w:r>
          </w:p>
        </w:tc>
        <w:tc>
          <w:tcPr>
            <w:tcW w:w="49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79A5E53" w14:textId="77777777" w:rsidR="00C90D0F" w:rsidRPr="00C90D0F" w:rsidRDefault="00C90D0F" w:rsidP="004E662C">
            <w:pPr>
              <w:numPr>
                <w:ilvl w:val="0"/>
                <w:numId w:val="37"/>
              </w:numPr>
              <w:spacing w:before="100" w:beforeAutospacing="1" w:after="100" w:afterAutospacing="1" w:line="276" w:lineRule="auto"/>
              <w:ind w:left="780" w:right="180" w:firstLine="426"/>
              <w:contextualSpacing/>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обеспечивает занятие обучающихся творчеством, физической культурой;</w:t>
            </w:r>
          </w:p>
          <w:p w14:paraId="2821838D" w14:textId="77777777" w:rsidR="00C90D0F" w:rsidRPr="00C90D0F" w:rsidRDefault="00C90D0F" w:rsidP="004E662C">
            <w:pPr>
              <w:numPr>
                <w:ilvl w:val="0"/>
                <w:numId w:val="37"/>
              </w:numPr>
              <w:spacing w:before="100" w:beforeAutospacing="1" w:after="100" w:afterAutospacing="1" w:line="276" w:lineRule="auto"/>
              <w:ind w:left="780" w:right="180" w:firstLine="426"/>
              <w:contextualSpacing/>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формирование у обучающихся активной гражданской позиции, сохранение и приумножение нравственных, культурных и научных ценностей в условиях современной жизни, сохранение традиций ДОО;</w:t>
            </w:r>
          </w:p>
          <w:p w14:paraId="28C07331" w14:textId="77777777" w:rsidR="00C90D0F" w:rsidRPr="00C90D0F" w:rsidRDefault="00C90D0F" w:rsidP="004E662C">
            <w:pPr>
              <w:numPr>
                <w:ilvl w:val="0"/>
                <w:numId w:val="37"/>
              </w:numPr>
              <w:spacing w:before="100" w:beforeAutospacing="1" w:after="100" w:afterAutospacing="1" w:line="276" w:lineRule="auto"/>
              <w:ind w:left="780" w:right="180" w:firstLine="426"/>
              <w:contextualSpacing/>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организация работы по формированию общей культуры личности воспитанников;</w:t>
            </w:r>
          </w:p>
          <w:p w14:paraId="7A0FF6C3" w14:textId="77777777" w:rsidR="00C90D0F" w:rsidRPr="00C90D0F" w:rsidRDefault="00C90D0F" w:rsidP="004E662C">
            <w:pPr>
              <w:numPr>
                <w:ilvl w:val="0"/>
                <w:numId w:val="37"/>
              </w:numPr>
              <w:spacing w:before="100" w:beforeAutospacing="1" w:after="100" w:afterAutospacing="1" w:line="276" w:lineRule="auto"/>
              <w:ind w:left="780" w:right="180" w:firstLine="426"/>
              <w:contextualSpacing/>
              <w:jc w:val="both"/>
              <w:rPr>
                <w:rFonts w:ascii="Times New Roman" w:eastAsia="Times New Roman" w:hAnsi="Times New Roman" w:cs="Times New Roman"/>
                <w:color w:val="000000"/>
                <w:sz w:val="24"/>
                <w:szCs w:val="24"/>
                <w:lang w:val="en-US" w:eastAsia="en-US"/>
              </w:rPr>
            </w:pPr>
            <w:r w:rsidRPr="00C90D0F">
              <w:rPr>
                <w:rFonts w:ascii="Times New Roman" w:eastAsia="Times New Roman" w:hAnsi="Times New Roman" w:cs="Times New Roman"/>
                <w:color w:val="000000"/>
                <w:sz w:val="24"/>
                <w:szCs w:val="24"/>
                <w:lang w:val="en-US" w:eastAsia="en-US"/>
              </w:rPr>
              <w:t>внедрение здорового образа жизни;</w:t>
            </w:r>
          </w:p>
          <w:p w14:paraId="517AA07B" w14:textId="77777777" w:rsidR="00C90D0F" w:rsidRPr="00C90D0F" w:rsidRDefault="00C90D0F" w:rsidP="004E662C">
            <w:pPr>
              <w:numPr>
                <w:ilvl w:val="0"/>
                <w:numId w:val="37"/>
              </w:numPr>
              <w:spacing w:before="100" w:beforeAutospacing="1" w:after="100" w:afterAutospacing="1" w:line="276" w:lineRule="auto"/>
              <w:ind w:left="780" w:right="180" w:firstLine="426"/>
              <w:contextualSpacing/>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 xml:space="preserve">внедрение в практику </w:t>
            </w:r>
            <w:r w:rsidRPr="00C90D0F">
              <w:rPr>
                <w:rFonts w:ascii="Times New Roman" w:eastAsia="Times New Roman" w:hAnsi="Times New Roman" w:cs="Times New Roman"/>
                <w:color w:val="000000"/>
                <w:sz w:val="24"/>
                <w:szCs w:val="24"/>
                <w:lang w:eastAsia="en-US"/>
              </w:rPr>
              <w:lastRenderedPageBreak/>
              <w:t>воспитательной деятельности новых технологий взаимодействия и сотрудничества с детьми;</w:t>
            </w:r>
          </w:p>
          <w:p w14:paraId="686B8272" w14:textId="77777777" w:rsidR="00C90D0F" w:rsidRPr="00C90D0F" w:rsidRDefault="00C90D0F" w:rsidP="004E662C">
            <w:pPr>
              <w:numPr>
                <w:ilvl w:val="0"/>
                <w:numId w:val="37"/>
              </w:numPr>
              <w:spacing w:before="100" w:beforeAutospacing="1" w:after="100" w:afterAutospacing="1" w:line="276" w:lineRule="auto"/>
              <w:ind w:left="780" w:right="180" w:firstLine="426"/>
              <w:contextualSpacing/>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организация участия воспитанников в событиях и мероприятиях, проводимых районными, городскими и другими структурами в рамках воспитательной деятельности;</w:t>
            </w:r>
          </w:p>
          <w:p w14:paraId="7F78419A" w14:textId="77777777" w:rsidR="00C90D0F" w:rsidRPr="00C90D0F" w:rsidRDefault="00C90D0F" w:rsidP="004E662C">
            <w:pPr>
              <w:numPr>
                <w:ilvl w:val="0"/>
                <w:numId w:val="36"/>
              </w:numPr>
              <w:spacing w:before="100" w:beforeAutospacing="1" w:after="100" w:afterAutospacing="1" w:line="276" w:lineRule="auto"/>
              <w:ind w:left="780" w:right="180" w:firstLine="426"/>
              <w:contextualSpacing/>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участие дошкольников в районных и Республиканских конкурсах и т. д.;</w:t>
            </w:r>
          </w:p>
          <w:p w14:paraId="4379AA41" w14:textId="77777777" w:rsidR="00C90D0F" w:rsidRPr="00C90D0F" w:rsidRDefault="00C90D0F" w:rsidP="004E662C">
            <w:pPr>
              <w:numPr>
                <w:ilvl w:val="0"/>
                <w:numId w:val="37"/>
              </w:numPr>
              <w:spacing w:before="100" w:beforeAutospacing="1" w:after="100" w:afterAutospacing="1" w:line="276" w:lineRule="auto"/>
              <w:ind w:left="780" w:right="180" w:firstLine="426"/>
              <w:contextualSpacing/>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наполнение и обновление сайта ДОО информацией о воспитательной деятельности;</w:t>
            </w:r>
          </w:p>
          <w:p w14:paraId="2D855C73" w14:textId="77777777" w:rsidR="00C90D0F" w:rsidRPr="00C90D0F" w:rsidRDefault="00C90D0F" w:rsidP="004E662C">
            <w:pPr>
              <w:numPr>
                <w:ilvl w:val="0"/>
                <w:numId w:val="36"/>
              </w:numPr>
              <w:spacing w:before="100" w:beforeAutospacing="1" w:after="100" w:afterAutospacing="1" w:line="276" w:lineRule="auto"/>
              <w:ind w:left="780" w:right="180" w:firstLine="426"/>
              <w:contextualSpacing/>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организация эффективной практической работы в ДОО в соответствии с календарным планом воспитательной работы;</w:t>
            </w:r>
          </w:p>
          <w:p w14:paraId="703883A3" w14:textId="77777777" w:rsidR="00C90D0F" w:rsidRPr="00C90D0F" w:rsidRDefault="00C90D0F" w:rsidP="004E662C">
            <w:pPr>
              <w:numPr>
                <w:ilvl w:val="0"/>
                <w:numId w:val="37"/>
              </w:numPr>
              <w:spacing w:before="100" w:beforeAutospacing="1" w:after="100" w:afterAutospacing="1" w:line="276" w:lineRule="auto"/>
              <w:ind w:left="780" w:right="180" w:firstLine="426"/>
              <w:contextualSpacing/>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планирование работы в организации воспитательной деятельности как в группах, так и во всем пространстве детского сада;</w:t>
            </w:r>
          </w:p>
          <w:p w14:paraId="431EF894" w14:textId="77777777" w:rsidR="00C90D0F" w:rsidRPr="00C90D0F" w:rsidRDefault="00C90D0F" w:rsidP="004E662C">
            <w:pPr>
              <w:numPr>
                <w:ilvl w:val="0"/>
                <w:numId w:val="36"/>
              </w:numPr>
              <w:spacing w:before="100" w:beforeAutospacing="1" w:after="100" w:afterAutospacing="1" w:line="276" w:lineRule="auto"/>
              <w:ind w:left="780" w:right="180" w:firstLine="426"/>
              <w:contextualSpacing/>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организация воспитательного процесса в ДОО;</w:t>
            </w:r>
          </w:p>
        </w:tc>
      </w:tr>
      <w:tr w:rsidR="00C90D0F" w:rsidRPr="00C90D0F" w14:paraId="4B8F2C5D" w14:textId="77777777" w:rsidTr="004E662C">
        <w:tc>
          <w:tcPr>
            <w:tcW w:w="41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2D48908" w14:textId="77777777" w:rsidR="00C90D0F" w:rsidRPr="00C90D0F" w:rsidRDefault="00C90D0F" w:rsidP="004E662C">
            <w:pPr>
              <w:spacing w:before="100" w:beforeAutospacing="1" w:after="100" w:afterAutospacing="1" w:line="276" w:lineRule="auto"/>
              <w:ind w:firstLine="426"/>
              <w:jc w:val="both"/>
              <w:rPr>
                <w:rFonts w:ascii="Times New Roman" w:eastAsia="Times New Roman" w:hAnsi="Times New Roman" w:cs="Times New Roman"/>
                <w:lang w:val="en-US" w:eastAsia="en-US"/>
              </w:rPr>
            </w:pPr>
            <w:r w:rsidRPr="00C90D0F">
              <w:rPr>
                <w:rFonts w:ascii="Times New Roman" w:eastAsia="Times New Roman" w:hAnsi="Times New Roman" w:cs="Times New Roman"/>
                <w:color w:val="000000"/>
                <w:sz w:val="24"/>
                <w:szCs w:val="24"/>
                <w:lang w:eastAsia="en-US"/>
              </w:rPr>
              <w:lastRenderedPageBreak/>
              <w:t xml:space="preserve">Младший </w:t>
            </w:r>
            <w:r w:rsidRPr="00C90D0F">
              <w:rPr>
                <w:rFonts w:ascii="Times New Roman" w:eastAsia="Times New Roman" w:hAnsi="Times New Roman" w:cs="Times New Roman"/>
                <w:color w:val="000000"/>
                <w:sz w:val="24"/>
                <w:szCs w:val="24"/>
                <w:lang w:val="en-US" w:eastAsia="en-US"/>
              </w:rPr>
              <w:t>воспитатель</w:t>
            </w:r>
          </w:p>
        </w:tc>
        <w:tc>
          <w:tcPr>
            <w:tcW w:w="49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E99D38B" w14:textId="77777777" w:rsidR="00C90D0F" w:rsidRPr="00C90D0F" w:rsidRDefault="00C90D0F" w:rsidP="004E662C">
            <w:pPr>
              <w:numPr>
                <w:ilvl w:val="0"/>
                <w:numId w:val="38"/>
              </w:numPr>
              <w:spacing w:before="100" w:beforeAutospacing="1" w:after="100" w:afterAutospacing="1" w:line="276" w:lineRule="auto"/>
              <w:ind w:left="780" w:right="180" w:firstLine="426"/>
              <w:contextualSpacing/>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совместно с воспитателем обеспечивает разные виды деятельности воспитанников в течение дня (творчество: музыкальная, театральная, изобразительная, двигательная, самообслуживание и элементарный бытовой труд, деятельность);</w:t>
            </w:r>
          </w:p>
          <w:p w14:paraId="1E555AF5" w14:textId="77777777" w:rsidR="00C90D0F" w:rsidRPr="00C90D0F" w:rsidRDefault="00C90D0F" w:rsidP="004E662C">
            <w:pPr>
              <w:numPr>
                <w:ilvl w:val="0"/>
                <w:numId w:val="38"/>
              </w:numPr>
              <w:spacing w:before="100" w:beforeAutospacing="1" w:after="100" w:afterAutospacing="1" w:line="276" w:lineRule="auto"/>
              <w:ind w:left="780" w:right="180" w:firstLine="426"/>
              <w:contextualSpacing/>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участвует в организации работы по формированию общей культуры личности воспитанников;</w:t>
            </w:r>
          </w:p>
        </w:tc>
      </w:tr>
    </w:tbl>
    <w:p w14:paraId="671EAE0C" w14:textId="77777777" w:rsidR="00922696" w:rsidRDefault="00922696" w:rsidP="004E662C">
      <w:pPr>
        <w:spacing w:before="100" w:beforeAutospacing="1" w:after="100" w:afterAutospacing="1" w:line="276" w:lineRule="auto"/>
        <w:ind w:right="180" w:firstLine="426"/>
        <w:contextualSpacing/>
        <w:jc w:val="both"/>
        <w:rPr>
          <w:rFonts w:ascii="Times New Roman" w:eastAsia="Times New Roman" w:hAnsi="Times New Roman" w:cs="Times New Roman"/>
          <w:bCs/>
          <w:color w:val="252525"/>
          <w:spacing w:val="-2"/>
          <w:sz w:val="28"/>
          <w:szCs w:val="28"/>
          <w:lang w:eastAsia="en-US"/>
        </w:rPr>
      </w:pPr>
    </w:p>
    <w:p w14:paraId="25931539" w14:textId="77777777" w:rsidR="00922696" w:rsidRDefault="00922696" w:rsidP="004E662C">
      <w:pPr>
        <w:spacing w:before="100" w:beforeAutospacing="1" w:after="100" w:afterAutospacing="1" w:line="276" w:lineRule="auto"/>
        <w:ind w:right="180" w:firstLine="426"/>
        <w:contextualSpacing/>
        <w:jc w:val="both"/>
        <w:rPr>
          <w:rFonts w:ascii="Times New Roman" w:eastAsia="Times New Roman" w:hAnsi="Times New Roman" w:cs="Times New Roman"/>
          <w:bCs/>
          <w:color w:val="252525"/>
          <w:spacing w:val="-2"/>
          <w:sz w:val="28"/>
          <w:szCs w:val="28"/>
          <w:lang w:eastAsia="en-US"/>
        </w:rPr>
      </w:pPr>
    </w:p>
    <w:p w14:paraId="7EB344F1" w14:textId="77777777" w:rsidR="00922696" w:rsidRDefault="00922696" w:rsidP="004E662C">
      <w:pPr>
        <w:spacing w:before="100" w:beforeAutospacing="1" w:after="100" w:afterAutospacing="1" w:line="276" w:lineRule="auto"/>
        <w:ind w:right="180" w:firstLine="426"/>
        <w:contextualSpacing/>
        <w:jc w:val="both"/>
        <w:rPr>
          <w:rFonts w:ascii="Times New Roman" w:eastAsia="Times New Roman" w:hAnsi="Times New Roman" w:cs="Times New Roman"/>
          <w:bCs/>
          <w:color w:val="252525"/>
          <w:spacing w:val="-2"/>
          <w:sz w:val="28"/>
          <w:szCs w:val="28"/>
          <w:lang w:eastAsia="en-US"/>
        </w:rPr>
      </w:pPr>
    </w:p>
    <w:p w14:paraId="716C2D77" w14:textId="77777777" w:rsidR="00922696" w:rsidRDefault="00922696" w:rsidP="004E662C">
      <w:pPr>
        <w:spacing w:before="100" w:beforeAutospacing="1" w:after="100" w:afterAutospacing="1" w:line="276" w:lineRule="auto"/>
        <w:ind w:right="180" w:firstLine="426"/>
        <w:contextualSpacing/>
        <w:jc w:val="both"/>
        <w:rPr>
          <w:rFonts w:ascii="Times New Roman" w:eastAsia="Times New Roman" w:hAnsi="Times New Roman" w:cs="Times New Roman"/>
          <w:bCs/>
          <w:color w:val="252525"/>
          <w:spacing w:val="-2"/>
          <w:sz w:val="28"/>
          <w:szCs w:val="28"/>
          <w:lang w:eastAsia="en-US"/>
        </w:rPr>
      </w:pPr>
    </w:p>
    <w:p w14:paraId="7C0C9F73" w14:textId="77777777" w:rsidR="00922696" w:rsidRDefault="00922696" w:rsidP="004E662C">
      <w:pPr>
        <w:spacing w:before="100" w:beforeAutospacing="1" w:after="100" w:afterAutospacing="1" w:line="276" w:lineRule="auto"/>
        <w:ind w:right="180" w:firstLine="426"/>
        <w:contextualSpacing/>
        <w:jc w:val="both"/>
        <w:rPr>
          <w:rFonts w:ascii="Times New Roman" w:eastAsia="Times New Roman" w:hAnsi="Times New Roman" w:cs="Times New Roman"/>
          <w:bCs/>
          <w:color w:val="252525"/>
          <w:spacing w:val="-2"/>
          <w:sz w:val="28"/>
          <w:szCs w:val="28"/>
          <w:lang w:eastAsia="en-US"/>
        </w:rPr>
      </w:pPr>
    </w:p>
    <w:p w14:paraId="07183D4C" w14:textId="4973D704" w:rsidR="00C90D0F" w:rsidRPr="00C90D0F" w:rsidRDefault="00C90D0F" w:rsidP="004E662C">
      <w:pPr>
        <w:spacing w:before="100" w:beforeAutospacing="1" w:after="100" w:afterAutospacing="1" w:line="276" w:lineRule="auto"/>
        <w:ind w:right="180" w:firstLine="426"/>
        <w:contextualSpacing/>
        <w:jc w:val="both"/>
        <w:rPr>
          <w:rFonts w:ascii="Times New Roman" w:eastAsia="Times New Roman" w:hAnsi="Times New Roman" w:cs="Times New Roman"/>
          <w:color w:val="000000"/>
          <w:sz w:val="24"/>
          <w:szCs w:val="24"/>
          <w:lang w:eastAsia="en-US"/>
        </w:rPr>
      </w:pPr>
      <w:r w:rsidRPr="00C90D0F">
        <w:rPr>
          <w:rFonts w:ascii="Times New Roman" w:eastAsia="Times New Roman" w:hAnsi="Times New Roman" w:cs="Times New Roman"/>
          <w:color w:val="000000"/>
          <w:sz w:val="24"/>
          <w:szCs w:val="24"/>
          <w:lang w:eastAsia="en-US"/>
        </w:rPr>
        <w:t xml:space="preserve">     </w:t>
      </w:r>
    </w:p>
    <w:p w14:paraId="02FE5CDB" w14:textId="6B80113A" w:rsidR="00C90D0F" w:rsidRPr="00C90D0F" w:rsidRDefault="00C90D0F" w:rsidP="004E662C">
      <w:pPr>
        <w:spacing w:before="100" w:beforeAutospacing="1" w:after="100" w:afterAutospacing="1" w:line="276" w:lineRule="auto"/>
        <w:ind w:right="180" w:firstLine="426"/>
        <w:contextualSpacing/>
        <w:jc w:val="both"/>
        <w:rPr>
          <w:rFonts w:ascii="Times New Roman" w:eastAsia="Times New Roman" w:hAnsi="Times New Roman" w:cs="Times New Roman"/>
          <w:color w:val="C00000"/>
          <w:sz w:val="36"/>
          <w:szCs w:val="36"/>
          <w:lang w:eastAsia="en-US"/>
        </w:rPr>
      </w:pPr>
      <w:r w:rsidRPr="00C90D0F">
        <w:rPr>
          <w:rFonts w:ascii="Times New Roman" w:eastAsia="Times New Roman" w:hAnsi="Times New Roman" w:cs="Times New Roman"/>
          <w:color w:val="000000"/>
          <w:sz w:val="24"/>
          <w:szCs w:val="24"/>
          <w:lang w:eastAsia="en-US"/>
        </w:rPr>
        <w:t xml:space="preserve">   </w:t>
      </w:r>
      <w:r>
        <w:rPr>
          <w:rFonts w:ascii="Times New Roman" w:eastAsia="Times New Roman" w:hAnsi="Times New Roman" w:cs="Times New Roman"/>
          <w:color w:val="000000"/>
          <w:sz w:val="24"/>
          <w:szCs w:val="24"/>
          <w:lang w:eastAsia="en-US"/>
        </w:rPr>
        <w:t xml:space="preserve">      </w:t>
      </w:r>
    </w:p>
    <w:p w14:paraId="1102F0E5" w14:textId="01C6D115" w:rsidR="00104306" w:rsidRDefault="00104306" w:rsidP="004E662C">
      <w:pPr>
        <w:spacing w:line="276" w:lineRule="auto"/>
        <w:jc w:val="both"/>
        <w:rPr>
          <w:rFonts w:ascii="Times New Roman" w:eastAsia="Times New Roman" w:hAnsi="Times New Roman" w:cs="Times New Roman"/>
          <w:sz w:val="24"/>
          <w:szCs w:val="24"/>
        </w:rPr>
      </w:pPr>
    </w:p>
    <w:p w14:paraId="5728979E" w14:textId="2EA1E83E" w:rsidR="00104306" w:rsidRPr="000F7241" w:rsidRDefault="00104306" w:rsidP="004E662C">
      <w:pPr>
        <w:spacing w:line="276" w:lineRule="auto"/>
        <w:jc w:val="both"/>
        <w:rPr>
          <w:rFonts w:ascii="Times New Roman" w:eastAsia="Times New Roman" w:hAnsi="Times New Roman" w:cs="Times New Roman"/>
          <w:sz w:val="24"/>
          <w:szCs w:val="24"/>
        </w:rPr>
      </w:pPr>
    </w:p>
    <w:p w14:paraId="15B2187C" w14:textId="13887A88" w:rsidR="00104306" w:rsidRPr="00922696" w:rsidRDefault="00E405E0" w:rsidP="004E662C">
      <w:pPr>
        <w:spacing w:line="276" w:lineRule="auto"/>
        <w:jc w:val="center"/>
        <w:rPr>
          <w:rFonts w:ascii="Times New Roman" w:eastAsia="Times New Roman" w:hAnsi="Times New Roman" w:cs="Times New Roman"/>
          <w:b/>
          <w:sz w:val="24"/>
          <w:szCs w:val="24"/>
        </w:rPr>
      </w:pPr>
      <w:r w:rsidRPr="00922696">
        <w:rPr>
          <w:rFonts w:ascii="Times New Roman" w:eastAsia="Times New Roman" w:hAnsi="Times New Roman" w:cs="Times New Roman"/>
          <w:b/>
          <w:sz w:val="24"/>
          <w:szCs w:val="24"/>
        </w:rPr>
        <w:lastRenderedPageBreak/>
        <w:t xml:space="preserve">3. ОРГАНИЗАЦИОННЫЙ РАЗДЕЛ </w:t>
      </w:r>
      <w:r w:rsidR="00104306" w:rsidRPr="00922696">
        <w:rPr>
          <w:rFonts w:ascii="Times New Roman" w:eastAsia="Times New Roman" w:hAnsi="Times New Roman" w:cs="Times New Roman"/>
          <w:b/>
          <w:sz w:val="24"/>
          <w:szCs w:val="24"/>
        </w:rPr>
        <w:t xml:space="preserve"> ПРОГРАММЫ</w:t>
      </w:r>
    </w:p>
    <w:p w14:paraId="3CCBA815" w14:textId="3360D12C" w:rsidR="00104306" w:rsidRPr="00922696" w:rsidRDefault="00104306" w:rsidP="004E662C">
      <w:pPr>
        <w:spacing w:line="276" w:lineRule="auto"/>
        <w:jc w:val="center"/>
        <w:rPr>
          <w:rFonts w:ascii="Times New Roman" w:eastAsia="Times New Roman" w:hAnsi="Times New Roman" w:cs="Times New Roman"/>
          <w:b/>
          <w:sz w:val="24"/>
          <w:szCs w:val="24"/>
        </w:rPr>
      </w:pPr>
      <w:r w:rsidRPr="00922696">
        <w:rPr>
          <w:rFonts w:ascii="Times New Roman" w:eastAsia="Times New Roman" w:hAnsi="Times New Roman" w:cs="Times New Roman"/>
          <w:b/>
          <w:sz w:val="24"/>
          <w:szCs w:val="24"/>
        </w:rPr>
        <w:t>3.1. Психолого-педагогически</w:t>
      </w:r>
      <w:r w:rsidR="00E405E0" w:rsidRPr="00922696">
        <w:rPr>
          <w:rFonts w:ascii="Times New Roman" w:eastAsia="Times New Roman" w:hAnsi="Times New Roman" w:cs="Times New Roman"/>
          <w:b/>
          <w:sz w:val="24"/>
          <w:szCs w:val="24"/>
        </w:rPr>
        <w:t xml:space="preserve">е условия реализации </w:t>
      </w:r>
      <w:r w:rsidR="00922696">
        <w:rPr>
          <w:rFonts w:ascii="Times New Roman" w:eastAsia="Times New Roman" w:hAnsi="Times New Roman" w:cs="Times New Roman"/>
          <w:b/>
          <w:sz w:val="24"/>
          <w:szCs w:val="24"/>
        </w:rPr>
        <w:t xml:space="preserve"> программы</w:t>
      </w:r>
    </w:p>
    <w:p w14:paraId="78420589" w14:textId="77777777" w:rsidR="00104306" w:rsidRPr="000F7241" w:rsidRDefault="00104306" w:rsidP="004E662C">
      <w:pPr>
        <w:spacing w:line="276" w:lineRule="auto"/>
        <w:jc w:val="both"/>
        <w:rPr>
          <w:rFonts w:ascii="Times New Roman" w:eastAsia="Times New Roman" w:hAnsi="Times New Roman" w:cs="Times New Roman"/>
          <w:b/>
          <w:sz w:val="24"/>
          <w:szCs w:val="24"/>
        </w:rPr>
      </w:pPr>
    </w:p>
    <w:p w14:paraId="2204BFFF" w14:textId="0FE4592A" w:rsidR="00E1089D" w:rsidRPr="000F7241" w:rsidRDefault="00104306" w:rsidP="004E662C">
      <w:pPr>
        <w:spacing w:line="276" w:lineRule="auto"/>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w:t>
      </w:r>
      <w:r w:rsidR="00E405E0">
        <w:rPr>
          <w:rFonts w:ascii="Times New Roman" w:eastAsia="Times New Roman" w:hAnsi="Times New Roman" w:cs="Times New Roman"/>
          <w:sz w:val="24"/>
          <w:szCs w:val="24"/>
        </w:rPr>
        <w:t xml:space="preserve"> Успешная реализация </w:t>
      </w:r>
      <w:r w:rsidRPr="000F7241">
        <w:rPr>
          <w:rFonts w:ascii="Times New Roman" w:eastAsia="Times New Roman" w:hAnsi="Times New Roman" w:cs="Times New Roman"/>
          <w:sz w:val="24"/>
          <w:szCs w:val="24"/>
        </w:rPr>
        <w:t xml:space="preserve"> программы обеспечивается следующими психолого-педагогическими условиями:</w:t>
      </w:r>
    </w:p>
    <w:p w14:paraId="40CA3B9F" w14:textId="77777777" w:rsidR="00E1089D" w:rsidRPr="000F7241" w:rsidRDefault="00E1089D" w:rsidP="004E662C">
      <w:pPr>
        <w:spacing w:line="276" w:lineRule="auto"/>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w:t>
      </w:r>
      <w:r w:rsidR="00104306" w:rsidRPr="000F7241">
        <w:rPr>
          <w:rFonts w:ascii="Times New Roman" w:eastAsia="Times New Roman" w:hAnsi="Times New Roman" w:cs="Times New Roman"/>
          <w:sz w:val="24"/>
          <w:szCs w:val="24"/>
        </w:rPr>
        <w:t xml:space="preserve"> признание детства как уникального периода в становлении человека, понимание неповторимости личности каждого ребенка, принятие воспитанника таким, какой он есть, со всеми его индивидуальными проявлениями;</w:t>
      </w:r>
    </w:p>
    <w:p w14:paraId="34DE0CF8" w14:textId="77777777" w:rsidR="00E1089D" w:rsidRPr="000F7241" w:rsidRDefault="00E1089D" w:rsidP="004E662C">
      <w:pPr>
        <w:spacing w:line="276" w:lineRule="auto"/>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w:t>
      </w:r>
      <w:r w:rsidR="00104306" w:rsidRPr="000F7241">
        <w:rPr>
          <w:rFonts w:ascii="Times New Roman" w:eastAsia="Times New Roman" w:hAnsi="Times New Roman" w:cs="Times New Roman"/>
          <w:sz w:val="24"/>
          <w:szCs w:val="24"/>
        </w:rPr>
        <w:t xml:space="preserve">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p w14:paraId="2DCEA0F7" w14:textId="77777777" w:rsidR="00E1089D" w:rsidRPr="000F7241" w:rsidRDefault="00E1089D" w:rsidP="004E662C">
      <w:pPr>
        <w:spacing w:line="276" w:lineRule="auto"/>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w:t>
      </w:r>
      <w:r w:rsidR="00104306" w:rsidRPr="000F7241">
        <w:rPr>
          <w:rFonts w:ascii="Times New Roman" w:eastAsia="Times New Roman" w:hAnsi="Times New Roman" w:cs="Times New Roman"/>
          <w:sz w:val="24"/>
          <w:szCs w:val="24"/>
        </w:rPr>
        <w:t xml:space="preserve"> 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 </w:t>
      </w:r>
    </w:p>
    <w:p w14:paraId="6F78CEF0" w14:textId="696C7EB6" w:rsidR="00E1089D" w:rsidRPr="000F7241" w:rsidRDefault="00E1089D" w:rsidP="004E662C">
      <w:pPr>
        <w:spacing w:line="276" w:lineRule="auto"/>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w:t>
      </w:r>
      <w:r w:rsidR="00104306" w:rsidRPr="000F7241">
        <w:rPr>
          <w:rFonts w:ascii="Times New Roman" w:eastAsia="Times New Roman" w:hAnsi="Times New Roman" w:cs="Times New Roman"/>
          <w:sz w:val="24"/>
          <w:szCs w:val="24"/>
        </w:rPr>
        <w:t>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14:paraId="7BCCEE62" w14:textId="77777777" w:rsidR="00E1089D" w:rsidRPr="000F7241" w:rsidRDefault="00E1089D" w:rsidP="004E662C">
      <w:pPr>
        <w:spacing w:line="276" w:lineRule="auto"/>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w:t>
      </w:r>
      <w:r w:rsidR="00104306" w:rsidRPr="000F7241">
        <w:rPr>
          <w:rFonts w:ascii="Times New Roman" w:eastAsia="Times New Roman" w:hAnsi="Times New Roman" w:cs="Times New Roman"/>
          <w:sz w:val="24"/>
          <w:szCs w:val="24"/>
        </w:rPr>
        <w:t xml:space="preserve"> учет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14:paraId="44A91D1B" w14:textId="77777777" w:rsidR="00E1089D" w:rsidRPr="000F7241" w:rsidRDefault="00E1089D" w:rsidP="004E662C">
      <w:pPr>
        <w:spacing w:line="276" w:lineRule="auto"/>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w:t>
      </w:r>
      <w:r w:rsidR="00104306" w:rsidRPr="000F7241">
        <w:rPr>
          <w:rFonts w:ascii="Times New Roman" w:eastAsia="Times New Roman" w:hAnsi="Times New Roman" w:cs="Times New Roman"/>
          <w:sz w:val="24"/>
          <w:szCs w:val="24"/>
        </w:rPr>
        <w:t xml:space="preserve"> создание развивающей и эмоционально комфортной для ребенка образовательной среды, способствующей эмоц</w:t>
      </w:r>
      <w:r w:rsidRPr="000F7241">
        <w:rPr>
          <w:rFonts w:ascii="Times New Roman" w:eastAsia="Times New Roman" w:hAnsi="Times New Roman" w:cs="Times New Roman"/>
          <w:sz w:val="24"/>
          <w:szCs w:val="24"/>
        </w:rPr>
        <w:t>ионально-ценностному, социально-</w:t>
      </w:r>
      <w:r w:rsidR="00104306" w:rsidRPr="000F7241">
        <w:rPr>
          <w:rFonts w:ascii="Times New Roman" w:eastAsia="Times New Roman" w:hAnsi="Times New Roman" w:cs="Times New Roman"/>
          <w:sz w:val="24"/>
          <w:szCs w:val="24"/>
        </w:rPr>
        <w:t>личностному, познавательному, эстетическому развитию ребенка и сохранению его индивидуальности, в которой ребенок реализует право на свободу выбора деятельности, партнера, средств и пр.;</w:t>
      </w:r>
    </w:p>
    <w:p w14:paraId="5FD60F60" w14:textId="77777777" w:rsidR="00E1089D" w:rsidRPr="000F7241" w:rsidRDefault="00E1089D" w:rsidP="004E662C">
      <w:pPr>
        <w:spacing w:line="276" w:lineRule="auto"/>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w:t>
      </w:r>
      <w:r w:rsidR="00104306" w:rsidRPr="000F7241">
        <w:rPr>
          <w:rFonts w:ascii="Times New Roman" w:eastAsia="Times New Roman" w:hAnsi="Times New Roman" w:cs="Times New Roman"/>
          <w:sz w:val="24"/>
          <w:szCs w:val="24"/>
        </w:rPr>
        <w:t xml:space="preserve">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14:paraId="151FDC41" w14:textId="77777777" w:rsidR="00E1089D" w:rsidRPr="000F7241" w:rsidRDefault="00E1089D" w:rsidP="004E662C">
      <w:pPr>
        <w:spacing w:line="276" w:lineRule="auto"/>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w:t>
      </w:r>
      <w:r w:rsidR="00104306" w:rsidRPr="000F7241">
        <w:rPr>
          <w:rFonts w:ascii="Times New Roman" w:eastAsia="Times New Roman" w:hAnsi="Times New Roman" w:cs="Times New Roman"/>
          <w:sz w:val="24"/>
          <w:szCs w:val="24"/>
        </w:rPr>
        <w:t xml:space="preserve"> индивидуализация образования (в том числе поддержка ребенка,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14:paraId="619A0A9B" w14:textId="77777777" w:rsidR="00E1089D" w:rsidRPr="000F7241" w:rsidRDefault="00E1089D" w:rsidP="004E662C">
      <w:pPr>
        <w:spacing w:line="276" w:lineRule="auto"/>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w:t>
      </w:r>
      <w:r w:rsidR="00104306" w:rsidRPr="000F7241">
        <w:rPr>
          <w:rFonts w:ascii="Times New Roman" w:eastAsia="Times New Roman" w:hAnsi="Times New Roman" w:cs="Times New Roman"/>
          <w:sz w:val="24"/>
          <w:szCs w:val="24"/>
        </w:rPr>
        <w:t xml:space="preserve"> оказание ранней коррекционной помощи детям с ООП, в том числе с ОВЗ 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p>
    <w:p w14:paraId="00095054" w14:textId="77777777" w:rsidR="00E1089D" w:rsidRPr="000F7241" w:rsidRDefault="00E1089D" w:rsidP="004E662C">
      <w:pPr>
        <w:spacing w:line="276" w:lineRule="auto"/>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w:t>
      </w:r>
      <w:r w:rsidR="00104306" w:rsidRPr="000F7241">
        <w:rPr>
          <w:rFonts w:ascii="Times New Roman" w:eastAsia="Times New Roman" w:hAnsi="Times New Roman" w:cs="Times New Roman"/>
          <w:sz w:val="24"/>
          <w:szCs w:val="24"/>
        </w:rPr>
        <w:t xml:space="preserve"> совершенствование образовательной работы на основе результатов выявления запросов родительского и профессионального сообщества;</w:t>
      </w:r>
    </w:p>
    <w:p w14:paraId="080A0A78" w14:textId="77777777" w:rsidR="00E1089D" w:rsidRPr="000F7241" w:rsidRDefault="00E1089D" w:rsidP="004E662C">
      <w:pPr>
        <w:spacing w:line="276" w:lineRule="auto"/>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lastRenderedPageBreak/>
        <w:t xml:space="preserve">     </w:t>
      </w:r>
      <w:r w:rsidR="00104306" w:rsidRPr="000F7241">
        <w:rPr>
          <w:rFonts w:ascii="Times New Roman" w:eastAsia="Times New Roman" w:hAnsi="Times New Roman" w:cs="Times New Roman"/>
          <w:sz w:val="24"/>
          <w:szCs w:val="24"/>
        </w:rPr>
        <w:t xml:space="preserve"> 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здоровья;</w:t>
      </w:r>
    </w:p>
    <w:p w14:paraId="0009ADD8" w14:textId="77777777" w:rsidR="00E1089D" w:rsidRPr="000F7241" w:rsidRDefault="00E1089D" w:rsidP="004E662C">
      <w:pPr>
        <w:spacing w:line="276" w:lineRule="auto"/>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w:t>
      </w:r>
      <w:r w:rsidR="00104306" w:rsidRPr="000F7241">
        <w:rPr>
          <w:rFonts w:ascii="Times New Roman" w:eastAsia="Times New Roman" w:hAnsi="Times New Roman" w:cs="Times New Roman"/>
          <w:sz w:val="24"/>
          <w:szCs w:val="24"/>
        </w:rPr>
        <w:t xml:space="preserve"> 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w:t>
      </w:r>
    </w:p>
    <w:p w14:paraId="06353EB2" w14:textId="56A6A0CE" w:rsidR="00E1089D" w:rsidRPr="000F7241" w:rsidRDefault="00E1089D" w:rsidP="004E662C">
      <w:pPr>
        <w:spacing w:line="276" w:lineRule="auto"/>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w:t>
      </w:r>
      <w:r w:rsidR="00104306" w:rsidRPr="000F7241">
        <w:rPr>
          <w:rFonts w:ascii="Times New Roman" w:eastAsia="Times New Roman" w:hAnsi="Times New Roman" w:cs="Times New Roman"/>
          <w:sz w:val="24"/>
          <w:szCs w:val="24"/>
        </w:rPr>
        <w:t xml:space="preserve"> 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 </w:t>
      </w:r>
      <w:r w:rsidRPr="000F7241">
        <w:rPr>
          <w:rFonts w:ascii="Times New Roman" w:eastAsia="Times New Roman" w:hAnsi="Times New Roman" w:cs="Times New Roman"/>
          <w:sz w:val="24"/>
          <w:szCs w:val="24"/>
        </w:rPr>
        <w:t xml:space="preserve">     </w:t>
      </w:r>
    </w:p>
    <w:p w14:paraId="0DB526AE" w14:textId="77777777" w:rsidR="00E1089D" w:rsidRPr="000F7241" w:rsidRDefault="00E1089D" w:rsidP="004E662C">
      <w:pPr>
        <w:spacing w:line="276" w:lineRule="auto"/>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w:t>
      </w:r>
      <w:r w:rsidR="00104306" w:rsidRPr="000F7241">
        <w:rPr>
          <w:rFonts w:ascii="Times New Roman" w:eastAsia="Times New Roman" w:hAnsi="Times New Roman" w:cs="Times New Roman"/>
          <w:sz w:val="24"/>
          <w:szCs w:val="24"/>
        </w:rPr>
        <w:t>непрерывное психолого-педагогическое сопровождение участников образовательных отношений в процессе реализации Федеральной программы в ДОО, обеспечение вариативности его содержания, направлений и форм, согласно запросам родительского и профессионального сообществ;</w:t>
      </w:r>
    </w:p>
    <w:p w14:paraId="1336A075" w14:textId="77777777" w:rsidR="00E1089D" w:rsidRPr="000F7241" w:rsidRDefault="00E1089D" w:rsidP="004E662C">
      <w:pPr>
        <w:spacing w:line="276" w:lineRule="auto"/>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w:t>
      </w:r>
      <w:r w:rsidR="00104306" w:rsidRPr="000F7241">
        <w:rPr>
          <w:rFonts w:ascii="Times New Roman" w:eastAsia="Times New Roman" w:hAnsi="Times New Roman" w:cs="Times New Roman"/>
          <w:sz w:val="24"/>
          <w:szCs w:val="24"/>
        </w:rPr>
        <w:t xml:space="preserve"> взаимодействие с различными социальными институтами (сферы образования, культуры, физкультуры и спорта, другими социально-воспитательными субъектами открытой образовательной системы),</w:t>
      </w:r>
    </w:p>
    <w:p w14:paraId="224520CE" w14:textId="77777777" w:rsidR="00E1089D" w:rsidRPr="000F7241" w:rsidRDefault="00E1089D" w:rsidP="004E662C">
      <w:pPr>
        <w:spacing w:line="276" w:lineRule="auto"/>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w:t>
      </w:r>
      <w:r w:rsidR="00104306" w:rsidRPr="000F7241">
        <w:rPr>
          <w:rFonts w:ascii="Times New Roman" w:eastAsia="Times New Roman" w:hAnsi="Times New Roman" w:cs="Times New Roman"/>
          <w:sz w:val="24"/>
          <w:szCs w:val="24"/>
        </w:rPr>
        <w:t xml:space="preserve">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социально-значимой деятельности;</w:t>
      </w:r>
    </w:p>
    <w:p w14:paraId="0828C55A" w14:textId="77777777" w:rsidR="00E1089D" w:rsidRPr="000F7241" w:rsidRDefault="00E1089D" w:rsidP="004E662C">
      <w:pPr>
        <w:spacing w:line="276" w:lineRule="auto"/>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w:t>
      </w:r>
      <w:r w:rsidR="00104306" w:rsidRPr="000F7241">
        <w:rPr>
          <w:rFonts w:ascii="Times New Roman" w:eastAsia="Times New Roman" w:hAnsi="Times New Roman" w:cs="Times New Roman"/>
          <w:sz w:val="24"/>
          <w:szCs w:val="24"/>
        </w:rPr>
        <w:t xml:space="preserve"> использование широких возможностей социальной среды, социума как дополнительного средства развития личности, совершенствования процесса ее социализации;</w:t>
      </w:r>
    </w:p>
    <w:p w14:paraId="713FD144" w14:textId="6B047082" w:rsidR="00104306" w:rsidRPr="000F7241" w:rsidRDefault="00E1089D" w:rsidP="004E662C">
      <w:pPr>
        <w:spacing w:line="276" w:lineRule="auto"/>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w:t>
      </w:r>
      <w:r w:rsidR="00104306" w:rsidRPr="000F7241">
        <w:rPr>
          <w:rFonts w:ascii="Times New Roman" w:eastAsia="Times New Roman" w:hAnsi="Times New Roman" w:cs="Times New Roman"/>
          <w:sz w:val="24"/>
          <w:szCs w:val="24"/>
        </w:rPr>
        <w:t xml:space="preserve"> предоставление информации о Федеральной программе семье, заинтересованным лицам, вовлеченным в образовательную деятельность, а также широкой общественности; обеспечение возможностей для обсуждения Федеральной программы, поиска, использования материалов, обеспечивающих ее реализацию, в том числе в информационной среде.</w:t>
      </w:r>
    </w:p>
    <w:p w14:paraId="245D1327" w14:textId="0717D5BA" w:rsidR="00E1089D" w:rsidRPr="000F7241" w:rsidRDefault="00E1089D" w:rsidP="004E662C">
      <w:pPr>
        <w:spacing w:line="276" w:lineRule="auto"/>
        <w:jc w:val="both"/>
        <w:rPr>
          <w:rFonts w:ascii="Times New Roman" w:eastAsia="Times New Roman" w:hAnsi="Times New Roman" w:cs="Times New Roman"/>
          <w:sz w:val="24"/>
          <w:szCs w:val="24"/>
        </w:rPr>
      </w:pPr>
    </w:p>
    <w:p w14:paraId="49E0796E" w14:textId="77777777" w:rsidR="00E1089D" w:rsidRPr="000F7241" w:rsidRDefault="00E1089D" w:rsidP="00CB1D76">
      <w:pPr>
        <w:spacing w:line="276" w:lineRule="auto"/>
        <w:jc w:val="center"/>
        <w:rPr>
          <w:rFonts w:ascii="Times New Roman" w:eastAsia="Times New Roman" w:hAnsi="Times New Roman" w:cs="Times New Roman"/>
          <w:b/>
          <w:sz w:val="24"/>
          <w:szCs w:val="24"/>
        </w:rPr>
      </w:pPr>
      <w:r w:rsidRPr="000F7241">
        <w:rPr>
          <w:rFonts w:ascii="Times New Roman" w:eastAsia="Times New Roman" w:hAnsi="Times New Roman" w:cs="Times New Roman"/>
          <w:b/>
          <w:sz w:val="24"/>
          <w:szCs w:val="24"/>
        </w:rPr>
        <w:t>3.2. Особенности организации развивающей предметно-пространственной среды.</w:t>
      </w:r>
    </w:p>
    <w:p w14:paraId="53F0D925" w14:textId="372493E6" w:rsidR="00E1089D" w:rsidRPr="000F7241" w:rsidRDefault="00E1089D" w:rsidP="004E662C">
      <w:pPr>
        <w:spacing w:line="276" w:lineRule="auto"/>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РППС – часть образовательной среды и фактор, мощно обогащающий развитие детей.        </w:t>
      </w:r>
    </w:p>
    <w:p w14:paraId="4E3B5A27" w14:textId="77777777" w:rsidR="00E1089D" w:rsidRPr="000F7241" w:rsidRDefault="00E1089D" w:rsidP="004E662C">
      <w:pPr>
        <w:spacing w:line="276" w:lineRule="auto"/>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РППС ДОО выступает основой для разнообразной, разносторонне развивающей, содержательной и привлекательной для каждого ребенка деятельности. РППС представляет собой единство специально организованного пространства как внешнего (территория ДОО), так и внутреннего (групповые, специализированные, технологические, административные и иные пространства), материалов, оборудования, электронных образовательных ресурсов и средств обучения и воспитания детей дошкольного возраста, охраны и укрепления их здоровья, материалов для организации самостоятельной творческой деятельности детей. РППС создает возможности для учета особенностей, возможностей и интересов детей, коррекции недостатков их развития.</w:t>
      </w:r>
    </w:p>
    <w:p w14:paraId="21E43720" w14:textId="77777777" w:rsidR="00E1089D" w:rsidRPr="000F7241" w:rsidRDefault="00E1089D" w:rsidP="004E662C">
      <w:pPr>
        <w:spacing w:line="276" w:lineRule="auto"/>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РППС ДОО создается как единое пространство, все компоненты которого, как в помещении, так и вне его, согласуются между собой по содержанию, масштабу, художественному решению.</w:t>
      </w:r>
    </w:p>
    <w:p w14:paraId="62DD8A63" w14:textId="77777777" w:rsidR="00E405E0" w:rsidRPr="000F7241" w:rsidRDefault="00E405E0" w:rsidP="004E662C">
      <w:pPr>
        <w:pStyle w:val="3"/>
        <w:shd w:val="clear" w:color="auto" w:fill="FFFFFF"/>
        <w:spacing w:before="300" w:after="150"/>
        <w:jc w:val="both"/>
        <w:rPr>
          <w:rFonts w:ascii="Times New Roman" w:hAnsi="Times New Roman" w:cs="Times New Roman"/>
          <w:b w:val="0"/>
          <w:color w:val="000000"/>
          <w:spacing w:val="-7"/>
          <w:sz w:val="24"/>
          <w:szCs w:val="24"/>
          <w:u w:val="single"/>
        </w:rPr>
      </w:pPr>
      <w:r w:rsidRPr="000F7241">
        <w:rPr>
          <w:rFonts w:ascii="Times New Roman" w:hAnsi="Times New Roman" w:cs="Times New Roman"/>
          <w:b w:val="0"/>
          <w:color w:val="000000"/>
          <w:spacing w:val="-7"/>
          <w:sz w:val="24"/>
          <w:szCs w:val="24"/>
          <w:u w:val="single"/>
        </w:rPr>
        <w:t>Предметно-развивающая среда в разновозрастной группе</w:t>
      </w:r>
    </w:p>
    <w:p w14:paraId="5A8420F5" w14:textId="519614FF" w:rsidR="00E405E0" w:rsidRPr="00E405E0" w:rsidRDefault="00E405E0" w:rsidP="004E662C">
      <w:pPr>
        <w:pStyle w:val="afb"/>
        <w:shd w:val="clear" w:color="auto" w:fill="FFFFFF"/>
        <w:spacing w:before="0" w:beforeAutospacing="0" w:after="300" w:afterAutospacing="0" w:line="276" w:lineRule="auto"/>
        <w:ind w:firstLine="708"/>
        <w:jc w:val="both"/>
        <w:rPr>
          <w:color w:val="1B1C2A"/>
        </w:rPr>
      </w:pPr>
      <w:r w:rsidRPr="000F7241">
        <w:rPr>
          <w:color w:val="1B1C2A"/>
        </w:rPr>
        <w:t xml:space="preserve">Обстановка, окружающая ребёнка на протяжении его пребывания в дошкольном учреждении, играет значительную роль в его развитии и её организации необходимо уделять серьёзное внимание. При планировании предметно-развивающей среды для разновозрастной группы необходимо учитывать не только требования ФГОС, но и </w:t>
      </w:r>
      <w:r w:rsidRPr="000F7241">
        <w:rPr>
          <w:color w:val="1B1C2A"/>
        </w:rPr>
        <w:lastRenderedPageBreak/>
        <w:t>сочетание предметов о</w:t>
      </w:r>
      <w:r>
        <w:rPr>
          <w:color w:val="1B1C2A"/>
        </w:rPr>
        <w:t xml:space="preserve">бстановки для разных возрастов. </w:t>
      </w:r>
      <w:r w:rsidRPr="000F7241">
        <w:rPr>
          <w:color w:val="1B1C2A"/>
        </w:rPr>
        <w:t>Для правильного физического развития ребёнок должен принимать правильную позу, а это невозможно при неверно подобранной мебели. В смешанной группе размещается мебель разного размера (три — четыре размера), с соответствующей маркировкой, чтобы детям было проще ориентироваться.</w:t>
      </w:r>
      <w:r w:rsidRPr="000F7241">
        <w:rPr>
          <w:color w:val="1B1C2A"/>
          <w:shd w:val="clear" w:color="auto" w:fill="FFFFFF"/>
        </w:rPr>
        <w:t xml:space="preserve"> При размещении дидактических игр, пособий и другого материала в уголках различной направленности, можно руководствоваться следующим: нижние полки предназначены для самых младших, верхние — для старших. Желательно сразу приучать малышей возвращать игрушку на своё место, а старшие дети могут контролировать выполнение этого требования. При такой организации можно для каждого возраста обеспечить соответствующее наполнение.</w:t>
      </w:r>
    </w:p>
    <w:p w14:paraId="77A13935" w14:textId="77777777" w:rsidR="006E3C72" w:rsidRPr="000F7241" w:rsidRDefault="006E3C72" w:rsidP="004E662C">
      <w:pPr>
        <w:spacing w:line="276" w:lineRule="auto"/>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w:t>
      </w:r>
      <w:r w:rsidR="00E1089D" w:rsidRPr="000F7241">
        <w:rPr>
          <w:rFonts w:ascii="Times New Roman" w:eastAsia="Times New Roman" w:hAnsi="Times New Roman" w:cs="Times New Roman"/>
          <w:sz w:val="24"/>
          <w:szCs w:val="24"/>
        </w:rPr>
        <w:t xml:space="preserve"> С учетом возможности реализации образовательной программы ДОО в различных организационных моделях и формах РППС должна соответствовать:</w:t>
      </w:r>
    </w:p>
    <w:p w14:paraId="27D976FD" w14:textId="41F36831" w:rsidR="006E3C72" w:rsidRPr="005F51CA" w:rsidRDefault="00E1089D" w:rsidP="004E662C">
      <w:pPr>
        <w:pStyle w:val="a6"/>
        <w:numPr>
          <w:ilvl w:val="0"/>
          <w:numId w:val="10"/>
        </w:numPr>
        <w:spacing w:line="276" w:lineRule="auto"/>
        <w:jc w:val="both"/>
        <w:rPr>
          <w:rFonts w:ascii="Times New Roman" w:eastAsia="Times New Roman" w:hAnsi="Times New Roman" w:cs="Times New Roman"/>
          <w:sz w:val="24"/>
          <w:szCs w:val="24"/>
        </w:rPr>
      </w:pPr>
      <w:r w:rsidRPr="005F51CA">
        <w:rPr>
          <w:rFonts w:ascii="Times New Roman" w:eastAsia="Times New Roman" w:hAnsi="Times New Roman" w:cs="Times New Roman"/>
          <w:sz w:val="24"/>
          <w:szCs w:val="24"/>
        </w:rPr>
        <w:t>требованиям ФГОС ДО;</w:t>
      </w:r>
    </w:p>
    <w:p w14:paraId="40306197" w14:textId="55B86DE9" w:rsidR="006E3C72" w:rsidRPr="005F51CA" w:rsidRDefault="00E1089D" w:rsidP="004E662C">
      <w:pPr>
        <w:pStyle w:val="a6"/>
        <w:numPr>
          <w:ilvl w:val="0"/>
          <w:numId w:val="10"/>
        </w:numPr>
        <w:spacing w:line="276" w:lineRule="auto"/>
        <w:jc w:val="both"/>
        <w:rPr>
          <w:rFonts w:ascii="Times New Roman" w:eastAsia="Times New Roman" w:hAnsi="Times New Roman" w:cs="Times New Roman"/>
          <w:sz w:val="24"/>
          <w:szCs w:val="24"/>
        </w:rPr>
      </w:pPr>
      <w:r w:rsidRPr="005F51CA">
        <w:rPr>
          <w:rFonts w:ascii="Times New Roman" w:eastAsia="Times New Roman" w:hAnsi="Times New Roman" w:cs="Times New Roman"/>
          <w:sz w:val="24"/>
          <w:szCs w:val="24"/>
        </w:rPr>
        <w:t>образовательной программе ДОО;</w:t>
      </w:r>
    </w:p>
    <w:p w14:paraId="0A357EA1" w14:textId="1E239995" w:rsidR="006E3C72" w:rsidRPr="005F51CA" w:rsidRDefault="00E1089D" w:rsidP="004E662C">
      <w:pPr>
        <w:pStyle w:val="a6"/>
        <w:numPr>
          <w:ilvl w:val="0"/>
          <w:numId w:val="10"/>
        </w:numPr>
        <w:spacing w:line="276" w:lineRule="auto"/>
        <w:jc w:val="both"/>
        <w:rPr>
          <w:rFonts w:ascii="Times New Roman" w:eastAsia="Times New Roman" w:hAnsi="Times New Roman" w:cs="Times New Roman"/>
          <w:sz w:val="24"/>
          <w:szCs w:val="24"/>
        </w:rPr>
      </w:pPr>
      <w:r w:rsidRPr="005F51CA">
        <w:rPr>
          <w:rFonts w:ascii="Times New Roman" w:eastAsia="Times New Roman" w:hAnsi="Times New Roman" w:cs="Times New Roman"/>
          <w:sz w:val="24"/>
          <w:szCs w:val="24"/>
        </w:rPr>
        <w:t xml:space="preserve">материально-техническим и медико-социальным условиям пребывания детей в ДОО; </w:t>
      </w:r>
    </w:p>
    <w:p w14:paraId="3B95EE4E" w14:textId="767A3D98" w:rsidR="006E3C72" w:rsidRPr="005F51CA" w:rsidRDefault="00E1089D" w:rsidP="004E662C">
      <w:pPr>
        <w:pStyle w:val="a6"/>
        <w:numPr>
          <w:ilvl w:val="0"/>
          <w:numId w:val="10"/>
        </w:numPr>
        <w:spacing w:line="276" w:lineRule="auto"/>
        <w:jc w:val="both"/>
        <w:rPr>
          <w:rFonts w:ascii="Times New Roman" w:eastAsia="Times New Roman" w:hAnsi="Times New Roman" w:cs="Times New Roman"/>
          <w:sz w:val="24"/>
          <w:szCs w:val="24"/>
        </w:rPr>
      </w:pPr>
      <w:r w:rsidRPr="005F51CA">
        <w:rPr>
          <w:rFonts w:ascii="Times New Roman" w:eastAsia="Times New Roman" w:hAnsi="Times New Roman" w:cs="Times New Roman"/>
          <w:sz w:val="24"/>
          <w:szCs w:val="24"/>
        </w:rPr>
        <w:t xml:space="preserve">возрастным особенностям детей; воспитывающему характеру обучения детей в ДОО; </w:t>
      </w:r>
    </w:p>
    <w:p w14:paraId="7F161EB5" w14:textId="651BA7DE" w:rsidR="006E3C72" w:rsidRPr="005F51CA" w:rsidRDefault="00E1089D" w:rsidP="004E662C">
      <w:pPr>
        <w:pStyle w:val="a6"/>
        <w:numPr>
          <w:ilvl w:val="0"/>
          <w:numId w:val="10"/>
        </w:numPr>
        <w:spacing w:line="276" w:lineRule="auto"/>
        <w:jc w:val="both"/>
        <w:rPr>
          <w:rFonts w:ascii="Times New Roman" w:eastAsia="Times New Roman" w:hAnsi="Times New Roman" w:cs="Times New Roman"/>
          <w:sz w:val="24"/>
          <w:szCs w:val="24"/>
        </w:rPr>
      </w:pPr>
      <w:r w:rsidRPr="005F51CA">
        <w:rPr>
          <w:rFonts w:ascii="Times New Roman" w:eastAsia="Times New Roman" w:hAnsi="Times New Roman" w:cs="Times New Roman"/>
          <w:sz w:val="24"/>
          <w:szCs w:val="24"/>
        </w:rPr>
        <w:t>требованиям безопасности и надежности.</w:t>
      </w:r>
    </w:p>
    <w:p w14:paraId="7B2A5D05" w14:textId="77777777" w:rsidR="006E3C72" w:rsidRPr="000F7241" w:rsidRDefault="006E3C72" w:rsidP="004E662C">
      <w:pPr>
        <w:spacing w:line="276" w:lineRule="auto"/>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w:t>
      </w:r>
      <w:r w:rsidR="00E1089D" w:rsidRPr="000F7241">
        <w:rPr>
          <w:rFonts w:ascii="Times New Roman" w:eastAsia="Times New Roman" w:hAnsi="Times New Roman" w:cs="Times New Roman"/>
          <w:sz w:val="24"/>
          <w:szCs w:val="24"/>
        </w:rPr>
        <w:t xml:space="preserve"> Определяя наполняемость РППС, следует помнить о целостности образовательного процесса и включать необходимое для реализации содержания каждого из направлений развития и образования детей согласно ФГОС ДО.</w:t>
      </w:r>
    </w:p>
    <w:p w14:paraId="76499AC0" w14:textId="77777777" w:rsidR="006E3C72" w:rsidRPr="000F7241" w:rsidRDefault="006E3C72" w:rsidP="004E662C">
      <w:pPr>
        <w:spacing w:line="276" w:lineRule="auto"/>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w:t>
      </w:r>
      <w:r w:rsidR="00E1089D" w:rsidRPr="000F7241">
        <w:rPr>
          <w:rFonts w:ascii="Times New Roman" w:eastAsia="Times New Roman" w:hAnsi="Times New Roman" w:cs="Times New Roman"/>
          <w:sz w:val="24"/>
          <w:szCs w:val="24"/>
        </w:rPr>
        <w:t xml:space="preserve"> РППС ДОО должна обеспечивать возможность реализации разных видов индивидуальной и коллективной деятельности: игровой, коммуникативной, познавательно-исследовательской, двигательной, продуктивной и пр. в соответствии с потребностями каждого возрастного этапа детей, охраны и укрепления их здоровья, возможностями учета особенностей и коррекции недостатков их развития. В соответствии с ФГОС ДО РППС должна быть содержательно-насыщенной; трансформируемой; полифункциональной; доступной; безопасной.</w:t>
      </w:r>
    </w:p>
    <w:p w14:paraId="15BA6544" w14:textId="77777777" w:rsidR="006E3C72" w:rsidRPr="000F7241" w:rsidRDefault="006E3C72" w:rsidP="004E662C">
      <w:pPr>
        <w:spacing w:line="276" w:lineRule="auto"/>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w:t>
      </w:r>
      <w:r w:rsidR="00E1089D" w:rsidRPr="000F7241">
        <w:rPr>
          <w:rFonts w:ascii="Times New Roman" w:eastAsia="Times New Roman" w:hAnsi="Times New Roman" w:cs="Times New Roman"/>
          <w:sz w:val="24"/>
          <w:szCs w:val="24"/>
        </w:rPr>
        <w:t xml:space="preserve"> РППС в ДОО должна обеспечивать условия для эмоционального благополучия детей и комфортной</w:t>
      </w:r>
      <w:r w:rsidRPr="000F7241">
        <w:rPr>
          <w:rFonts w:ascii="Times New Roman" w:eastAsia="Times New Roman" w:hAnsi="Times New Roman" w:cs="Times New Roman"/>
          <w:sz w:val="24"/>
          <w:szCs w:val="24"/>
        </w:rPr>
        <w:t xml:space="preserve"> работы педагогических и учебно-</w:t>
      </w:r>
      <w:r w:rsidR="00E1089D" w:rsidRPr="000F7241">
        <w:rPr>
          <w:rFonts w:ascii="Times New Roman" w:eastAsia="Times New Roman" w:hAnsi="Times New Roman" w:cs="Times New Roman"/>
          <w:sz w:val="24"/>
          <w:szCs w:val="24"/>
        </w:rPr>
        <w:t>вспомогательных сотрудников.</w:t>
      </w:r>
    </w:p>
    <w:p w14:paraId="7451634D" w14:textId="77777777" w:rsidR="006E3C72" w:rsidRPr="000F7241" w:rsidRDefault="006E3C72" w:rsidP="004E662C">
      <w:pPr>
        <w:spacing w:line="276" w:lineRule="auto"/>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w:t>
      </w:r>
      <w:r w:rsidR="00E1089D" w:rsidRPr="000F7241">
        <w:rPr>
          <w:rFonts w:ascii="Times New Roman" w:eastAsia="Times New Roman" w:hAnsi="Times New Roman" w:cs="Times New Roman"/>
          <w:sz w:val="24"/>
          <w:szCs w:val="24"/>
        </w:rPr>
        <w:t xml:space="preserve"> В ДОО должны быть созданы условия для информатизации образовательного процесса. Для этого желательно, чтобы в групповых и прочих помещениях ДОО имелось оборудование для использования информационно-коммуникационных технологий в образовательном процессе. При наличии условий может быть обеспечено подключение всех групповых, а также иных помещений ДОО к сети Интернет с учетом регламентов безопасного пользования сетью Интернет и психолого-педагогической экспертизы компьютерных игр.</w:t>
      </w:r>
    </w:p>
    <w:p w14:paraId="35ECF8A4" w14:textId="141D3BDD" w:rsidR="00E1089D" w:rsidRPr="000F7241" w:rsidRDefault="006E3C72" w:rsidP="004E662C">
      <w:pPr>
        <w:spacing w:line="276" w:lineRule="auto"/>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w:t>
      </w:r>
      <w:r w:rsidR="00E1089D" w:rsidRPr="000F7241">
        <w:rPr>
          <w:rFonts w:ascii="Times New Roman" w:eastAsia="Times New Roman" w:hAnsi="Times New Roman" w:cs="Times New Roman"/>
          <w:sz w:val="24"/>
          <w:szCs w:val="24"/>
        </w:rPr>
        <w:t xml:space="preserve"> В оснащении РППС могут быть использованы элементы цифровой образовательной среды, интерактивные площадки как пространство сотрудничества и творческой самореализации ребенка и взрослого (кванториумы, мультстудии, роботизированные и технические игрушки и др.). </w:t>
      </w:r>
    </w:p>
    <w:p w14:paraId="408E451B" w14:textId="211F2D26" w:rsidR="006E3C72" w:rsidRPr="000F7241" w:rsidRDefault="006E3C72" w:rsidP="004E662C">
      <w:pPr>
        <w:spacing w:line="276" w:lineRule="auto"/>
        <w:jc w:val="both"/>
        <w:rPr>
          <w:rFonts w:ascii="Times New Roman" w:eastAsia="Times New Roman" w:hAnsi="Times New Roman" w:cs="Times New Roman"/>
          <w:sz w:val="24"/>
          <w:szCs w:val="24"/>
        </w:rPr>
      </w:pPr>
    </w:p>
    <w:p w14:paraId="5C726626" w14:textId="4000C09B" w:rsidR="006E3C72" w:rsidRPr="000F7241" w:rsidRDefault="006E3C72" w:rsidP="004E662C">
      <w:pPr>
        <w:pStyle w:val="a6"/>
        <w:numPr>
          <w:ilvl w:val="1"/>
          <w:numId w:val="1"/>
        </w:numPr>
        <w:spacing w:line="276" w:lineRule="auto"/>
        <w:jc w:val="both"/>
        <w:rPr>
          <w:rFonts w:ascii="Times New Roman" w:eastAsia="Times New Roman" w:hAnsi="Times New Roman" w:cs="Times New Roman"/>
          <w:b/>
          <w:sz w:val="24"/>
          <w:szCs w:val="24"/>
        </w:rPr>
      </w:pPr>
      <w:r w:rsidRPr="000F7241">
        <w:rPr>
          <w:rFonts w:ascii="Times New Roman" w:eastAsia="Times New Roman" w:hAnsi="Times New Roman" w:cs="Times New Roman"/>
          <w:b/>
          <w:sz w:val="24"/>
          <w:szCs w:val="24"/>
        </w:rPr>
        <w:t>Материально-тех</w:t>
      </w:r>
      <w:r w:rsidR="005F51CA">
        <w:rPr>
          <w:rFonts w:ascii="Times New Roman" w:eastAsia="Times New Roman" w:hAnsi="Times New Roman" w:cs="Times New Roman"/>
          <w:b/>
          <w:sz w:val="24"/>
          <w:szCs w:val="24"/>
        </w:rPr>
        <w:t>ническое обеспечение</w:t>
      </w:r>
      <w:r w:rsidRPr="000F7241">
        <w:rPr>
          <w:rFonts w:ascii="Times New Roman" w:eastAsia="Times New Roman" w:hAnsi="Times New Roman" w:cs="Times New Roman"/>
          <w:b/>
          <w:sz w:val="24"/>
          <w:szCs w:val="24"/>
        </w:rPr>
        <w:t xml:space="preserve"> программы, обеспеченность методическими материалами и средствами обучения и воспитания.</w:t>
      </w:r>
    </w:p>
    <w:p w14:paraId="74EE0A66" w14:textId="77777777" w:rsidR="006E3C72" w:rsidRPr="000F7241" w:rsidRDefault="006E3C72" w:rsidP="004E662C">
      <w:pPr>
        <w:spacing w:line="276" w:lineRule="auto"/>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В ДОО должны быть созданы материально-технические условия, обеспечивающие:</w:t>
      </w:r>
    </w:p>
    <w:p w14:paraId="76F213B0" w14:textId="2B4BFC43" w:rsidR="006E3C72" w:rsidRPr="000F7241" w:rsidRDefault="006E3C72" w:rsidP="004E662C">
      <w:pPr>
        <w:spacing w:line="276" w:lineRule="auto"/>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lastRenderedPageBreak/>
        <w:t xml:space="preserve">      1. Возможность достижения обучающимися планируемых результатов освоения Федеральной программы;</w:t>
      </w:r>
    </w:p>
    <w:p w14:paraId="557D06D3" w14:textId="080707D8" w:rsidR="006E3C72" w:rsidRPr="000F7241" w:rsidRDefault="006E3C72" w:rsidP="004E662C">
      <w:pPr>
        <w:spacing w:line="276" w:lineRule="auto"/>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2. Выполнение ДОО требований санитарно-эпидемиологических правил и гигиенических нормативов, содержащихся в СП 2.4.3648-20, СанПиН 2.3/2.4.3590- 20, СанПиН 1.2.3685-21:</w:t>
      </w:r>
    </w:p>
    <w:p w14:paraId="60A78E97" w14:textId="3A182A25" w:rsidR="006E3C72" w:rsidRPr="005F51CA" w:rsidRDefault="006E3C72" w:rsidP="004E662C">
      <w:pPr>
        <w:pStyle w:val="a6"/>
        <w:numPr>
          <w:ilvl w:val="0"/>
          <w:numId w:val="11"/>
        </w:numPr>
        <w:spacing w:line="276" w:lineRule="auto"/>
        <w:jc w:val="both"/>
        <w:rPr>
          <w:rFonts w:ascii="Times New Roman" w:eastAsia="Times New Roman" w:hAnsi="Times New Roman" w:cs="Times New Roman"/>
          <w:sz w:val="24"/>
          <w:szCs w:val="24"/>
        </w:rPr>
      </w:pPr>
      <w:r w:rsidRPr="005F51CA">
        <w:rPr>
          <w:rFonts w:ascii="Times New Roman" w:eastAsia="Times New Roman" w:hAnsi="Times New Roman" w:cs="Times New Roman"/>
          <w:sz w:val="24"/>
          <w:szCs w:val="24"/>
        </w:rPr>
        <w:t>к условиям размещения организаций, осуществляющих образовательную деятельность;</w:t>
      </w:r>
    </w:p>
    <w:p w14:paraId="1BA3B0A7" w14:textId="0D695933" w:rsidR="006E3C72" w:rsidRPr="005F51CA" w:rsidRDefault="006E3C72" w:rsidP="004E662C">
      <w:pPr>
        <w:pStyle w:val="a6"/>
        <w:numPr>
          <w:ilvl w:val="0"/>
          <w:numId w:val="11"/>
        </w:numPr>
        <w:spacing w:line="276" w:lineRule="auto"/>
        <w:jc w:val="both"/>
        <w:rPr>
          <w:rFonts w:ascii="Times New Roman" w:eastAsia="Times New Roman" w:hAnsi="Times New Roman" w:cs="Times New Roman"/>
          <w:sz w:val="24"/>
          <w:szCs w:val="24"/>
        </w:rPr>
      </w:pPr>
      <w:r w:rsidRPr="005F51CA">
        <w:rPr>
          <w:rFonts w:ascii="Times New Roman" w:eastAsia="Times New Roman" w:hAnsi="Times New Roman" w:cs="Times New Roman"/>
          <w:sz w:val="24"/>
          <w:szCs w:val="24"/>
        </w:rPr>
        <w:t>оборудованию и содержанию территории;</w:t>
      </w:r>
    </w:p>
    <w:p w14:paraId="2A9BD820" w14:textId="2AEA89A0" w:rsidR="006E3C72" w:rsidRPr="005F51CA" w:rsidRDefault="006E3C72" w:rsidP="004E662C">
      <w:pPr>
        <w:pStyle w:val="a6"/>
        <w:numPr>
          <w:ilvl w:val="0"/>
          <w:numId w:val="11"/>
        </w:numPr>
        <w:spacing w:line="276" w:lineRule="auto"/>
        <w:jc w:val="both"/>
        <w:rPr>
          <w:rFonts w:ascii="Times New Roman" w:eastAsia="Times New Roman" w:hAnsi="Times New Roman" w:cs="Times New Roman"/>
          <w:sz w:val="24"/>
          <w:szCs w:val="24"/>
        </w:rPr>
      </w:pPr>
      <w:r w:rsidRPr="005F51CA">
        <w:rPr>
          <w:rFonts w:ascii="Times New Roman" w:eastAsia="Times New Roman" w:hAnsi="Times New Roman" w:cs="Times New Roman"/>
          <w:sz w:val="24"/>
          <w:szCs w:val="24"/>
        </w:rPr>
        <w:t>помещениям, их оборудованию и содержанию;</w:t>
      </w:r>
    </w:p>
    <w:p w14:paraId="27243C49" w14:textId="2488193E" w:rsidR="006E3C72" w:rsidRPr="005F51CA" w:rsidRDefault="006E3C72" w:rsidP="004E662C">
      <w:pPr>
        <w:pStyle w:val="a6"/>
        <w:numPr>
          <w:ilvl w:val="0"/>
          <w:numId w:val="11"/>
        </w:numPr>
        <w:spacing w:line="276" w:lineRule="auto"/>
        <w:jc w:val="both"/>
        <w:rPr>
          <w:rFonts w:ascii="Times New Roman" w:eastAsia="Times New Roman" w:hAnsi="Times New Roman" w:cs="Times New Roman"/>
          <w:sz w:val="24"/>
          <w:szCs w:val="24"/>
        </w:rPr>
      </w:pPr>
      <w:r w:rsidRPr="005F51CA">
        <w:rPr>
          <w:rFonts w:ascii="Times New Roman" w:eastAsia="Times New Roman" w:hAnsi="Times New Roman" w:cs="Times New Roman"/>
          <w:sz w:val="24"/>
          <w:szCs w:val="24"/>
        </w:rPr>
        <w:t>естественному и искусственному освещению помещений;</w:t>
      </w:r>
    </w:p>
    <w:p w14:paraId="4EA7596F" w14:textId="1D503CED" w:rsidR="006E3C72" w:rsidRPr="005F51CA" w:rsidRDefault="006E3C72" w:rsidP="004E662C">
      <w:pPr>
        <w:pStyle w:val="a6"/>
        <w:numPr>
          <w:ilvl w:val="0"/>
          <w:numId w:val="11"/>
        </w:numPr>
        <w:spacing w:line="276" w:lineRule="auto"/>
        <w:jc w:val="both"/>
        <w:rPr>
          <w:rFonts w:ascii="Times New Roman" w:eastAsia="Times New Roman" w:hAnsi="Times New Roman" w:cs="Times New Roman"/>
          <w:sz w:val="24"/>
          <w:szCs w:val="24"/>
        </w:rPr>
      </w:pPr>
      <w:r w:rsidRPr="005F51CA">
        <w:rPr>
          <w:rFonts w:ascii="Times New Roman" w:eastAsia="Times New Roman" w:hAnsi="Times New Roman" w:cs="Times New Roman"/>
          <w:sz w:val="24"/>
          <w:szCs w:val="24"/>
        </w:rPr>
        <w:t>отоплению и вентиляции; водоснабжению и канализации;</w:t>
      </w:r>
    </w:p>
    <w:p w14:paraId="5627A2F6" w14:textId="43DDF7B4" w:rsidR="006E3C72" w:rsidRPr="005F51CA" w:rsidRDefault="006E3C72" w:rsidP="004E662C">
      <w:pPr>
        <w:pStyle w:val="a6"/>
        <w:numPr>
          <w:ilvl w:val="0"/>
          <w:numId w:val="11"/>
        </w:numPr>
        <w:spacing w:line="276" w:lineRule="auto"/>
        <w:jc w:val="both"/>
        <w:rPr>
          <w:rFonts w:ascii="Times New Roman" w:eastAsia="Times New Roman" w:hAnsi="Times New Roman" w:cs="Times New Roman"/>
          <w:sz w:val="24"/>
          <w:szCs w:val="24"/>
        </w:rPr>
      </w:pPr>
      <w:r w:rsidRPr="005F51CA">
        <w:rPr>
          <w:rFonts w:ascii="Times New Roman" w:eastAsia="Times New Roman" w:hAnsi="Times New Roman" w:cs="Times New Roman"/>
          <w:sz w:val="24"/>
          <w:szCs w:val="24"/>
        </w:rPr>
        <w:t>организации питания; медицинскому обеспечению;</w:t>
      </w:r>
    </w:p>
    <w:p w14:paraId="43EC45B4" w14:textId="1770EFEF" w:rsidR="006E3C72" w:rsidRPr="005F51CA" w:rsidRDefault="006E3C72" w:rsidP="004E662C">
      <w:pPr>
        <w:pStyle w:val="a6"/>
        <w:numPr>
          <w:ilvl w:val="0"/>
          <w:numId w:val="11"/>
        </w:numPr>
        <w:spacing w:line="276" w:lineRule="auto"/>
        <w:jc w:val="both"/>
        <w:rPr>
          <w:rFonts w:ascii="Times New Roman" w:eastAsia="Times New Roman" w:hAnsi="Times New Roman" w:cs="Times New Roman"/>
          <w:sz w:val="24"/>
          <w:szCs w:val="24"/>
        </w:rPr>
      </w:pPr>
      <w:r w:rsidRPr="005F51CA">
        <w:rPr>
          <w:rFonts w:ascii="Times New Roman" w:eastAsia="Times New Roman" w:hAnsi="Times New Roman" w:cs="Times New Roman"/>
          <w:sz w:val="24"/>
          <w:szCs w:val="24"/>
        </w:rPr>
        <w:t>приему детей в организации, осуществляющих образовательную деятельность;</w:t>
      </w:r>
    </w:p>
    <w:p w14:paraId="60DEDDEF" w14:textId="4E33F65C" w:rsidR="006E3C72" w:rsidRPr="005F51CA" w:rsidRDefault="006E3C72" w:rsidP="004E662C">
      <w:pPr>
        <w:pStyle w:val="a6"/>
        <w:numPr>
          <w:ilvl w:val="0"/>
          <w:numId w:val="11"/>
        </w:numPr>
        <w:spacing w:line="276" w:lineRule="auto"/>
        <w:jc w:val="both"/>
        <w:rPr>
          <w:rFonts w:ascii="Times New Roman" w:eastAsia="Times New Roman" w:hAnsi="Times New Roman" w:cs="Times New Roman"/>
          <w:sz w:val="24"/>
          <w:szCs w:val="24"/>
        </w:rPr>
      </w:pPr>
      <w:r w:rsidRPr="005F51CA">
        <w:rPr>
          <w:rFonts w:ascii="Times New Roman" w:eastAsia="Times New Roman" w:hAnsi="Times New Roman" w:cs="Times New Roman"/>
          <w:sz w:val="24"/>
          <w:szCs w:val="24"/>
        </w:rPr>
        <w:t>организации режима дня; организации физического воспитания;</w:t>
      </w:r>
    </w:p>
    <w:p w14:paraId="6E1DC21B" w14:textId="0E2FA604" w:rsidR="006E3C72" w:rsidRPr="005F51CA" w:rsidRDefault="006E3C72" w:rsidP="004E662C">
      <w:pPr>
        <w:pStyle w:val="a6"/>
        <w:numPr>
          <w:ilvl w:val="0"/>
          <w:numId w:val="11"/>
        </w:numPr>
        <w:spacing w:line="276" w:lineRule="auto"/>
        <w:jc w:val="both"/>
        <w:rPr>
          <w:rFonts w:ascii="Times New Roman" w:eastAsia="Times New Roman" w:hAnsi="Times New Roman" w:cs="Times New Roman"/>
          <w:sz w:val="24"/>
          <w:szCs w:val="24"/>
        </w:rPr>
      </w:pPr>
      <w:r w:rsidRPr="005F51CA">
        <w:rPr>
          <w:rFonts w:ascii="Times New Roman" w:eastAsia="Times New Roman" w:hAnsi="Times New Roman" w:cs="Times New Roman"/>
          <w:sz w:val="24"/>
          <w:szCs w:val="24"/>
        </w:rPr>
        <w:t>личной гигиене персонала.</w:t>
      </w:r>
    </w:p>
    <w:p w14:paraId="4E3D4E60" w14:textId="77777777" w:rsidR="006E3C72" w:rsidRPr="000F7241" w:rsidRDefault="006E3C72" w:rsidP="004E662C">
      <w:pPr>
        <w:spacing w:line="276" w:lineRule="auto"/>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3. Выполнение ДОО требований пожарной безопасности и электробезопасности;</w:t>
      </w:r>
    </w:p>
    <w:p w14:paraId="0F0319BF" w14:textId="77777777" w:rsidR="006E3C72" w:rsidRPr="000F7241" w:rsidRDefault="006E3C72" w:rsidP="004E662C">
      <w:pPr>
        <w:spacing w:line="276" w:lineRule="auto"/>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4. Выполнение ДОО требований по охране здоровья обучающихся и охране труда работников ДОО;</w:t>
      </w:r>
    </w:p>
    <w:p w14:paraId="727857F0" w14:textId="77777777" w:rsidR="006E3C72" w:rsidRPr="000F7241" w:rsidRDefault="006E3C72" w:rsidP="004E662C">
      <w:pPr>
        <w:spacing w:line="276" w:lineRule="auto"/>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5. Возможность для беспрепятственного доступа обучающихся с ОВЗ, в том числе детей-инвалидов к объектам инфраструктуры ДОО.</w:t>
      </w:r>
    </w:p>
    <w:p w14:paraId="220CABF6" w14:textId="77777777" w:rsidR="006E3C72" w:rsidRPr="000F7241" w:rsidRDefault="006E3C72" w:rsidP="004E662C">
      <w:pPr>
        <w:spacing w:line="276" w:lineRule="auto"/>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При создании материально-технических условий для детей с ОВЗ ДОО должна учитывать особенности их физического и психического развития.</w:t>
      </w:r>
    </w:p>
    <w:p w14:paraId="1B57D08E" w14:textId="77777777" w:rsidR="006E3C72" w:rsidRPr="000F7241" w:rsidRDefault="006E3C72" w:rsidP="004E662C">
      <w:pPr>
        <w:spacing w:line="276" w:lineRule="auto"/>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ДОО должна быть оснащена полным набором оборудования для различных видов детской деятельности в помещении и на участке, игровыми и физкультурными площадками, озелененной территорией.</w:t>
      </w:r>
    </w:p>
    <w:p w14:paraId="19EC4219" w14:textId="77777777" w:rsidR="006E3C72" w:rsidRPr="000F7241" w:rsidRDefault="006E3C72" w:rsidP="004E662C">
      <w:pPr>
        <w:spacing w:line="276" w:lineRule="auto"/>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ДОО должна иметь необходимое оснащение и оборудование для всех видов воспитательной и образовательной деятельности обучающихся (в том числе детей с ОВЗ и детей-инвалидов), педагогической, административной и хозяйственной деятельности:   </w:t>
      </w:r>
    </w:p>
    <w:p w14:paraId="713BC824" w14:textId="1127D44A" w:rsidR="006E3C72" w:rsidRPr="000F7241" w:rsidRDefault="006E3C72" w:rsidP="004E662C">
      <w:pPr>
        <w:spacing w:line="276" w:lineRule="auto"/>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ребенка с участием взрослых и других детей;</w:t>
      </w:r>
    </w:p>
    <w:p w14:paraId="3851BE0F" w14:textId="6BCE7183" w:rsidR="006E3C72" w:rsidRPr="005F51CA" w:rsidRDefault="006E3C72" w:rsidP="004E662C">
      <w:pPr>
        <w:pStyle w:val="a6"/>
        <w:numPr>
          <w:ilvl w:val="0"/>
          <w:numId w:val="12"/>
        </w:numPr>
        <w:spacing w:line="276" w:lineRule="auto"/>
        <w:jc w:val="both"/>
        <w:rPr>
          <w:rFonts w:ascii="Times New Roman" w:eastAsia="Times New Roman" w:hAnsi="Times New Roman" w:cs="Times New Roman"/>
          <w:sz w:val="24"/>
          <w:szCs w:val="24"/>
        </w:rPr>
      </w:pPr>
      <w:r w:rsidRPr="005F51CA">
        <w:rPr>
          <w:rFonts w:ascii="Times New Roman" w:eastAsia="Times New Roman" w:hAnsi="Times New Roman" w:cs="Times New Roman"/>
          <w:sz w:val="24"/>
          <w:szCs w:val="24"/>
        </w:rPr>
        <w:t>оснащение РППС, включающей средства обучения и воспитания, подобранные в соответствии с возрастными и индивидуальными особенностями детей дошкольного возраста, содержания Федеральной программы;</w:t>
      </w:r>
    </w:p>
    <w:p w14:paraId="39742AC8" w14:textId="1D805013" w:rsidR="006E3C72" w:rsidRPr="005F51CA" w:rsidRDefault="006E3C72" w:rsidP="004E662C">
      <w:pPr>
        <w:pStyle w:val="a6"/>
        <w:numPr>
          <w:ilvl w:val="0"/>
          <w:numId w:val="12"/>
        </w:numPr>
        <w:spacing w:line="276" w:lineRule="auto"/>
        <w:jc w:val="both"/>
        <w:rPr>
          <w:rFonts w:ascii="Times New Roman" w:eastAsia="Times New Roman" w:hAnsi="Times New Roman" w:cs="Times New Roman"/>
          <w:sz w:val="24"/>
          <w:szCs w:val="24"/>
        </w:rPr>
      </w:pPr>
      <w:r w:rsidRPr="005F51CA">
        <w:rPr>
          <w:rFonts w:ascii="Times New Roman" w:eastAsia="Times New Roman" w:hAnsi="Times New Roman" w:cs="Times New Roman"/>
          <w:sz w:val="24"/>
          <w:szCs w:val="24"/>
        </w:rPr>
        <w:t>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w:t>
      </w:r>
    </w:p>
    <w:p w14:paraId="5AC713AB" w14:textId="77777777" w:rsidR="005F51CA" w:rsidRDefault="006E3C72" w:rsidP="004E662C">
      <w:pPr>
        <w:pStyle w:val="a6"/>
        <w:numPr>
          <w:ilvl w:val="0"/>
          <w:numId w:val="12"/>
        </w:numPr>
        <w:spacing w:line="276" w:lineRule="auto"/>
        <w:jc w:val="both"/>
        <w:rPr>
          <w:rFonts w:ascii="Times New Roman" w:eastAsia="Times New Roman" w:hAnsi="Times New Roman" w:cs="Times New Roman"/>
          <w:sz w:val="24"/>
          <w:szCs w:val="24"/>
        </w:rPr>
      </w:pPr>
      <w:r w:rsidRPr="005F51CA">
        <w:rPr>
          <w:rFonts w:ascii="Times New Roman" w:eastAsia="Times New Roman" w:hAnsi="Times New Roman" w:cs="Times New Roman"/>
          <w:sz w:val="24"/>
          <w:szCs w:val="24"/>
        </w:rPr>
        <w:t xml:space="preserve">административные помещения, методический кабинет; помещения, обеспечивающие охрану и укрепление физического и психологического здоровья, в том числе медицинский кабинет; </w:t>
      </w:r>
    </w:p>
    <w:p w14:paraId="5AD5221F" w14:textId="5CDB0E79" w:rsidR="006E3C72" w:rsidRPr="005F51CA" w:rsidRDefault="006E3C72" w:rsidP="004E662C">
      <w:pPr>
        <w:pStyle w:val="a6"/>
        <w:numPr>
          <w:ilvl w:val="0"/>
          <w:numId w:val="12"/>
        </w:numPr>
        <w:spacing w:line="276" w:lineRule="auto"/>
        <w:jc w:val="both"/>
        <w:rPr>
          <w:rFonts w:ascii="Times New Roman" w:eastAsia="Times New Roman" w:hAnsi="Times New Roman" w:cs="Times New Roman"/>
          <w:sz w:val="24"/>
          <w:szCs w:val="24"/>
        </w:rPr>
      </w:pPr>
      <w:r w:rsidRPr="005F51CA">
        <w:rPr>
          <w:rFonts w:ascii="Times New Roman" w:eastAsia="Times New Roman" w:hAnsi="Times New Roman" w:cs="Times New Roman"/>
          <w:sz w:val="24"/>
          <w:szCs w:val="24"/>
        </w:rPr>
        <w:t xml:space="preserve">оформленная территория и оборудованные участки для прогулки ДОО. </w:t>
      </w:r>
    </w:p>
    <w:p w14:paraId="615705F1" w14:textId="11ECD5C3" w:rsidR="00E51E57" w:rsidRPr="000F7241" w:rsidRDefault="00E51E57" w:rsidP="004E662C">
      <w:pPr>
        <w:spacing w:line="276" w:lineRule="auto"/>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w:t>
      </w:r>
      <w:r w:rsidR="005F51CA">
        <w:rPr>
          <w:rFonts w:ascii="Times New Roman" w:eastAsia="Times New Roman" w:hAnsi="Times New Roman" w:cs="Times New Roman"/>
          <w:sz w:val="24"/>
          <w:szCs w:val="24"/>
        </w:rPr>
        <w:t xml:space="preserve"> П</w:t>
      </w:r>
      <w:r w:rsidR="006E3C72" w:rsidRPr="000F7241">
        <w:rPr>
          <w:rFonts w:ascii="Times New Roman" w:eastAsia="Times New Roman" w:hAnsi="Times New Roman" w:cs="Times New Roman"/>
          <w:sz w:val="24"/>
          <w:szCs w:val="24"/>
        </w:rPr>
        <w:t>рограмма предусматривает необходимость в специальном оснащении и оборудовании для организации образовательного процесса с детьми с ОВЗ и детьми-ин</w:t>
      </w:r>
      <w:r w:rsidR="005F51CA">
        <w:rPr>
          <w:rFonts w:ascii="Times New Roman" w:eastAsia="Times New Roman" w:hAnsi="Times New Roman" w:cs="Times New Roman"/>
          <w:sz w:val="24"/>
          <w:szCs w:val="24"/>
        </w:rPr>
        <w:t>валидами,</w:t>
      </w:r>
      <w:r w:rsidR="006E3C72" w:rsidRPr="000F7241">
        <w:rPr>
          <w:rFonts w:ascii="Times New Roman" w:eastAsia="Times New Roman" w:hAnsi="Times New Roman" w:cs="Times New Roman"/>
          <w:sz w:val="24"/>
          <w:szCs w:val="24"/>
        </w:rPr>
        <w:t xml:space="preserve"> предусмотрено также использование ДОО обновляемых образовательных ресурсов, в т. ч. расходных материалов, подписки на актуализацию периодических и электронных ресурсов, методическую литературу, техническое и мультимедийное </w:t>
      </w:r>
      <w:r w:rsidR="006E3C72" w:rsidRPr="000F7241">
        <w:rPr>
          <w:rFonts w:ascii="Times New Roman" w:eastAsia="Times New Roman" w:hAnsi="Times New Roman" w:cs="Times New Roman"/>
          <w:sz w:val="24"/>
          <w:szCs w:val="24"/>
        </w:rPr>
        <w:lastRenderedPageBreak/>
        <w:t>сопровождение деятельности средств обучения и воспитания, спортивного, музыкального, оздоровительного оборудования, услуг связи, в т. ч. информационно-телекоммуникационной сети Интернет.</w:t>
      </w:r>
    </w:p>
    <w:p w14:paraId="0113967B" w14:textId="77777777" w:rsidR="00E51E57" w:rsidRPr="000F7241" w:rsidRDefault="00E51E57" w:rsidP="004E662C">
      <w:pPr>
        <w:spacing w:line="276" w:lineRule="auto"/>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w:t>
      </w:r>
      <w:r w:rsidR="006E3C72" w:rsidRPr="000F7241">
        <w:rPr>
          <w:rFonts w:ascii="Times New Roman" w:eastAsia="Times New Roman" w:hAnsi="Times New Roman" w:cs="Times New Roman"/>
          <w:sz w:val="24"/>
          <w:szCs w:val="24"/>
        </w:rPr>
        <w:t xml:space="preserve"> При проведении закупок оборудования и средств обучения и воспитания необходимо руководствоваться нормами законодательства РФ, в том числе в части предоставления приоритета товарам российского производства, работам, услугам, выполняемым, оказываемым российскими юридическими лицами.</w:t>
      </w:r>
    </w:p>
    <w:p w14:paraId="518D64FA" w14:textId="0613C83E" w:rsidR="006E3C72" w:rsidRPr="000F7241" w:rsidRDefault="006E3C72" w:rsidP="004E662C">
      <w:pPr>
        <w:spacing w:line="276" w:lineRule="auto"/>
        <w:jc w:val="both"/>
        <w:rPr>
          <w:rFonts w:ascii="Times New Roman" w:eastAsia="Times New Roman" w:hAnsi="Times New Roman" w:cs="Times New Roman"/>
          <w:b/>
          <w:sz w:val="24"/>
          <w:szCs w:val="24"/>
        </w:rPr>
      </w:pPr>
    </w:p>
    <w:p w14:paraId="3FF5AD91" w14:textId="78B1C00C" w:rsidR="00E51E57" w:rsidRPr="000F7241" w:rsidRDefault="00E51E57" w:rsidP="00922696">
      <w:pPr>
        <w:spacing w:line="276" w:lineRule="auto"/>
        <w:jc w:val="center"/>
        <w:rPr>
          <w:rFonts w:ascii="Times New Roman" w:eastAsia="Times New Roman" w:hAnsi="Times New Roman" w:cs="Times New Roman"/>
          <w:b/>
          <w:sz w:val="24"/>
          <w:szCs w:val="24"/>
        </w:rPr>
      </w:pPr>
      <w:r w:rsidRPr="000F7241">
        <w:rPr>
          <w:rFonts w:ascii="Times New Roman" w:eastAsia="Times New Roman" w:hAnsi="Times New Roman" w:cs="Times New Roman"/>
          <w:b/>
          <w:sz w:val="24"/>
          <w:szCs w:val="24"/>
        </w:rPr>
        <w:t>Примерный перечень литературных, музыкальных, художественных, анимационных произве</w:t>
      </w:r>
      <w:r w:rsidR="005F51CA">
        <w:rPr>
          <w:rFonts w:ascii="Times New Roman" w:eastAsia="Times New Roman" w:hAnsi="Times New Roman" w:cs="Times New Roman"/>
          <w:b/>
          <w:sz w:val="24"/>
          <w:szCs w:val="24"/>
        </w:rPr>
        <w:t xml:space="preserve">дений для реализации </w:t>
      </w:r>
      <w:r w:rsidRPr="000F7241">
        <w:rPr>
          <w:rFonts w:ascii="Times New Roman" w:eastAsia="Times New Roman" w:hAnsi="Times New Roman" w:cs="Times New Roman"/>
          <w:b/>
          <w:sz w:val="24"/>
          <w:szCs w:val="24"/>
        </w:rPr>
        <w:t xml:space="preserve"> программы</w:t>
      </w:r>
    </w:p>
    <w:p w14:paraId="14B6ACD2" w14:textId="77777777" w:rsidR="00E51E57" w:rsidRPr="000F7241" w:rsidRDefault="00E51E57" w:rsidP="00922696">
      <w:pPr>
        <w:spacing w:line="276" w:lineRule="auto"/>
        <w:jc w:val="center"/>
        <w:rPr>
          <w:rFonts w:ascii="Times New Roman" w:eastAsia="Times New Roman" w:hAnsi="Times New Roman" w:cs="Times New Roman"/>
          <w:b/>
          <w:sz w:val="24"/>
          <w:szCs w:val="24"/>
        </w:rPr>
      </w:pPr>
    </w:p>
    <w:p w14:paraId="4C91116E" w14:textId="64DF4A34" w:rsidR="00367F3A" w:rsidRPr="000F7241" w:rsidRDefault="00367F3A" w:rsidP="00922696">
      <w:pPr>
        <w:spacing w:line="276" w:lineRule="auto"/>
        <w:jc w:val="center"/>
        <w:rPr>
          <w:rFonts w:ascii="Times New Roman" w:eastAsia="Times New Roman" w:hAnsi="Times New Roman" w:cs="Times New Roman"/>
          <w:b/>
          <w:sz w:val="24"/>
          <w:szCs w:val="24"/>
        </w:rPr>
      </w:pPr>
      <w:r w:rsidRPr="000F7241">
        <w:rPr>
          <w:rFonts w:ascii="Times New Roman" w:eastAsia="Times New Roman" w:hAnsi="Times New Roman" w:cs="Times New Roman"/>
          <w:b/>
          <w:sz w:val="24"/>
          <w:szCs w:val="24"/>
        </w:rPr>
        <w:t>Примерный перечень художественной литературы</w:t>
      </w:r>
    </w:p>
    <w:p w14:paraId="08385605" w14:textId="77777777" w:rsidR="00E51E57" w:rsidRPr="000F7241" w:rsidRDefault="00E51E57" w:rsidP="004E662C">
      <w:pPr>
        <w:spacing w:line="276" w:lineRule="auto"/>
        <w:jc w:val="both"/>
        <w:rPr>
          <w:rFonts w:ascii="Times New Roman" w:eastAsia="Times New Roman" w:hAnsi="Times New Roman" w:cs="Times New Roman"/>
          <w:b/>
          <w:sz w:val="24"/>
          <w:szCs w:val="24"/>
        </w:rPr>
      </w:pPr>
      <w:r w:rsidRPr="000F7241">
        <w:rPr>
          <w:rFonts w:ascii="Times New Roman" w:eastAsia="Times New Roman" w:hAnsi="Times New Roman" w:cs="Times New Roman"/>
          <w:b/>
          <w:sz w:val="24"/>
          <w:szCs w:val="24"/>
        </w:rPr>
        <w:t xml:space="preserve">От 1 года до 2 лет. </w:t>
      </w:r>
    </w:p>
    <w:p w14:paraId="6AA7BD8E" w14:textId="77777777" w:rsidR="00E51E57" w:rsidRPr="000F7241" w:rsidRDefault="00E51E57" w:rsidP="004E662C">
      <w:pPr>
        <w:spacing w:line="276" w:lineRule="auto"/>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w:t>
      </w:r>
      <w:r w:rsidRPr="000F7241">
        <w:rPr>
          <w:rFonts w:ascii="Times New Roman" w:eastAsia="Times New Roman" w:hAnsi="Times New Roman" w:cs="Times New Roman"/>
          <w:i/>
          <w:sz w:val="24"/>
          <w:szCs w:val="24"/>
        </w:rPr>
        <w:t>Малые формы фольклора.</w:t>
      </w:r>
      <w:r w:rsidRPr="000F7241">
        <w:rPr>
          <w:rFonts w:ascii="Times New Roman" w:eastAsia="Times New Roman" w:hAnsi="Times New Roman" w:cs="Times New Roman"/>
          <w:sz w:val="24"/>
          <w:szCs w:val="24"/>
        </w:rPr>
        <w:t xml:space="preserve"> «Как у нашего кота…», «Киска, киска, киска, брысь!..», «Курочка», «Наши уточки с утра…», «Еду-еду к бабе, к деду…», «Большие ноги…», «Пальчик-мальчик…», «Петушок, петушок…», «Пошел кот под мосток…», «Радуга-дуга…».</w:t>
      </w:r>
    </w:p>
    <w:p w14:paraId="379BCDA6" w14:textId="77777777" w:rsidR="00E51E57" w:rsidRPr="000F7241" w:rsidRDefault="00E51E57" w:rsidP="004E662C">
      <w:pPr>
        <w:spacing w:line="276" w:lineRule="auto"/>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w:t>
      </w:r>
      <w:r w:rsidRPr="000F7241">
        <w:rPr>
          <w:rFonts w:ascii="Times New Roman" w:eastAsia="Times New Roman" w:hAnsi="Times New Roman" w:cs="Times New Roman"/>
          <w:i/>
          <w:sz w:val="24"/>
          <w:szCs w:val="24"/>
        </w:rPr>
        <w:t>Русские народные сказки.</w:t>
      </w:r>
      <w:r w:rsidRPr="000F7241">
        <w:rPr>
          <w:rFonts w:ascii="Times New Roman" w:eastAsia="Times New Roman" w:hAnsi="Times New Roman" w:cs="Times New Roman"/>
          <w:sz w:val="24"/>
          <w:szCs w:val="24"/>
        </w:rPr>
        <w:t xml:space="preserve"> «Козлятки и волк» (обработка К.Д. Ушинского), «Колобок» (обработка К.Д. Ушинского), «Золотое яичко» (обработка К.Д. Ушинского), «Маша и медведь» (обработка М.А. Булатова), «Репка» (обработка К.Д. Ушинского), «Теремок» (обработка М.А. Булатова).</w:t>
      </w:r>
    </w:p>
    <w:p w14:paraId="71B49463" w14:textId="69959EE6" w:rsidR="00E51E57" w:rsidRPr="000F7241" w:rsidRDefault="00E51E57" w:rsidP="004E662C">
      <w:pPr>
        <w:spacing w:line="276" w:lineRule="auto"/>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w:t>
      </w:r>
      <w:r w:rsidRPr="000F7241">
        <w:rPr>
          <w:rFonts w:ascii="Times New Roman" w:eastAsia="Times New Roman" w:hAnsi="Times New Roman" w:cs="Times New Roman"/>
          <w:i/>
          <w:sz w:val="24"/>
          <w:szCs w:val="24"/>
        </w:rPr>
        <w:t>Поэзия.</w:t>
      </w:r>
      <w:r w:rsidRPr="000F7241">
        <w:rPr>
          <w:rFonts w:ascii="Times New Roman" w:eastAsia="Times New Roman" w:hAnsi="Times New Roman" w:cs="Times New Roman"/>
          <w:sz w:val="24"/>
          <w:szCs w:val="24"/>
        </w:rPr>
        <w:t xml:space="preserve"> Александрова З.Н. «Прятки», «Топотушки», Барто А.Л. «Бычок», «Мячик», «Слон», «Мишка», «Грузовик», «Лошадка», «Кораблик», «Самолет» (из цикла «Игрушки»), «Кто как кричит», «Птичка»; Берестов В.Д. «Курица с цыплятами», Благинина Е.А. «Аленушка», Жуковский В.А. «Птичка», Ивенсен М.И. «Поглядите, зайка плачет», Клокова М. «Мой конь», «Гоп-гоп», Лагздынь Г.Р. «Зайка, зайка, попляши!», Маршак С.Я. «Слон», «Тигренок», «Совята» (из цикла «Детки в клетке»), Орлова А. «Пальчики-мальчики», Стрельникова К. «Кряк-кряк», Токмакова И.П. «Баиньки», Усачев А. «Рукавичка».</w:t>
      </w:r>
    </w:p>
    <w:p w14:paraId="22FEA5D9" w14:textId="77777777" w:rsidR="00E51E57" w:rsidRPr="000F7241" w:rsidRDefault="00E51E57" w:rsidP="004E662C">
      <w:pPr>
        <w:spacing w:line="276" w:lineRule="auto"/>
        <w:jc w:val="both"/>
        <w:rPr>
          <w:rFonts w:ascii="Times New Roman" w:eastAsia="Times New Roman" w:hAnsi="Times New Roman" w:cs="Times New Roman"/>
          <w:sz w:val="24"/>
          <w:szCs w:val="24"/>
        </w:rPr>
      </w:pPr>
      <w:r w:rsidRPr="000F7241">
        <w:rPr>
          <w:rFonts w:ascii="Times New Roman" w:eastAsia="Times New Roman" w:hAnsi="Times New Roman" w:cs="Times New Roman"/>
          <w:i/>
          <w:sz w:val="24"/>
          <w:szCs w:val="24"/>
        </w:rPr>
        <w:t xml:space="preserve">       Проза.</w:t>
      </w:r>
      <w:r w:rsidRPr="000F7241">
        <w:rPr>
          <w:rFonts w:ascii="Times New Roman" w:eastAsia="Times New Roman" w:hAnsi="Times New Roman" w:cs="Times New Roman"/>
          <w:sz w:val="24"/>
          <w:szCs w:val="24"/>
        </w:rPr>
        <w:t xml:space="preserve"> Александрова З.Н. «Хрюшка и Чушка», Б.Ф. «Маша и Миша», Пантелеев Л. «Как поросенок говорить научился», Сутеев В.Г. «Цыпленок и утенок», Чарушин Е.И. «Курочка» (из цикла «Большие и маленькие»), Чуковский К.И. «Цыпленок».</w:t>
      </w:r>
    </w:p>
    <w:p w14:paraId="52D549DE" w14:textId="77777777" w:rsidR="00E51E57" w:rsidRPr="000F7241" w:rsidRDefault="00E51E57" w:rsidP="004E662C">
      <w:pPr>
        <w:spacing w:line="276" w:lineRule="auto"/>
        <w:jc w:val="both"/>
        <w:rPr>
          <w:rFonts w:ascii="Times New Roman" w:eastAsia="Times New Roman" w:hAnsi="Times New Roman" w:cs="Times New Roman"/>
          <w:b/>
          <w:sz w:val="24"/>
          <w:szCs w:val="24"/>
        </w:rPr>
      </w:pPr>
    </w:p>
    <w:p w14:paraId="441A5C66" w14:textId="77777777" w:rsidR="00E51E57" w:rsidRPr="000F7241" w:rsidRDefault="00E51E57" w:rsidP="004E662C">
      <w:pPr>
        <w:spacing w:line="276" w:lineRule="auto"/>
        <w:jc w:val="both"/>
        <w:rPr>
          <w:rFonts w:ascii="Times New Roman" w:eastAsia="Times New Roman" w:hAnsi="Times New Roman" w:cs="Times New Roman"/>
          <w:b/>
          <w:sz w:val="24"/>
          <w:szCs w:val="24"/>
        </w:rPr>
      </w:pPr>
      <w:r w:rsidRPr="000F7241">
        <w:rPr>
          <w:rFonts w:ascii="Times New Roman" w:eastAsia="Times New Roman" w:hAnsi="Times New Roman" w:cs="Times New Roman"/>
          <w:b/>
          <w:sz w:val="24"/>
          <w:szCs w:val="24"/>
        </w:rPr>
        <w:t xml:space="preserve"> От 2 до 3 лет.</w:t>
      </w:r>
    </w:p>
    <w:p w14:paraId="31DA08D1" w14:textId="77777777" w:rsidR="00E51E57" w:rsidRPr="000F7241" w:rsidRDefault="00E51E57" w:rsidP="004E662C">
      <w:pPr>
        <w:spacing w:line="276" w:lineRule="auto"/>
        <w:jc w:val="both"/>
        <w:rPr>
          <w:rFonts w:ascii="Times New Roman" w:eastAsia="Times New Roman" w:hAnsi="Times New Roman" w:cs="Times New Roman"/>
          <w:sz w:val="24"/>
          <w:szCs w:val="24"/>
        </w:rPr>
      </w:pPr>
      <w:r w:rsidRPr="000F7241">
        <w:rPr>
          <w:rFonts w:ascii="Times New Roman" w:eastAsia="Times New Roman" w:hAnsi="Times New Roman" w:cs="Times New Roman"/>
          <w:b/>
          <w:sz w:val="24"/>
          <w:szCs w:val="24"/>
        </w:rPr>
        <w:t xml:space="preserve">     </w:t>
      </w:r>
      <w:r w:rsidRPr="000F7241">
        <w:rPr>
          <w:rFonts w:ascii="Times New Roman" w:eastAsia="Times New Roman" w:hAnsi="Times New Roman" w:cs="Times New Roman"/>
          <w:sz w:val="24"/>
          <w:szCs w:val="24"/>
        </w:rPr>
        <w:t xml:space="preserve"> </w:t>
      </w:r>
      <w:r w:rsidRPr="000F7241">
        <w:rPr>
          <w:rFonts w:ascii="Times New Roman" w:eastAsia="Times New Roman" w:hAnsi="Times New Roman" w:cs="Times New Roman"/>
          <w:i/>
          <w:sz w:val="24"/>
          <w:szCs w:val="24"/>
        </w:rPr>
        <w:t>Малые формы фольклора.</w:t>
      </w:r>
      <w:r w:rsidRPr="000F7241">
        <w:rPr>
          <w:rFonts w:ascii="Times New Roman" w:eastAsia="Times New Roman" w:hAnsi="Times New Roman" w:cs="Times New Roman"/>
          <w:sz w:val="24"/>
          <w:szCs w:val="24"/>
        </w:rPr>
        <w:t xml:space="preserve"> «А баиньки-баиньки», «Бежала лесочком лиса с кузовочком…», «Большие ноги», «Водичка, водичка», «Вот и люди спят», «Дождик, дождик, полно лить…», «Заяц Егорка…», «Идет коза рогатая», «Из-за леса, из-за гор…», «Катя, Катя…», «Кисонька-мурысонька…», «Наша Маша маленька…», «Наши уточки с утра», «Огуречик, огуречик…», «Ой ду-ду, ду-ду, ду-ду! Сидит ворон на дубу», «Поехали, поехали», «Пошел котик на Торжок…», «Тили-бом!...», «Уж ты, радуга-дуга», «Улитка, улитка…», «Чики, чики, кички…».</w:t>
      </w:r>
    </w:p>
    <w:p w14:paraId="2984CC72" w14:textId="77777777" w:rsidR="00E51E57" w:rsidRPr="000F7241" w:rsidRDefault="00E51E57" w:rsidP="004E662C">
      <w:pPr>
        <w:spacing w:line="276" w:lineRule="auto"/>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w:t>
      </w:r>
      <w:r w:rsidRPr="000F7241">
        <w:rPr>
          <w:rFonts w:ascii="Times New Roman" w:eastAsia="Times New Roman" w:hAnsi="Times New Roman" w:cs="Times New Roman"/>
          <w:i/>
          <w:sz w:val="24"/>
          <w:szCs w:val="24"/>
        </w:rPr>
        <w:t>Русские народные сказки.</w:t>
      </w:r>
      <w:r w:rsidRPr="000F7241">
        <w:rPr>
          <w:rFonts w:ascii="Times New Roman" w:eastAsia="Times New Roman" w:hAnsi="Times New Roman" w:cs="Times New Roman"/>
          <w:sz w:val="24"/>
          <w:szCs w:val="24"/>
        </w:rPr>
        <w:t xml:space="preserve"> «Заюшкина избушка» (обработка О. Капицы), «Как коза избушку построила» (обработка М.А. Булатова), «Кот, петух и лиса» (обработка М. Боголюбской), «Лиса и заяц» (обработка В. Даля), «Маша и медведь» (обработка М.А. Булатова), «Снегурушка и лиса» (обработка А.Н. Толстого).</w:t>
      </w:r>
    </w:p>
    <w:p w14:paraId="469C2D93" w14:textId="77777777" w:rsidR="00E51E57" w:rsidRPr="000F7241" w:rsidRDefault="00E51E57" w:rsidP="004E662C">
      <w:pPr>
        <w:spacing w:line="276" w:lineRule="auto"/>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Фольклор народов мира. «В гостях у королевы», «Разговор», англ. нар. песенки (пер. и обработка С. Маршака); «Ой ты заюшка-пострел…», пер. с молд. И. Токмаковой; </w:t>
      </w:r>
      <w:r w:rsidRPr="000F7241">
        <w:rPr>
          <w:rFonts w:ascii="Times New Roman" w:eastAsia="Times New Roman" w:hAnsi="Times New Roman" w:cs="Times New Roman"/>
          <w:sz w:val="24"/>
          <w:szCs w:val="24"/>
        </w:rPr>
        <w:lastRenderedPageBreak/>
        <w:t>«Снегирек», пер. с нем. В. Викторова, «Три веселых братца», пер. с нем. Л. Яхнина; «Ты, собачка, не лай…», пер. с молд. И. Токмаковой; «У солнышка в гостях», словацк. нар. сказка (пер. и обраб. С. Могилевской и Л. Зориной).</w:t>
      </w:r>
    </w:p>
    <w:p w14:paraId="4CCA46C7" w14:textId="77777777" w:rsidR="00E51E57" w:rsidRPr="000F7241" w:rsidRDefault="00E51E57" w:rsidP="004E662C">
      <w:pPr>
        <w:spacing w:line="276" w:lineRule="auto"/>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w:t>
      </w:r>
      <w:r w:rsidRPr="000F7241">
        <w:rPr>
          <w:rFonts w:ascii="Times New Roman" w:eastAsia="Times New Roman" w:hAnsi="Times New Roman" w:cs="Times New Roman"/>
          <w:i/>
          <w:sz w:val="24"/>
          <w:szCs w:val="24"/>
        </w:rPr>
        <w:t>Произведения поэтов и писателей России</w:t>
      </w:r>
      <w:r w:rsidRPr="000F7241">
        <w:rPr>
          <w:rFonts w:ascii="Times New Roman" w:eastAsia="Times New Roman" w:hAnsi="Times New Roman" w:cs="Times New Roman"/>
          <w:sz w:val="24"/>
          <w:szCs w:val="24"/>
        </w:rPr>
        <w:t xml:space="preserve">. Поэзия. Аким Я.Л. «Мама»; Александрова З.Н. «Гули-гули», «Арбуз»; Барто А., Барто П. «Девочка-рёвушка»; Берестов В.Д. «Веселое лето», «Мишка, мишка, лежебока», «Котенок», «Воробушки»; Введенский А.И. «Мышка»; Лагздынь Г.Р. «Петушок»; Лермонтов М.Ю. «Спи, младенец…» (из стихотворения «Казачья колыбельная»); Маршак С.Я. «Сказка о глупом мышонке»; Мошковская Э.Э. «Приказ» (в сокр.), «Мчится поезд»; Пикулева Н.В. «Лисий хвостик», «Надувала кашка шар…»; Плещеев А.Н. «Травка зеленеет…»; Саконская Н.П. «Где мой пальчик?»; Сапгир Г.В. «Кошка»; Хармс Д.И. «Кораблик»; Чуковский К.И. «Путаница». </w:t>
      </w:r>
    </w:p>
    <w:p w14:paraId="50681DB5" w14:textId="77777777" w:rsidR="00E51E57" w:rsidRPr="000F7241" w:rsidRDefault="00E51E57" w:rsidP="004E662C">
      <w:pPr>
        <w:spacing w:line="276" w:lineRule="auto"/>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w:t>
      </w:r>
      <w:r w:rsidRPr="000F7241">
        <w:rPr>
          <w:rFonts w:ascii="Times New Roman" w:eastAsia="Times New Roman" w:hAnsi="Times New Roman" w:cs="Times New Roman"/>
          <w:i/>
          <w:sz w:val="24"/>
          <w:szCs w:val="24"/>
        </w:rPr>
        <w:t>Проза.</w:t>
      </w:r>
      <w:r w:rsidRPr="000F7241">
        <w:rPr>
          <w:rFonts w:ascii="Times New Roman" w:eastAsia="Times New Roman" w:hAnsi="Times New Roman" w:cs="Times New Roman"/>
          <w:sz w:val="24"/>
          <w:szCs w:val="24"/>
        </w:rPr>
        <w:t xml:space="preserve"> Бианки В.В. «Лис и мышонок»; Калинина Н.Д. «В лесу» (из книги «Летом»), «Про жука», «Как Саша и Алеша пришли в детский сад» (1-2 рассказа по выбору); Павлова Н.М. «Земляничка»; Симбирская Ю.С. «По тропинке, по дорожке»; Сутеев В.Г. «Кто сказал «мяу?», «Под грибом»; Тайц Я.М. «Кубик на кубик», «Впереди всех», «Волк» (рассказы по выбору); Толстой Л.Н. «Три медведя», «Косточка»; Ушинский К.Д. «Васька», «Петушок с семьей», «Уточки» (рассказы по выбору); Чарушин Е.И. «В лесу» (1-3 рассказа по выбору), «Волчишко»; Чуковский К.И. «Мойдодыр».</w:t>
      </w:r>
    </w:p>
    <w:p w14:paraId="652EA821" w14:textId="12641B45" w:rsidR="00E51E57" w:rsidRPr="000F7241" w:rsidRDefault="00E51E57" w:rsidP="004E662C">
      <w:pPr>
        <w:spacing w:line="276" w:lineRule="auto"/>
        <w:jc w:val="both"/>
        <w:rPr>
          <w:rFonts w:ascii="Times New Roman" w:eastAsia="Times New Roman" w:hAnsi="Times New Roman" w:cs="Times New Roman"/>
          <w:sz w:val="24"/>
          <w:szCs w:val="24"/>
        </w:rPr>
      </w:pPr>
      <w:r w:rsidRPr="000F7241">
        <w:rPr>
          <w:rFonts w:ascii="Times New Roman" w:eastAsia="Times New Roman" w:hAnsi="Times New Roman" w:cs="Times New Roman"/>
          <w:i/>
          <w:sz w:val="24"/>
          <w:szCs w:val="24"/>
        </w:rPr>
        <w:t xml:space="preserve">      Произведения поэтов и писателей разных стран.</w:t>
      </w:r>
      <w:r w:rsidRPr="000F7241">
        <w:rPr>
          <w:rFonts w:ascii="Times New Roman" w:eastAsia="Times New Roman" w:hAnsi="Times New Roman" w:cs="Times New Roman"/>
          <w:sz w:val="24"/>
          <w:szCs w:val="24"/>
        </w:rPr>
        <w:t xml:space="preserve"> Биссет Д. «Га-га-га!», пер. с англ. Н. Шерешевской; Дональдсон Д. «Мишка-почтальон», пер. М. Бородицкой; Капутикян С.Б. «Все спят», «Маша обедает», пер. с арм. Т. Спендиаровой; Остервальдер М. «Приключения маленького Бобо. Истории в картинках для самых маленьких», пер. Т. Зборовская; Эрик К. «Очень голодная гусеница».</w:t>
      </w:r>
    </w:p>
    <w:p w14:paraId="49BDF18E" w14:textId="77777777" w:rsidR="00367F3A" w:rsidRPr="000F7241" w:rsidRDefault="00367F3A" w:rsidP="004E662C">
      <w:pPr>
        <w:spacing w:line="276" w:lineRule="auto"/>
        <w:ind w:firstLine="709"/>
        <w:jc w:val="both"/>
        <w:rPr>
          <w:rFonts w:ascii="Times New Roman" w:eastAsia="Times New Roman" w:hAnsi="Times New Roman" w:cs="Times New Roman"/>
          <w:sz w:val="24"/>
          <w:szCs w:val="24"/>
        </w:rPr>
      </w:pPr>
    </w:p>
    <w:p w14:paraId="16E8B339" w14:textId="1A007300" w:rsidR="00367F3A" w:rsidRPr="000F7241" w:rsidRDefault="00367F3A" w:rsidP="004E662C">
      <w:pPr>
        <w:spacing w:line="276" w:lineRule="auto"/>
        <w:jc w:val="both"/>
        <w:rPr>
          <w:rFonts w:ascii="Times New Roman" w:eastAsia="Times New Roman" w:hAnsi="Times New Roman" w:cs="Times New Roman"/>
          <w:b/>
          <w:sz w:val="24"/>
          <w:szCs w:val="24"/>
        </w:rPr>
      </w:pPr>
      <w:r w:rsidRPr="000F7241">
        <w:rPr>
          <w:rFonts w:ascii="Times New Roman" w:eastAsia="Times New Roman" w:hAnsi="Times New Roman" w:cs="Times New Roman"/>
          <w:b/>
          <w:sz w:val="24"/>
          <w:szCs w:val="24"/>
        </w:rPr>
        <w:t>От 3 до 4 лет</w:t>
      </w:r>
    </w:p>
    <w:p w14:paraId="783054FD" w14:textId="77777777" w:rsidR="00367F3A" w:rsidRPr="000F7241" w:rsidRDefault="00367F3A" w:rsidP="004E662C">
      <w:pPr>
        <w:spacing w:line="276" w:lineRule="auto"/>
        <w:ind w:firstLine="709"/>
        <w:jc w:val="both"/>
        <w:rPr>
          <w:rFonts w:ascii="Times New Roman" w:eastAsia="Times New Roman" w:hAnsi="Times New Roman" w:cs="Times New Roman"/>
          <w:sz w:val="24"/>
          <w:szCs w:val="24"/>
        </w:rPr>
      </w:pPr>
      <w:r w:rsidRPr="000F7241">
        <w:rPr>
          <w:rFonts w:ascii="Times New Roman" w:eastAsia="Times New Roman" w:hAnsi="Times New Roman" w:cs="Times New Roman"/>
          <w:i/>
          <w:sz w:val="24"/>
          <w:szCs w:val="24"/>
        </w:rPr>
        <w:t>Малые формы фольклора</w:t>
      </w:r>
      <w:r w:rsidRPr="000F7241">
        <w:rPr>
          <w:rFonts w:ascii="Times New Roman" w:eastAsia="Times New Roman" w:hAnsi="Times New Roman" w:cs="Times New Roman"/>
          <w:sz w:val="24"/>
          <w:szCs w:val="24"/>
        </w:rPr>
        <w:t xml:space="preserve">: «Ай, качи-качи-качи...», «Божья коровка...», «Волчок-волчок, шерстяной бочок…», «Дождик, дождик, пуще...», «Еду-еду к бабе, к деду…», «Жили у бабуси…», «Заинька, попляши...», «Заря-заряница...»; «Как без дудки, без дуды…», «Как у нашего кота...», «Кисонька-мурысенька...», «Курочка-рябушечка...», «На улице три курицы...», «Ночь пришла...», «Пальчик-мальчик...», «Привяжу я козлика», «Радуга-дуга...», «Сидит белка на тележке...», «Сорока, сорока...», «Тень, тень, потетень...», «Тили-бом! Тили-бом!..», «Травка-муравка...», «Чики-чики-чикалочки...». </w:t>
      </w:r>
    </w:p>
    <w:p w14:paraId="71397275" w14:textId="77777777" w:rsidR="00367F3A" w:rsidRPr="000F7241" w:rsidRDefault="00367F3A" w:rsidP="004E662C">
      <w:pPr>
        <w:spacing w:line="276" w:lineRule="auto"/>
        <w:ind w:firstLine="709"/>
        <w:jc w:val="both"/>
        <w:rPr>
          <w:rFonts w:ascii="Times New Roman" w:eastAsia="Times New Roman" w:hAnsi="Times New Roman" w:cs="Times New Roman"/>
          <w:sz w:val="24"/>
          <w:szCs w:val="24"/>
        </w:rPr>
      </w:pPr>
      <w:r w:rsidRPr="000F7241">
        <w:rPr>
          <w:rFonts w:ascii="Times New Roman" w:eastAsia="Times New Roman" w:hAnsi="Times New Roman" w:cs="Times New Roman"/>
          <w:i/>
          <w:sz w:val="24"/>
          <w:szCs w:val="24"/>
        </w:rPr>
        <w:t xml:space="preserve">Русские народные сказки: </w:t>
      </w:r>
      <w:r w:rsidRPr="000F7241">
        <w:rPr>
          <w:rFonts w:ascii="Times New Roman" w:eastAsia="Times New Roman" w:hAnsi="Times New Roman" w:cs="Times New Roman"/>
          <w:sz w:val="24"/>
          <w:szCs w:val="24"/>
        </w:rPr>
        <w:t xml:space="preserve">«Бычок – черный бочок, белые копытца» (обработка М. Булатова; «Волк и козлята» (обработка А. Н. Толстого); «Гуси-лебеди» (обработка М. Булатова); «Колобок» (обработка К. Ушинского); «Кот, петух и лиса» (обработка М. Боголюбской); «Лиса и заяц» (обработка В. Даля); «Снегурочка и лиса» (обработка М. Булатова); «Теремок» (обработка Е. Чарушина); «У страха глаза велики» (обработка М. Серовой). </w:t>
      </w:r>
    </w:p>
    <w:p w14:paraId="43E8D8C8" w14:textId="77777777" w:rsidR="00367F3A" w:rsidRPr="000F7241" w:rsidRDefault="00367F3A" w:rsidP="004E662C">
      <w:pPr>
        <w:spacing w:line="276" w:lineRule="auto"/>
        <w:ind w:firstLine="709"/>
        <w:jc w:val="both"/>
        <w:rPr>
          <w:rFonts w:ascii="Times New Roman" w:eastAsia="Times New Roman" w:hAnsi="Times New Roman" w:cs="Times New Roman"/>
          <w:i/>
          <w:sz w:val="24"/>
          <w:szCs w:val="24"/>
        </w:rPr>
      </w:pPr>
      <w:r w:rsidRPr="000F7241">
        <w:rPr>
          <w:rFonts w:ascii="Times New Roman" w:eastAsia="Times New Roman" w:hAnsi="Times New Roman" w:cs="Times New Roman"/>
          <w:i/>
          <w:sz w:val="24"/>
          <w:szCs w:val="24"/>
        </w:rPr>
        <w:t>Фольклор народов мира:</w:t>
      </w:r>
    </w:p>
    <w:p w14:paraId="56D1483F" w14:textId="77777777" w:rsidR="00367F3A" w:rsidRPr="000F7241" w:rsidRDefault="00367F3A" w:rsidP="004E662C">
      <w:pPr>
        <w:spacing w:line="276" w:lineRule="auto"/>
        <w:ind w:firstLine="709"/>
        <w:jc w:val="both"/>
        <w:rPr>
          <w:rFonts w:ascii="Times New Roman" w:eastAsia="Times New Roman" w:hAnsi="Times New Roman" w:cs="Times New Roman"/>
          <w:sz w:val="24"/>
          <w:szCs w:val="24"/>
        </w:rPr>
      </w:pPr>
      <w:r w:rsidRPr="000F7241">
        <w:rPr>
          <w:rFonts w:ascii="Times New Roman" w:eastAsia="Times New Roman" w:hAnsi="Times New Roman" w:cs="Times New Roman"/>
          <w:i/>
          <w:sz w:val="24"/>
          <w:szCs w:val="24"/>
        </w:rPr>
        <w:t>Песенки</w:t>
      </w:r>
      <w:r w:rsidRPr="000F7241">
        <w:rPr>
          <w:rFonts w:ascii="Times New Roman" w:eastAsia="Times New Roman" w:hAnsi="Times New Roman" w:cs="Times New Roman"/>
          <w:sz w:val="24"/>
          <w:szCs w:val="24"/>
        </w:rPr>
        <w:t>: «Кораблик», «Храбрецы», «Маленькие феи», «Три зверолова» англ., обр. С. Маршака; «Что за грохот», пер. с латыш. С. Маршака; «Купите лук...», пер. с шотл. И. Токмаковой; «Разговор лягушек», «Несговорчивый удод», «Помогите!» пер. с чеш. С. Маршака.</w:t>
      </w:r>
    </w:p>
    <w:p w14:paraId="35CD7FB0" w14:textId="77777777" w:rsidR="00367F3A" w:rsidRPr="000F7241" w:rsidRDefault="00367F3A" w:rsidP="004E662C">
      <w:pPr>
        <w:spacing w:line="276" w:lineRule="auto"/>
        <w:ind w:firstLine="709"/>
        <w:jc w:val="both"/>
        <w:rPr>
          <w:rFonts w:ascii="Times New Roman" w:eastAsia="Times New Roman" w:hAnsi="Times New Roman" w:cs="Times New Roman"/>
          <w:sz w:val="24"/>
          <w:szCs w:val="24"/>
        </w:rPr>
      </w:pPr>
      <w:r w:rsidRPr="000F7241">
        <w:rPr>
          <w:rFonts w:ascii="Times New Roman" w:eastAsia="Times New Roman" w:hAnsi="Times New Roman" w:cs="Times New Roman"/>
          <w:i/>
          <w:sz w:val="24"/>
          <w:szCs w:val="24"/>
        </w:rPr>
        <w:t>Сказки</w:t>
      </w:r>
      <w:r w:rsidRPr="000F7241">
        <w:rPr>
          <w:rFonts w:ascii="Times New Roman" w:eastAsia="Times New Roman" w:hAnsi="Times New Roman" w:cs="Times New Roman"/>
          <w:sz w:val="24"/>
          <w:szCs w:val="24"/>
        </w:rPr>
        <w:t xml:space="preserve">: «Рукавичка», «Коза-дереза» укр., обр. Е. Благининой; «Два жадных медвежонка», венг., обр. А. Краснова и В. Важдаева; «Упрямые козы», узб.. обр. Ш. Сагдуллы; «У солнышка в гостях», пер. с словац. С. Могилевской и Л. Зориной; «Лиса-нянька», пер. с финск. Е. Сойни; «Храбреп-молодец», пер. с болг. Л. Грибовой; «Пых», </w:t>
      </w:r>
      <w:r w:rsidRPr="000F7241">
        <w:rPr>
          <w:rFonts w:ascii="Times New Roman" w:eastAsia="Times New Roman" w:hAnsi="Times New Roman" w:cs="Times New Roman"/>
          <w:sz w:val="24"/>
          <w:szCs w:val="24"/>
        </w:rPr>
        <w:lastRenderedPageBreak/>
        <w:t>белорус., обр. Н. Мялика: «Лесной мишка и проказница мышка», латыш., обр. Ю. Ванага, пер. Л. Воронковой; «Петух и лиса», пер. с шотл. М. Клягиной-Кондратьевой; «Свинья и коршун», сказка народов Мозамбика, пер. с португ. Ю. Чубкова.</w:t>
      </w:r>
    </w:p>
    <w:p w14:paraId="27A864DF" w14:textId="77777777" w:rsidR="00367F3A" w:rsidRPr="000F7241" w:rsidRDefault="00367F3A" w:rsidP="004E662C">
      <w:pPr>
        <w:spacing w:line="276" w:lineRule="auto"/>
        <w:ind w:firstLine="709"/>
        <w:jc w:val="both"/>
        <w:rPr>
          <w:rFonts w:ascii="Times New Roman" w:eastAsia="Times New Roman" w:hAnsi="Times New Roman" w:cs="Times New Roman"/>
          <w:i/>
          <w:sz w:val="24"/>
          <w:szCs w:val="24"/>
        </w:rPr>
      </w:pPr>
      <w:r w:rsidRPr="000F7241">
        <w:rPr>
          <w:rFonts w:ascii="Times New Roman" w:eastAsia="Times New Roman" w:hAnsi="Times New Roman" w:cs="Times New Roman"/>
          <w:i/>
          <w:sz w:val="24"/>
          <w:szCs w:val="24"/>
        </w:rPr>
        <w:t>Произведения поэтов и писателей России:</w:t>
      </w:r>
    </w:p>
    <w:p w14:paraId="02328200" w14:textId="77777777" w:rsidR="00367F3A" w:rsidRPr="000F7241" w:rsidRDefault="00367F3A" w:rsidP="004E662C">
      <w:pPr>
        <w:spacing w:line="276" w:lineRule="auto"/>
        <w:ind w:firstLine="709"/>
        <w:jc w:val="both"/>
        <w:rPr>
          <w:rFonts w:ascii="Times New Roman" w:eastAsia="Times New Roman" w:hAnsi="Times New Roman" w:cs="Times New Roman"/>
          <w:sz w:val="24"/>
          <w:szCs w:val="24"/>
        </w:rPr>
      </w:pPr>
      <w:r w:rsidRPr="000F7241">
        <w:rPr>
          <w:rFonts w:ascii="Times New Roman" w:eastAsia="Times New Roman" w:hAnsi="Times New Roman" w:cs="Times New Roman"/>
          <w:i/>
          <w:sz w:val="24"/>
          <w:szCs w:val="24"/>
        </w:rPr>
        <w:t xml:space="preserve">Поэзия: </w:t>
      </w:r>
      <w:r w:rsidRPr="000F7241">
        <w:rPr>
          <w:rFonts w:ascii="Times New Roman" w:eastAsia="Times New Roman" w:hAnsi="Times New Roman" w:cs="Times New Roman"/>
          <w:sz w:val="24"/>
          <w:szCs w:val="24"/>
        </w:rPr>
        <w:t>Бальмонт Константин Дмитриевич «Комарики-макарики»; Бальмонт Константин Дмитриевич «Осень»; Барто Агния, Барто Павел «Девочка чумазая»; Берестов Валентин Дмитриевич «Бычок»; Благинина Елена Александровна «Научу обуваться и братца»; Блок Александр Александрович «Зайчик»; Городецкий Сергей Митрофанович «Кто это?»; Заболоцкий Николай Алексеевич «Как мыши с котом воевали»; Кольцов Алексей Васильевич «Дуют ветры...» (из стихотворения «Русская песня»); Косяков Иван Иванович «Все она»; Майков Аполлон Николаевич «Колыбельная песня», «Ласточка примчалась...» (из новогреческих песен); Маршак Самуил Яковлевич «Зоосад», «Жираф», «Зебры», «Белые медведи», «Страусенок», «Пингвин», Верблюд», «Где обедал воробей» (из цикла «Детки в клетке»); «Тихая сказка», «Сказка об умном мышонке»; Маяковский Владимир Владимирович «Что такое хорошо и что такое плохо?», «Что ни страница – то слон, то львица»; Михалков Сергей Владимирович «Песенка друзей»; Мошковская Эмма Эфраимовна «Жадина»; Плещеев Алексей Николаевич «Осень наступила...», «Весна» (в сокр.); Пушкин Александр Сергеевич «Ветер, ветер! Ты могуч!..», «Свет наш, солнышко!..», «Месяц, месяц...» (из «Сказки о мертвой царевне и семи богатырях»); Токмакова Ирина Петровна «Медведь»; Черный Саша «Приставалка», «Про Катюшу»; Чуковский Корней Иванович «Краденое солнце», «Мойдодыр», «Муха-цокотуха», «Ежики смеются», «Елка», Айболит», «Чудо-дерево», «Черепаха»; К.Валаханович «Будем котиков считать», А.Орлова «Яблочки-пятки», Г. Лагздынь «Декабрь», Э. Мошковская «Зимою холодно платкам».</w:t>
      </w:r>
    </w:p>
    <w:p w14:paraId="66B1FC4F" w14:textId="77777777" w:rsidR="00367F3A" w:rsidRPr="000F7241" w:rsidRDefault="00367F3A" w:rsidP="004E662C">
      <w:pPr>
        <w:spacing w:line="276" w:lineRule="auto"/>
        <w:ind w:firstLine="709"/>
        <w:jc w:val="both"/>
        <w:rPr>
          <w:rFonts w:ascii="Times New Roman" w:eastAsia="Times New Roman" w:hAnsi="Times New Roman" w:cs="Times New Roman"/>
          <w:i/>
          <w:sz w:val="24"/>
          <w:szCs w:val="24"/>
        </w:rPr>
      </w:pPr>
      <w:r w:rsidRPr="000F7241">
        <w:rPr>
          <w:rFonts w:ascii="Times New Roman" w:eastAsia="Times New Roman" w:hAnsi="Times New Roman" w:cs="Times New Roman"/>
          <w:i/>
          <w:sz w:val="24"/>
          <w:szCs w:val="24"/>
        </w:rPr>
        <w:t>Произведения поэтов и писателей разных стран:</w:t>
      </w:r>
    </w:p>
    <w:p w14:paraId="55295963" w14:textId="77777777" w:rsidR="00367F3A" w:rsidRPr="000F7241" w:rsidRDefault="00367F3A" w:rsidP="004E662C">
      <w:pPr>
        <w:spacing w:line="276" w:lineRule="auto"/>
        <w:ind w:firstLine="709"/>
        <w:jc w:val="both"/>
        <w:rPr>
          <w:rFonts w:ascii="Times New Roman" w:eastAsia="Times New Roman" w:hAnsi="Times New Roman" w:cs="Times New Roman"/>
          <w:color w:val="000000"/>
          <w:sz w:val="24"/>
          <w:szCs w:val="24"/>
          <w:lang w:eastAsia="en-US"/>
        </w:rPr>
      </w:pPr>
      <w:r w:rsidRPr="000F7241">
        <w:rPr>
          <w:rFonts w:ascii="Times New Roman" w:eastAsia="Times New Roman" w:hAnsi="Times New Roman" w:cs="Times New Roman"/>
          <w:bCs/>
          <w:i/>
          <w:color w:val="000000"/>
          <w:sz w:val="24"/>
          <w:szCs w:val="24"/>
          <w:lang w:eastAsia="en-US"/>
        </w:rPr>
        <w:t>Проза</w:t>
      </w:r>
      <w:r w:rsidRPr="000F7241">
        <w:rPr>
          <w:rFonts w:ascii="Times New Roman" w:eastAsia="Times New Roman" w:hAnsi="Times New Roman" w:cs="Times New Roman"/>
          <w:b/>
          <w:bCs/>
          <w:i/>
          <w:color w:val="000000"/>
          <w:sz w:val="24"/>
          <w:szCs w:val="24"/>
          <w:lang w:eastAsia="en-US"/>
        </w:rPr>
        <w:t xml:space="preserve">: </w:t>
      </w:r>
      <w:r w:rsidRPr="000F7241">
        <w:rPr>
          <w:rFonts w:ascii="Times New Roman" w:eastAsia="Times New Roman" w:hAnsi="Times New Roman" w:cs="Times New Roman"/>
          <w:color w:val="000000"/>
          <w:sz w:val="24"/>
          <w:szCs w:val="24"/>
          <w:lang w:eastAsia="en-US"/>
        </w:rPr>
        <w:t xml:space="preserve">Александрова Зинаида Николаевна «Медвежонок Бурик»; </w:t>
      </w:r>
      <w:r w:rsidRPr="000F7241">
        <w:rPr>
          <w:rFonts w:ascii="Times New Roman" w:eastAsia="Times New Roman" w:hAnsi="Times New Roman" w:cs="Times New Roman"/>
          <w:sz w:val="24"/>
          <w:szCs w:val="24"/>
          <w:lang w:eastAsia="en-US"/>
        </w:rPr>
        <w:t>Бианки</w:t>
      </w:r>
      <w:r w:rsidRPr="000F7241">
        <w:rPr>
          <w:rFonts w:ascii="Times New Roman" w:eastAsia="Times New Roman" w:hAnsi="Times New Roman" w:cs="Times New Roman"/>
          <w:color w:val="000000"/>
          <w:sz w:val="24"/>
          <w:szCs w:val="24"/>
          <w:lang w:eastAsia="en-US"/>
        </w:rPr>
        <w:t xml:space="preserve"> Виталий Валентинович </w:t>
      </w:r>
      <w:r w:rsidRPr="000F7241">
        <w:rPr>
          <w:rFonts w:ascii="Times New Roman" w:eastAsia="Times New Roman" w:hAnsi="Times New Roman" w:cs="Times New Roman"/>
          <w:sz w:val="24"/>
          <w:szCs w:val="24"/>
          <w:lang w:eastAsia="en-US"/>
        </w:rPr>
        <w:t>«Купание медвежат»; Воронкова</w:t>
      </w:r>
      <w:r w:rsidRPr="000F7241">
        <w:rPr>
          <w:rFonts w:ascii="Times New Roman" w:eastAsia="Times New Roman" w:hAnsi="Times New Roman" w:cs="Times New Roman"/>
          <w:color w:val="000000"/>
          <w:sz w:val="24"/>
          <w:szCs w:val="24"/>
          <w:lang w:eastAsia="en-US"/>
        </w:rPr>
        <w:t xml:space="preserve"> Любовь Фёдоровна «Маша-растеряша», «Снег идет» (из книги «Снег идет»);</w:t>
      </w:r>
      <w:r w:rsidRPr="000F7241">
        <w:rPr>
          <w:rFonts w:ascii="Times New Roman" w:eastAsia="Times New Roman" w:hAnsi="Times New Roman" w:cs="Times New Roman"/>
          <w:sz w:val="24"/>
          <w:szCs w:val="24"/>
          <w:lang w:eastAsia="en-US"/>
        </w:rPr>
        <w:t xml:space="preserve"> Дмитриев Юрий «Синий шалашик»; </w:t>
      </w:r>
      <w:r w:rsidRPr="000F7241">
        <w:rPr>
          <w:rFonts w:ascii="Times New Roman" w:eastAsia="Times New Roman" w:hAnsi="Times New Roman" w:cs="Times New Roman"/>
          <w:color w:val="000000"/>
          <w:sz w:val="24"/>
          <w:szCs w:val="24"/>
          <w:lang w:eastAsia="en-US"/>
        </w:rPr>
        <w:t xml:space="preserve">Житков Борис Степанович «Зебра», Слоны», «Как слон купался» (из книги «Что я видел»); Зощенко Михаил Михайлович </w:t>
      </w:r>
      <w:r w:rsidRPr="000F7241">
        <w:rPr>
          <w:rFonts w:ascii="Times New Roman" w:eastAsia="Times New Roman" w:hAnsi="Times New Roman" w:cs="Times New Roman"/>
          <w:sz w:val="24"/>
          <w:szCs w:val="24"/>
          <w:lang w:eastAsia="en-US"/>
        </w:rPr>
        <w:t>«</w:t>
      </w:r>
      <w:r w:rsidRPr="000F7241">
        <w:rPr>
          <w:rFonts w:ascii="Times New Roman" w:eastAsia="Times New Roman" w:hAnsi="Times New Roman" w:cs="Times New Roman"/>
          <w:color w:val="000000"/>
          <w:sz w:val="24"/>
          <w:szCs w:val="24"/>
          <w:lang w:eastAsia="en-US"/>
        </w:rPr>
        <w:t>Умная птичка»; Мамин-Сибиряк</w:t>
      </w:r>
      <w:r w:rsidRPr="000F7241">
        <w:rPr>
          <w:rFonts w:ascii="Times New Roman" w:eastAsia="Times New Roman" w:hAnsi="Times New Roman" w:cs="Times New Roman"/>
          <w:sz w:val="24"/>
          <w:szCs w:val="24"/>
          <w:lang w:eastAsia="en-US"/>
        </w:rPr>
        <w:t xml:space="preserve"> Дмитрий Наркисович «Сказка про храброго Зайца –</w:t>
      </w:r>
      <w:r w:rsidRPr="000F7241">
        <w:rPr>
          <w:rFonts w:ascii="Times New Roman" w:eastAsia="Times New Roman" w:hAnsi="Times New Roman" w:cs="Times New Roman"/>
          <w:color w:val="000000"/>
          <w:sz w:val="24"/>
          <w:szCs w:val="24"/>
          <w:lang w:eastAsia="en-US"/>
        </w:rPr>
        <w:t xml:space="preserve"> Длинные уши, </w:t>
      </w:r>
      <w:r w:rsidRPr="000F7241">
        <w:rPr>
          <w:rFonts w:ascii="Times New Roman" w:eastAsia="Times New Roman" w:hAnsi="Times New Roman" w:cs="Times New Roman"/>
          <w:sz w:val="24"/>
          <w:szCs w:val="24"/>
          <w:lang w:eastAsia="en-US"/>
        </w:rPr>
        <w:t>ко</w:t>
      </w:r>
      <w:r w:rsidRPr="000F7241">
        <w:rPr>
          <w:rFonts w:ascii="Times New Roman" w:eastAsia="Times New Roman" w:hAnsi="Times New Roman" w:cs="Times New Roman"/>
          <w:color w:val="000000"/>
          <w:sz w:val="24"/>
          <w:szCs w:val="24"/>
          <w:lang w:eastAsia="en-US"/>
        </w:rPr>
        <w:t>сые глаза</w:t>
      </w:r>
      <w:r w:rsidRPr="000F7241">
        <w:rPr>
          <w:rFonts w:ascii="Times New Roman" w:eastAsia="Times New Roman" w:hAnsi="Times New Roman" w:cs="Times New Roman"/>
          <w:sz w:val="24"/>
          <w:szCs w:val="24"/>
          <w:lang w:eastAsia="en-US"/>
        </w:rPr>
        <w:t>, короткий хвост»; Носов Николай Николаевич «Ступеньки»; Прокофьева Софья Леонидовна «Маша и Ойка», «Когда мож</w:t>
      </w:r>
      <w:r w:rsidRPr="000F7241">
        <w:rPr>
          <w:rFonts w:ascii="Times New Roman" w:eastAsia="Times New Roman" w:hAnsi="Times New Roman" w:cs="Times New Roman"/>
          <w:color w:val="000000"/>
          <w:sz w:val="24"/>
          <w:szCs w:val="24"/>
          <w:lang w:eastAsia="en-US"/>
        </w:rPr>
        <w:t>но плакать», «Сказка о невоспитанном мышонке» (из к</w:t>
      </w:r>
      <w:r w:rsidRPr="000F7241">
        <w:rPr>
          <w:rFonts w:ascii="Times New Roman" w:eastAsia="Times New Roman" w:hAnsi="Times New Roman" w:cs="Times New Roman"/>
          <w:sz w:val="24"/>
          <w:szCs w:val="24"/>
          <w:lang w:eastAsia="en-US"/>
        </w:rPr>
        <w:t>ниги «Машины сказки»); Сутеев Владимир Григорьевич «Три котенка»; Толстой</w:t>
      </w:r>
      <w:r w:rsidRPr="000F7241">
        <w:rPr>
          <w:rFonts w:ascii="Times New Roman" w:eastAsia="Times New Roman" w:hAnsi="Times New Roman" w:cs="Times New Roman"/>
          <w:color w:val="000000"/>
          <w:sz w:val="24"/>
          <w:szCs w:val="24"/>
          <w:lang w:eastAsia="en-US"/>
        </w:rPr>
        <w:t xml:space="preserve"> Лев Николаевич «Птица свила гнездо...»; «Таня знала буквы...»; «У Вари </w:t>
      </w:r>
      <w:r w:rsidRPr="000F7241">
        <w:rPr>
          <w:rFonts w:ascii="Times New Roman" w:eastAsia="Times New Roman" w:hAnsi="Times New Roman" w:cs="Times New Roman"/>
          <w:sz w:val="24"/>
          <w:szCs w:val="24"/>
          <w:lang w:eastAsia="en-US"/>
        </w:rPr>
        <w:t>б</w:t>
      </w:r>
      <w:r w:rsidRPr="000F7241">
        <w:rPr>
          <w:rFonts w:ascii="Times New Roman" w:eastAsia="Times New Roman" w:hAnsi="Times New Roman" w:cs="Times New Roman"/>
          <w:color w:val="000000"/>
          <w:sz w:val="24"/>
          <w:szCs w:val="24"/>
          <w:lang w:eastAsia="en-US"/>
        </w:rPr>
        <w:t>ыл чиж...</w:t>
      </w:r>
      <w:r w:rsidRPr="000F7241">
        <w:rPr>
          <w:rFonts w:ascii="Times New Roman" w:eastAsia="Times New Roman" w:hAnsi="Times New Roman" w:cs="Times New Roman"/>
          <w:sz w:val="24"/>
          <w:szCs w:val="24"/>
          <w:lang w:eastAsia="en-US"/>
        </w:rPr>
        <w:t>», «Пришла весна...»; Толстой</w:t>
      </w:r>
      <w:r w:rsidRPr="000F7241">
        <w:rPr>
          <w:rFonts w:ascii="Times New Roman" w:eastAsia="Times New Roman" w:hAnsi="Times New Roman" w:cs="Times New Roman"/>
          <w:color w:val="000000"/>
          <w:sz w:val="24"/>
          <w:szCs w:val="24"/>
          <w:lang w:eastAsia="en-US"/>
        </w:rPr>
        <w:t xml:space="preserve"> </w:t>
      </w:r>
      <w:r w:rsidRPr="000F7241">
        <w:rPr>
          <w:rFonts w:ascii="Times New Roman" w:eastAsia="Times New Roman" w:hAnsi="Times New Roman" w:cs="Times New Roman"/>
          <w:sz w:val="24"/>
          <w:szCs w:val="24"/>
          <w:lang w:eastAsia="en-US"/>
        </w:rPr>
        <w:t xml:space="preserve">Алексей Николаевич </w:t>
      </w:r>
      <w:r w:rsidRPr="000F7241">
        <w:rPr>
          <w:rFonts w:ascii="Times New Roman" w:eastAsia="Times New Roman" w:hAnsi="Times New Roman" w:cs="Times New Roman"/>
          <w:color w:val="000000"/>
          <w:sz w:val="24"/>
          <w:szCs w:val="24"/>
          <w:lang w:eastAsia="en-US"/>
        </w:rPr>
        <w:t>«Еж», «Лиса», «Петушки»; Ушинский Константин Дмитриевич «Петушок с семье</w:t>
      </w:r>
      <w:r w:rsidRPr="000F7241">
        <w:rPr>
          <w:rFonts w:ascii="Times New Roman" w:eastAsia="Times New Roman" w:hAnsi="Times New Roman" w:cs="Times New Roman"/>
          <w:sz w:val="24"/>
          <w:szCs w:val="24"/>
          <w:lang w:eastAsia="en-US"/>
        </w:rPr>
        <w:t>й», «Уточки», «Васька», «Лиса-П</w:t>
      </w:r>
      <w:r w:rsidRPr="000F7241">
        <w:rPr>
          <w:rFonts w:ascii="Times New Roman" w:eastAsia="Times New Roman" w:hAnsi="Times New Roman" w:cs="Times New Roman"/>
          <w:color w:val="000000"/>
          <w:sz w:val="24"/>
          <w:szCs w:val="24"/>
          <w:lang w:eastAsia="en-US"/>
        </w:rPr>
        <w:t xml:space="preserve">атрикеевна»; </w:t>
      </w:r>
      <w:r w:rsidRPr="000F7241">
        <w:rPr>
          <w:rFonts w:ascii="Times New Roman" w:eastAsia="Times New Roman" w:hAnsi="Times New Roman" w:cs="Times New Roman"/>
          <w:sz w:val="24"/>
          <w:szCs w:val="24"/>
          <w:lang w:eastAsia="en-US"/>
        </w:rPr>
        <w:t>Хармс</w:t>
      </w:r>
      <w:r w:rsidRPr="000F7241">
        <w:rPr>
          <w:rFonts w:ascii="Times New Roman" w:eastAsia="Times New Roman" w:hAnsi="Times New Roman" w:cs="Times New Roman"/>
          <w:color w:val="000000"/>
          <w:sz w:val="24"/>
          <w:szCs w:val="24"/>
          <w:lang w:eastAsia="en-US"/>
        </w:rPr>
        <w:t xml:space="preserve"> Даниил Иванович «Храбр</w:t>
      </w:r>
      <w:r w:rsidRPr="000F7241">
        <w:rPr>
          <w:rFonts w:ascii="Times New Roman" w:eastAsia="Times New Roman" w:hAnsi="Times New Roman" w:cs="Times New Roman"/>
          <w:sz w:val="24"/>
          <w:szCs w:val="24"/>
          <w:lang w:eastAsia="en-US"/>
        </w:rPr>
        <w:t xml:space="preserve">ый ёж»; </w:t>
      </w:r>
      <w:r w:rsidRPr="000F7241">
        <w:rPr>
          <w:rFonts w:ascii="Times New Roman" w:eastAsia="Times New Roman" w:hAnsi="Times New Roman" w:cs="Times New Roman"/>
          <w:color w:val="000000"/>
          <w:sz w:val="24"/>
          <w:szCs w:val="24"/>
          <w:lang w:eastAsia="en-US"/>
        </w:rPr>
        <w:t>Цыферов Геннадий Михайлович «Про друзей</w:t>
      </w:r>
      <w:r w:rsidRPr="000F7241">
        <w:rPr>
          <w:rFonts w:ascii="Times New Roman" w:eastAsia="Times New Roman" w:hAnsi="Times New Roman" w:cs="Times New Roman"/>
          <w:sz w:val="24"/>
          <w:szCs w:val="24"/>
          <w:lang w:eastAsia="en-US"/>
        </w:rPr>
        <w:t>», «Когда не хватает игрушек»; и</w:t>
      </w:r>
      <w:r w:rsidRPr="000F7241">
        <w:rPr>
          <w:rFonts w:ascii="Times New Roman" w:eastAsia="Times New Roman" w:hAnsi="Times New Roman" w:cs="Times New Roman"/>
          <w:color w:val="000000"/>
          <w:sz w:val="24"/>
          <w:szCs w:val="24"/>
          <w:lang w:eastAsia="en-US"/>
        </w:rPr>
        <w:t xml:space="preserve">з книги «Про цыпленка, солнце и медвежонка»); Чуковский Корней Иванович «Так и не </w:t>
      </w:r>
      <w:r w:rsidRPr="000F7241">
        <w:rPr>
          <w:rFonts w:ascii="Times New Roman" w:eastAsia="Times New Roman" w:hAnsi="Times New Roman" w:cs="Times New Roman"/>
          <w:sz w:val="24"/>
          <w:szCs w:val="24"/>
          <w:lang w:eastAsia="en-US"/>
        </w:rPr>
        <w:t>так</w:t>
      </w:r>
      <w:r w:rsidRPr="000F7241">
        <w:rPr>
          <w:rFonts w:ascii="Times New Roman" w:eastAsia="Times New Roman" w:hAnsi="Times New Roman" w:cs="Times New Roman"/>
          <w:color w:val="000000"/>
          <w:sz w:val="24"/>
          <w:szCs w:val="24"/>
          <w:lang w:eastAsia="en-US"/>
        </w:rPr>
        <w:t>»; И.Зартайская «Душевные истории про Пряника и Вареника».</w:t>
      </w:r>
    </w:p>
    <w:p w14:paraId="2E571105" w14:textId="77777777" w:rsidR="00367F3A" w:rsidRPr="000F7241" w:rsidRDefault="00367F3A" w:rsidP="004E662C">
      <w:pPr>
        <w:spacing w:line="276" w:lineRule="auto"/>
        <w:ind w:firstLine="709"/>
        <w:jc w:val="both"/>
        <w:rPr>
          <w:rFonts w:ascii="Times New Roman" w:eastAsia="Times New Roman" w:hAnsi="Times New Roman" w:cs="Times New Roman"/>
          <w:i/>
          <w:sz w:val="24"/>
          <w:szCs w:val="24"/>
        </w:rPr>
      </w:pPr>
      <w:r w:rsidRPr="000F7241">
        <w:rPr>
          <w:rFonts w:ascii="Times New Roman" w:eastAsia="Times New Roman" w:hAnsi="Times New Roman" w:cs="Times New Roman"/>
          <w:i/>
          <w:sz w:val="24"/>
          <w:szCs w:val="24"/>
        </w:rPr>
        <w:t>Произведения поэтов и писателей разных стран:</w:t>
      </w:r>
    </w:p>
    <w:p w14:paraId="5D34AF6D" w14:textId="77777777" w:rsidR="00367F3A" w:rsidRPr="000F7241" w:rsidRDefault="00367F3A" w:rsidP="004E662C">
      <w:pPr>
        <w:spacing w:line="276" w:lineRule="auto"/>
        <w:ind w:firstLine="709"/>
        <w:jc w:val="both"/>
        <w:rPr>
          <w:rFonts w:ascii="Times New Roman" w:eastAsia="Times New Roman" w:hAnsi="Times New Roman" w:cs="Times New Roman"/>
          <w:sz w:val="24"/>
          <w:szCs w:val="24"/>
        </w:rPr>
      </w:pPr>
      <w:r w:rsidRPr="000F7241">
        <w:rPr>
          <w:rFonts w:ascii="Times New Roman" w:eastAsia="Times New Roman" w:hAnsi="Times New Roman" w:cs="Times New Roman"/>
          <w:i/>
          <w:sz w:val="24"/>
          <w:szCs w:val="24"/>
        </w:rPr>
        <w:t xml:space="preserve">Поэзия: </w:t>
      </w:r>
      <w:r w:rsidRPr="000F7241">
        <w:rPr>
          <w:rFonts w:ascii="Times New Roman" w:eastAsia="Times New Roman" w:hAnsi="Times New Roman" w:cs="Times New Roman"/>
          <w:sz w:val="24"/>
          <w:szCs w:val="24"/>
        </w:rPr>
        <w:t xml:space="preserve">Босев Асен «Дождь», пер. с болг. И. Мазнина; «Поет зяблик», пер. с болг. И. Токмаковой; Виеру Георге «Ежик и барабан», пер. с молд. Я. Акима; Воронько Платон «Хитрый ежик», пер. с укр. С. Маршака; Забила Наталья Львовна «Карандаш», пер. с укр. 3. Александровой; Капутикян Сильва «Кто скорее допьет», «Маша не плачет» пер. с арм. Спендиаровой; Карем Морис «Мой кот», пер. с франц. М. Кудиновой; Милева Леда «Быстроножка и серая Одежка», пер. с болг. М. Маринова; Милн Алан «Три лисички», </w:t>
      </w:r>
      <w:r w:rsidRPr="000F7241">
        <w:rPr>
          <w:rFonts w:ascii="Times New Roman" w:eastAsia="Times New Roman" w:hAnsi="Times New Roman" w:cs="Times New Roman"/>
          <w:sz w:val="24"/>
          <w:szCs w:val="24"/>
        </w:rPr>
        <w:lastRenderedPageBreak/>
        <w:t>пер. с англ. Н. Слепаковой; А. Дьюдни «Лама красная пижама» (серия про Ламу, перевод Т.Духановой), Иан Уайброу «Сонный Мишка», «Щекоталочка» (перевод М.Бородицкой).</w:t>
      </w:r>
    </w:p>
    <w:p w14:paraId="493AD4CB" w14:textId="77777777" w:rsidR="00367F3A" w:rsidRPr="000F7241" w:rsidRDefault="00367F3A" w:rsidP="004E662C">
      <w:pPr>
        <w:spacing w:line="276" w:lineRule="auto"/>
        <w:ind w:firstLine="709"/>
        <w:jc w:val="both"/>
        <w:rPr>
          <w:rFonts w:ascii="Times New Roman" w:eastAsia="Times New Roman" w:hAnsi="Times New Roman" w:cs="Times New Roman"/>
          <w:sz w:val="24"/>
          <w:szCs w:val="24"/>
        </w:rPr>
      </w:pPr>
      <w:r w:rsidRPr="000F7241">
        <w:rPr>
          <w:rFonts w:ascii="Times New Roman" w:eastAsia="Times New Roman" w:hAnsi="Times New Roman" w:cs="Times New Roman"/>
          <w:i/>
          <w:sz w:val="24"/>
          <w:szCs w:val="24"/>
        </w:rPr>
        <w:t>Проза</w:t>
      </w:r>
      <w:r w:rsidRPr="000F7241">
        <w:rPr>
          <w:rFonts w:ascii="Times New Roman" w:eastAsia="Times New Roman" w:hAnsi="Times New Roman" w:cs="Times New Roman"/>
          <w:sz w:val="24"/>
          <w:szCs w:val="24"/>
        </w:rPr>
        <w:t>: Альфаро Оскар «Козлик-герой», пер. с исп. Т. Давитьянц; Биссет Дональд «Лягушка в зеркале», пер. с англ. Н. Шерешевской; Босев Асен «Трое», пер. с болг. В. Викторова; Муур Лилиан «Крошка Енот и Тот, кто сидит в пруду», пер. с англ. О. Образцовой; Панку-Яшь Октав «Покойной ночи, Дуку!», пер. с румын. М. Олсуфьева; Поттер Беатрис «Ухти-Тухти», пер. с англ. О. Образцовой; Чапек Йозеф «Трудный день», «В лесу», «Кукла Яринка» (из книги «Приключения песика и кошечки»), пер. чешск. Г. Лукина; Янчарский Чеслав «Игры», «Самокат» (из книги «Приключения Мишки Ушастика»), пер. с польск. В. Приходько; Е. Бехлерова «Капустный лист», пер. с польск. Г. Лукина; С.Макбратни «Знаешь, как я тебя люблю?» (перевод Е.Канищевой, Я.Шапиро), Р.Скоттон «Котенок Шмяк», А.Шеффлер «Чик и Брики».</w:t>
      </w:r>
    </w:p>
    <w:p w14:paraId="710254AC" w14:textId="77777777" w:rsidR="00367F3A" w:rsidRPr="000F7241" w:rsidRDefault="00367F3A" w:rsidP="004E662C">
      <w:pPr>
        <w:spacing w:line="276" w:lineRule="auto"/>
        <w:ind w:firstLine="709"/>
        <w:jc w:val="both"/>
        <w:rPr>
          <w:rFonts w:ascii="Times New Roman" w:eastAsia="Times New Roman" w:hAnsi="Times New Roman" w:cs="Times New Roman"/>
          <w:b/>
          <w:i/>
          <w:sz w:val="24"/>
          <w:szCs w:val="24"/>
        </w:rPr>
      </w:pPr>
    </w:p>
    <w:p w14:paraId="01773E07" w14:textId="67F52A0C" w:rsidR="00367F3A" w:rsidRPr="000F7241" w:rsidRDefault="00367F3A" w:rsidP="004E662C">
      <w:pPr>
        <w:spacing w:line="276" w:lineRule="auto"/>
        <w:jc w:val="both"/>
        <w:rPr>
          <w:rFonts w:ascii="Times New Roman" w:eastAsia="Times New Roman" w:hAnsi="Times New Roman" w:cs="Times New Roman"/>
          <w:b/>
          <w:sz w:val="24"/>
          <w:szCs w:val="24"/>
        </w:rPr>
      </w:pPr>
      <w:r w:rsidRPr="000F7241">
        <w:rPr>
          <w:rFonts w:ascii="Times New Roman" w:eastAsia="Times New Roman" w:hAnsi="Times New Roman" w:cs="Times New Roman"/>
          <w:b/>
          <w:sz w:val="24"/>
          <w:szCs w:val="24"/>
        </w:rPr>
        <w:t>От 4 до 5 лет</w:t>
      </w:r>
    </w:p>
    <w:p w14:paraId="5693499D" w14:textId="77777777" w:rsidR="00367F3A" w:rsidRPr="000F7241" w:rsidRDefault="00367F3A" w:rsidP="004E662C">
      <w:pPr>
        <w:spacing w:line="276" w:lineRule="auto"/>
        <w:ind w:firstLine="709"/>
        <w:jc w:val="both"/>
        <w:rPr>
          <w:rFonts w:ascii="Times New Roman" w:eastAsia="Times New Roman" w:hAnsi="Times New Roman" w:cs="Times New Roman"/>
          <w:sz w:val="24"/>
          <w:szCs w:val="24"/>
        </w:rPr>
      </w:pPr>
      <w:r w:rsidRPr="000F7241">
        <w:rPr>
          <w:rFonts w:ascii="Times New Roman" w:eastAsia="Times New Roman" w:hAnsi="Times New Roman" w:cs="Times New Roman"/>
          <w:i/>
          <w:sz w:val="24"/>
          <w:szCs w:val="24"/>
        </w:rPr>
        <w:t xml:space="preserve">Малые формы фольклора: </w:t>
      </w:r>
      <w:r w:rsidRPr="000F7241">
        <w:rPr>
          <w:rFonts w:ascii="Times New Roman" w:eastAsia="Times New Roman" w:hAnsi="Times New Roman" w:cs="Times New Roman"/>
          <w:sz w:val="24"/>
          <w:szCs w:val="24"/>
        </w:rPr>
        <w:t xml:space="preserve">«Барашеньки…», «Гуси, вы гуси…», «Дождик-дождик, веселей», «Дон! Дон! Дон!...», «Жил у бабушки козел», «Зайчишка-трусишка…», «Идет лисичка по мосту…», «Иди весна, иди, красна…», «Кот на печку пошел…», «Наш козел…», «Ножки, ножки, где вы были?..», «Раз, два, три, четыре, пять – вышел зайчик погулять», «Сегодня день целый…», «Сидит, сидит зайка…», «Солнышко-ведрышко…», «Стучит, бренчит», «Тень-тень, потетень». </w:t>
      </w:r>
    </w:p>
    <w:p w14:paraId="6B7BF948" w14:textId="77777777" w:rsidR="00367F3A" w:rsidRPr="000F7241" w:rsidRDefault="00367F3A" w:rsidP="004E662C">
      <w:pPr>
        <w:spacing w:line="276" w:lineRule="auto"/>
        <w:ind w:firstLine="709"/>
        <w:jc w:val="both"/>
        <w:rPr>
          <w:rFonts w:ascii="Times New Roman" w:eastAsia="Times New Roman" w:hAnsi="Times New Roman" w:cs="Times New Roman"/>
          <w:sz w:val="24"/>
          <w:szCs w:val="24"/>
        </w:rPr>
      </w:pPr>
      <w:r w:rsidRPr="000F7241">
        <w:rPr>
          <w:rFonts w:ascii="Times New Roman" w:eastAsia="Times New Roman" w:hAnsi="Times New Roman" w:cs="Times New Roman"/>
          <w:i/>
          <w:sz w:val="24"/>
          <w:szCs w:val="24"/>
        </w:rPr>
        <w:t xml:space="preserve">Русские народные сказки: </w:t>
      </w:r>
      <w:r w:rsidRPr="000F7241">
        <w:rPr>
          <w:rFonts w:ascii="Times New Roman" w:eastAsia="Times New Roman" w:hAnsi="Times New Roman" w:cs="Times New Roman"/>
          <w:sz w:val="24"/>
          <w:szCs w:val="24"/>
        </w:rPr>
        <w:t>«Война грибов с ягодами (обработка В. Даля); «Гуси-лебеди» (обработка М.А. Булатова); «Жихарка» (обработка И. Карнауховой); «Заяц-хваста» (обработка А.Н. Толстого); «Зимовье» (обр. И. Соколова-Микитова); «Коза-дереза» (обработка М.А. Булатова); «Лиса и козел», «Петушок и бобовое зернышко» (обр. О. Капицы); «Лиса-лапотница» (обработка В. Даля); «Лисичка-сестричка и волк (обработка М.А. Булатова); «Привередница» (обработка В. Даля); «Про Иванушку-дурачка» (обработка М. Горького); «Сестрица Аленушка и братец Иванушка (обработка А.Н. Толстого); «Смоляной бычок» (обработка М.А. Булатова); «Снегурочка» (обработка М.А. Булатова); «У страха глаза велики» (обработка М. Серовой).</w:t>
      </w:r>
    </w:p>
    <w:p w14:paraId="0E171E05" w14:textId="77777777" w:rsidR="00367F3A" w:rsidRPr="000F7241" w:rsidRDefault="00367F3A" w:rsidP="004E662C">
      <w:pPr>
        <w:spacing w:line="276" w:lineRule="auto"/>
        <w:ind w:firstLine="709"/>
        <w:jc w:val="both"/>
        <w:rPr>
          <w:rFonts w:ascii="Times New Roman" w:eastAsia="Times New Roman" w:hAnsi="Times New Roman" w:cs="Times New Roman"/>
          <w:i/>
          <w:sz w:val="24"/>
          <w:szCs w:val="24"/>
        </w:rPr>
      </w:pPr>
      <w:r w:rsidRPr="000F7241">
        <w:rPr>
          <w:rFonts w:ascii="Times New Roman" w:eastAsia="Times New Roman" w:hAnsi="Times New Roman" w:cs="Times New Roman"/>
          <w:i/>
          <w:sz w:val="24"/>
          <w:szCs w:val="24"/>
        </w:rPr>
        <w:t>Фольклор народов мира:</w:t>
      </w:r>
    </w:p>
    <w:p w14:paraId="27E757CC" w14:textId="77777777" w:rsidR="00367F3A" w:rsidRPr="000F7241" w:rsidRDefault="00367F3A" w:rsidP="004E662C">
      <w:pPr>
        <w:spacing w:line="276" w:lineRule="auto"/>
        <w:ind w:firstLine="709"/>
        <w:jc w:val="both"/>
        <w:rPr>
          <w:rFonts w:ascii="Times New Roman" w:eastAsia="Times New Roman" w:hAnsi="Times New Roman" w:cs="Times New Roman"/>
          <w:sz w:val="24"/>
          <w:szCs w:val="24"/>
        </w:rPr>
      </w:pPr>
      <w:r w:rsidRPr="000F7241">
        <w:rPr>
          <w:rFonts w:ascii="Times New Roman" w:eastAsia="Times New Roman" w:hAnsi="Times New Roman" w:cs="Times New Roman"/>
          <w:i/>
          <w:sz w:val="24"/>
          <w:szCs w:val="24"/>
        </w:rPr>
        <w:t>Песенки:</w:t>
      </w:r>
      <w:r w:rsidRPr="000F7241">
        <w:rPr>
          <w:rFonts w:ascii="Times New Roman" w:eastAsia="Times New Roman" w:hAnsi="Times New Roman" w:cs="Times New Roman"/>
          <w:sz w:val="24"/>
          <w:szCs w:val="24"/>
        </w:rPr>
        <w:t xml:space="preserve"> «Рыбки», «Утята», франц., обр. Н. Гернет и С. Гиппиус; «Пальцы», пер. с нем. Л. Яхина; «Пирог», венг. нар. песенка (обработка Э. Котляр); «Песня моряка» норвежск. нар. песенка (обработка Ю. Вронского); «Барабек», англ. (обработка К. Чуковского); «Шалтай-Болтай», англ. (обработка С. Маршака).</w:t>
      </w:r>
    </w:p>
    <w:p w14:paraId="711FE680" w14:textId="77777777" w:rsidR="00367F3A" w:rsidRPr="000F7241" w:rsidRDefault="00367F3A" w:rsidP="004E662C">
      <w:pPr>
        <w:spacing w:line="276" w:lineRule="auto"/>
        <w:ind w:firstLine="709"/>
        <w:jc w:val="both"/>
        <w:rPr>
          <w:rFonts w:ascii="Times New Roman" w:eastAsia="Times New Roman" w:hAnsi="Times New Roman" w:cs="Times New Roman"/>
          <w:sz w:val="24"/>
          <w:szCs w:val="24"/>
        </w:rPr>
      </w:pPr>
      <w:r w:rsidRPr="000F7241">
        <w:rPr>
          <w:rFonts w:ascii="Times New Roman" w:eastAsia="Times New Roman" w:hAnsi="Times New Roman" w:cs="Times New Roman"/>
          <w:i/>
          <w:sz w:val="24"/>
          <w:szCs w:val="24"/>
        </w:rPr>
        <w:t xml:space="preserve">Сказки: </w:t>
      </w:r>
      <w:r w:rsidRPr="000F7241">
        <w:rPr>
          <w:rFonts w:ascii="Times New Roman" w:eastAsia="Times New Roman" w:hAnsi="Times New Roman" w:cs="Times New Roman"/>
          <w:sz w:val="24"/>
          <w:szCs w:val="24"/>
        </w:rPr>
        <w:t>«Бременские музыканты», «Заяц и еж», из сказок братьев Гримм, пер. с. нем. А. Введенского, под ред. С. Маршака; «Два жадных медвежонка», венгер. сказка (обработка А. Красновой и В. Важдаева); «Колосок», укр. нар. сказка (обработка С. Могилевской); «Красная Шапочка», из сказок Ш. Перро, пер. с франц. Т. Габбе; «Пирог», норвеж. сказка в обр. М. Абрамовой; «Пых», белорус. нар. сказка (обработка Н. Мялика); «Три поросенка», пер. с англ. С. Михалкова.</w:t>
      </w:r>
    </w:p>
    <w:p w14:paraId="6FDAC1F2" w14:textId="77777777" w:rsidR="00367F3A" w:rsidRPr="000F7241" w:rsidRDefault="00367F3A" w:rsidP="004E662C">
      <w:pPr>
        <w:spacing w:line="276" w:lineRule="auto"/>
        <w:ind w:firstLine="709"/>
        <w:jc w:val="both"/>
        <w:rPr>
          <w:rFonts w:ascii="Times New Roman" w:eastAsia="Times New Roman" w:hAnsi="Times New Roman" w:cs="Times New Roman"/>
          <w:i/>
          <w:sz w:val="24"/>
          <w:szCs w:val="24"/>
        </w:rPr>
      </w:pPr>
      <w:r w:rsidRPr="000F7241">
        <w:rPr>
          <w:rFonts w:ascii="Times New Roman" w:eastAsia="Times New Roman" w:hAnsi="Times New Roman" w:cs="Times New Roman"/>
          <w:i/>
          <w:sz w:val="24"/>
          <w:szCs w:val="24"/>
        </w:rPr>
        <w:t>Произведения поэтов и писателей России:</w:t>
      </w:r>
    </w:p>
    <w:p w14:paraId="364F4E16" w14:textId="77777777" w:rsidR="00367F3A" w:rsidRPr="000F7241" w:rsidRDefault="00367F3A" w:rsidP="004E662C">
      <w:pPr>
        <w:spacing w:line="276" w:lineRule="auto"/>
        <w:ind w:firstLine="709"/>
        <w:jc w:val="both"/>
        <w:rPr>
          <w:rFonts w:ascii="Times New Roman" w:eastAsia="Times New Roman" w:hAnsi="Times New Roman" w:cs="Times New Roman"/>
          <w:sz w:val="24"/>
          <w:szCs w:val="24"/>
        </w:rPr>
      </w:pPr>
      <w:r w:rsidRPr="000F7241">
        <w:rPr>
          <w:rFonts w:ascii="Times New Roman" w:eastAsia="Times New Roman" w:hAnsi="Times New Roman" w:cs="Times New Roman"/>
          <w:i/>
          <w:sz w:val="24"/>
          <w:szCs w:val="24"/>
        </w:rPr>
        <w:t xml:space="preserve">Поэзия: </w:t>
      </w:r>
      <w:r w:rsidRPr="000F7241">
        <w:rPr>
          <w:rFonts w:ascii="Times New Roman" w:eastAsia="Times New Roman" w:hAnsi="Times New Roman" w:cs="Times New Roman"/>
          <w:sz w:val="24"/>
          <w:szCs w:val="24"/>
        </w:rPr>
        <w:t xml:space="preserve">Аким Яков Лазаревич «Первый снег»; Александрова Зинаида Николаевна «Таня пропала», «Дозор», «Елочка», «Дождик»; Бальмонт Константин Дмитриевич «Росинка»; Баратынский Евгений Абрамович «Весна, весна»; Барто Агния Львовна «Уехали», «Я знаю, что надо придумать»; Берестов Валентин Дмитриевич «Искалочка», «Заячий след», «Кто чему научится»; Благинина Елена Александровна «Дождик, дождик…», «Посидим в тишине», «Эхо»; Саша Черный «Приставалка»; Блок Александр </w:t>
      </w:r>
      <w:r w:rsidRPr="000F7241">
        <w:rPr>
          <w:rFonts w:ascii="Times New Roman" w:eastAsia="Times New Roman" w:hAnsi="Times New Roman" w:cs="Times New Roman"/>
          <w:sz w:val="24"/>
          <w:szCs w:val="24"/>
        </w:rPr>
        <w:lastRenderedPageBreak/>
        <w:t>Александрович «Ветхая избушка…», «Спят луга…», «Ворона»; Брюсов Валерий Яковлевич «Колыбельная»; Бунин Иван Алексеевич «Листопад» (отрывок); Введенский Александр Иванович «Сны»; Гернет Нина и Хармс Даниил «Очень-очень вкусный пирог»; Дрожжин Спиридон Дмитриевич «Улицей гуляет…» (из стих. «В крестьянской семье»); Есенин Сергей Александрович «Поет зима – аукает…»; Заходер Борис Владимирович «Волчок», «Кискино горе»; Квитко Лев Моисевич «Ручеек»; Кушак Юрий Наумович «Сорок сорок»; Майков «Голубенький, чистый» (из стих. «Весна»); Майков Аполлон Николаевич «Осенние листья по ветру кружат…»; Маршак Самуил Яковлевич «Багаж», «Про все на свете», «Вот какой рассеянный», «Мяч», «Пудель», «Усатый-полосатый», «Пограничники»; Матвеева Новелла «Она умеет превращаться»; Маяковский Владимир Владимирович «Что такое хорошо и что такое плохо?»; Михалков Сергей Владимирович «А что у Вас?», «Где очки?», «Рисунок», «Дядя Степа – милиционер»; Мориц Юнна Петровна «Песенка про сказку», «Дом гнома, гном – дома!», «Огромный собачий секрет»; Мошковская Эмма Эфраимовна «Добежали до вечера»; Некрасов Николай Алексеевич «Не ветер бушует над бором…» (из поэмы «Мороз, Красный нос»); Пушкин Александр Сергеевич «Месяц, месяц…» (из «Сказки о мертвой царевне…»), «У лукоморья…» (из вступления к поэме «Руслан и Людмила»), «Уж небо осенью дышало…» (из романа «Евгений Онегин); Сапгир Генрих Вениаминович «Садовник»; Серова Екатерина «Похвалили»; Сеф Роман Семёнович «На свете все на все похоже…», «Чудо»; Суриков Иван Захарович «Зима»; Токмакова Ирина Петровна «Ивы», «Сосны», «Плим», «Где спит рыбка?»; Толстой Алексей Константинович «Колокольчики мои»; Успенский Эдуард Николаевич «Разгром»; Фет Афанасий Афанасьевич «Мама! Глянь-ка из окошка…»; Хармс Даниил Иванович «Очень страшная история», «Игра», «Врун»; Чуковский Корней Иванович «Путаница», «Закаляка», «Радость», «Муха-Цокотуха», «Тараканище», «Краденое солнце»; И.Гамазкова «Колыбельная для бабушки», М.Лукашина «Розовые очки», А.Орлова «Невероятно длинная история про таксу», А.Усачев «Выбрал папа ёлочку».</w:t>
      </w:r>
    </w:p>
    <w:p w14:paraId="1B736E7F" w14:textId="77777777" w:rsidR="00367F3A" w:rsidRPr="000F7241" w:rsidRDefault="00367F3A" w:rsidP="004E662C">
      <w:pPr>
        <w:spacing w:line="276" w:lineRule="auto"/>
        <w:ind w:firstLine="709"/>
        <w:jc w:val="both"/>
        <w:rPr>
          <w:rFonts w:ascii="Times New Roman" w:eastAsia="Times New Roman" w:hAnsi="Times New Roman" w:cs="Times New Roman"/>
          <w:sz w:val="24"/>
          <w:szCs w:val="24"/>
        </w:rPr>
      </w:pPr>
      <w:r w:rsidRPr="000F7241">
        <w:rPr>
          <w:rFonts w:ascii="Times New Roman" w:eastAsia="Times New Roman" w:hAnsi="Times New Roman" w:cs="Times New Roman"/>
          <w:i/>
          <w:sz w:val="24"/>
          <w:szCs w:val="24"/>
        </w:rPr>
        <w:t xml:space="preserve">Проза: </w:t>
      </w:r>
      <w:r w:rsidRPr="000F7241">
        <w:rPr>
          <w:rFonts w:ascii="Times New Roman" w:eastAsia="Times New Roman" w:hAnsi="Times New Roman" w:cs="Times New Roman"/>
          <w:sz w:val="24"/>
          <w:szCs w:val="24"/>
        </w:rPr>
        <w:t xml:space="preserve">Абрамцева Наталья Корнельевна «Дождик», «Чудеса, да и только», «Как у зайчонка зуб болел»; Берестов Валентин Дмитриевич «Как найти дорожку»; Бианки Виталий Валентинович «Подкидыш», «Лис и мышонок», «Первая охота», «Лесной колобок – колючий бок»; Введенский Александр Иванович «О девочке Маше, о собачке Петушке и о кошке Ниточке» (главы из книги); Вересаев Викентий Викентьевич «Братишка»; Воронин Сергей Алексеевич «Воинственный Жако»; Воронкова Любовь Фёдоровна «Танин пирожок», «Как Аленка разбила зеркало» (из книги «Солнечный денек»); Георгиев Сергей Георгиевич «Бабушкин садик»; Дмитриев Юрий «Дети всякие бывают»; Драгунский Виктор Юзефович «Он живой и светится…», «Тайное становится явным»; Зощенко Михаил Михайлович «Показательный ребенок», «Глупая история»; Коваль Юрий Иосифович «Иней», «Дед, баба и Алеша»; Козлов Сергей Григорьевич «Необыкновенная весна», «Такое дерево», «Как ослику приснился страшный сон», «Дружба»; Носов Николай Николаевич «Заплатка», «Затейники»; Пантелеев Л. «Как поросенок говорить научился», «На море» (глава из книги «Рассказы о Белочке и Тамарочке»); Пантелеев Л. «На море» (глава из книги «Рассказы о Белочке и Тамарочке»); Пермяк Евгений Андреевич «Как Маша стала большой», «Торопливый ножик»; Пришвин Михаил Михайлович «Ребята и утята», «Журка»; Прокофьева Софья Леонидовна «Великие холода», «Маша и Ойка»; Сахарнов Святослав Владимирович «Кто прячется лучше всех?»; Сладков Николай Иванович «Неслух»; Сутеев Владимир Григорьевич «Мышонок и карандаш»; Тайц Яков Моисеевич «По пояс», «Все здесь»; Толстой Лев </w:t>
      </w:r>
      <w:r w:rsidRPr="000F7241">
        <w:rPr>
          <w:rFonts w:ascii="Times New Roman" w:eastAsia="Times New Roman" w:hAnsi="Times New Roman" w:cs="Times New Roman"/>
          <w:sz w:val="24"/>
          <w:szCs w:val="24"/>
        </w:rPr>
        <w:lastRenderedPageBreak/>
        <w:t>Николаевич «Спала кошка…», «Собака шла по дощечке…», «Хотела галка пить…», «Мальчик играл…», «Мальчик стерег овец…», «Какая бывает роса на траве»; Ушинский «Бодливая корова»; Ушинский Константин Дмитриевич «Ласточка»; Хармс Даниил Иванович «Сказка»; Цыферов Геннадий Михайлович «В медвежачий час», «Град», «Как ослик купался», «Не фантазируй»; Чарушин Евгений Иванович «Сказка, которую Никита сам рассказал», «Томка», «Как Томка научился плавать», «Томка испугался», «Томкины сны», «Как Томка не показался глупым», «Что за зверь?», «Про зайчат», «Почему Тюпу прозвали Тюпой», «Почему Тюпа не ловит птиц», «Воробей», «Лисята»; О.Фадеева «Веришь ли ты в море?», «Снежный шар», А. Усачев «Жили-были ежики».</w:t>
      </w:r>
    </w:p>
    <w:p w14:paraId="3662C312" w14:textId="77777777" w:rsidR="00367F3A" w:rsidRPr="000F7241" w:rsidRDefault="00367F3A" w:rsidP="004E662C">
      <w:pPr>
        <w:spacing w:line="276" w:lineRule="auto"/>
        <w:ind w:firstLine="709"/>
        <w:jc w:val="both"/>
        <w:rPr>
          <w:rFonts w:ascii="Times New Roman" w:eastAsia="Times New Roman" w:hAnsi="Times New Roman" w:cs="Times New Roman"/>
          <w:sz w:val="24"/>
          <w:szCs w:val="24"/>
        </w:rPr>
      </w:pPr>
      <w:r w:rsidRPr="000F7241">
        <w:rPr>
          <w:rFonts w:ascii="Times New Roman" w:eastAsia="Times New Roman" w:hAnsi="Times New Roman" w:cs="Times New Roman"/>
          <w:i/>
          <w:sz w:val="24"/>
          <w:szCs w:val="24"/>
        </w:rPr>
        <w:t xml:space="preserve">Литературные сказки: </w:t>
      </w:r>
      <w:r w:rsidRPr="000F7241">
        <w:rPr>
          <w:rFonts w:ascii="Times New Roman" w:eastAsia="Times New Roman" w:hAnsi="Times New Roman" w:cs="Times New Roman"/>
          <w:sz w:val="24"/>
          <w:szCs w:val="24"/>
        </w:rPr>
        <w:t>Горький Максим «Воробьишко»; Мамин-Сибиряк Дмитрий Наркисович «Сказка про Комара Комаровича – Длинный Нос и про Мохнатого Мишу – Короткий Хвост»; Москвина Марина Львовна «Что случилось с крокодилом»; Носов Николай Николаевич «Приключения Незнайки и его друзей» (главы из книги); Самойлов Давид «У слоненка день рождения»; Сеф Роман Семёнович «Сказка о кругленьких и длинненьких человечках»; Чуковский Корней Иванович «Телефон», «Тараканище», «Федорино горе», «Айболит и воробей».</w:t>
      </w:r>
    </w:p>
    <w:p w14:paraId="05E26794" w14:textId="77777777" w:rsidR="00367F3A" w:rsidRPr="000F7241" w:rsidRDefault="00367F3A" w:rsidP="004E662C">
      <w:pPr>
        <w:spacing w:line="276" w:lineRule="auto"/>
        <w:ind w:firstLine="709"/>
        <w:jc w:val="both"/>
        <w:rPr>
          <w:rFonts w:ascii="Times New Roman" w:eastAsia="Times New Roman" w:hAnsi="Times New Roman" w:cs="Times New Roman"/>
          <w:sz w:val="24"/>
          <w:szCs w:val="24"/>
        </w:rPr>
      </w:pPr>
      <w:r w:rsidRPr="000F7241">
        <w:rPr>
          <w:rFonts w:ascii="Times New Roman" w:eastAsia="Times New Roman" w:hAnsi="Times New Roman" w:cs="Times New Roman"/>
          <w:i/>
          <w:sz w:val="24"/>
          <w:szCs w:val="24"/>
        </w:rPr>
        <w:t xml:space="preserve">Басни: </w:t>
      </w:r>
      <w:r w:rsidRPr="000F7241">
        <w:rPr>
          <w:rFonts w:ascii="Times New Roman" w:eastAsia="Times New Roman" w:hAnsi="Times New Roman" w:cs="Times New Roman"/>
          <w:sz w:val="24"/>
          <w:szCs w:val="24"/>
        </w:rPr>
        <w:t xml:space="preserve">Толстой Лев Николаевич «Отец приказал сыновьям…», «Мальчик стерег овец…», «Хотела галка пить…». </w:t>
      </w:r>
    </w:p>
    <w:p w14:paraId="59AC4AAB" w14:textId="77777777" w:rsidR="00367F3A" w:rsidRPr="000F7241" w:rsidRDefault="00367F3A" w:rsidP="004E662C">
      <w:pPr>
        <w:spacing w:line="276" w:lineRule="auto"/>
        <w:ind w:firstLine="709"/>
        <w:jc w:val="both"/>
        <w:rPr>
          <w:rFonts w:ascii="Times New Roman" w:eastAsia="Times New Roman" w:hAnsi="Times New Roman" w:cs="Times New Roman"/>
          <w:i/>
          <w:sz w:val="24"/>
          <w:szCs w:val="24"/>
        </w:rPr>
      </w:pPr>
      <w:r w:rsidRPr="000F7241">
        <w:rPr>
          <w:rFonts w:ascii="Times New Roman" w:eastAsia="Times New Roman" w:hAnsi="Times New Roman" w:cs="Times New Roman"/>
          <w:i/>
          <w:sz w:val="24"/>
          <w:szCs w:val="24"/>
        </w:rPr>
        <w:t>Произведения поэтов и писателей разных стран:</w:t>
      </w:r>
    </w:p>
    <w:p w14:paraId="41B95AE9" w14:textId="77777777" w:rsidR="00367F3A" w:rsidRPr="000F7241" w:rsidRDefault="00367F3A" w:rsidP="004E662C">
      <w:pPr>
        <w:spacing w:line="276" w:lineRule="auto"/>
        <w:ind w:firstLine="709"/>
        <w:jc w:val="both"/>
        <w:rPr>
          <w:rFonts w:ascii="Times New Roman" w:eastAsia="Times New Roman" w:hAnsi="Times New Roman" w:cs="Times New Roman"/>
          <w:sz w:val="24"/>
          <w:szCs w:val="24"/>
        </w:rPr>
      </w:pPr>
      <w:r w:rsidRPr="000F7241">
        <w:rPr>
          <w:rFonts w:ascii="Times New Roman" w:eastAsia="Times New Roman" w:hAnsi="Times New Roman" w:cs="Times New Roman"/>
          <w:i/>
          <w:sz w:val="24"/>
          <w:szCs w:val="24"/>
        </w:rPr>
        <w:t xml:space="preserve">Поэзия: </w:t>
      </w:r>
      <w:r w:rsidRPr="000F7241">
        <w:rPr>
          <w:rFonts w:ascii="Times New Roman" w:eastAsia="Times New Roman" w:hAnsi="Times New Roman" w:cs="Times New Roman"/>
          <w:sz w:val="24"/>
          <w:szCs w:val="24"/>
        </w:rPr>
        <w:t>Бжехва Ян «Клей», пер. с польск. Б. Заходер; Вангели Спиридон Степанович «Подснежники» (главы из книги «Гугуцэ – капитан корабля»), пер. с молд. В. Берестова; Виеру Григоре «Я люблю», пер с молд. Я. Акима; Витка Василь «Считалочка», пер. с белорус. И. Токмаковой; Грубин Франтишек «Слезы», пер. с чеш. Е. Солоновича; Квитко Лев Моисеевич «Бабушкины руки» (пер. с евр. Т. Спендиаровой); Райнис Ян «Наперегонки», пер. с латыш. Л. Мезинова; Тувим Юлиан «Чудеса», пер. с польск. В. Приходько; «Про пана Трулялинского», пересказ с польск. Б. Заходера; «Овощи», пер с польск. С. Михалкова; Д. Лангстафф «Луговая считалочка» (перевод М.Галиной, А.Штыпеля), К.Уилсон «Новый год Медведика» (перевод М.Яснова).</w:t>
      </w:r>
    </w:p>
    <w:p w14:paraId="7EE17FD9" w14:textId="77777777" w:rsidR="00367F3A" w:rsidRPr="000F7241" w:rsidRDefault="00367F3A" w:rsidP="004E662C">
      <w:pPr>
        <w:spacing w:line="276" w:lineRule="auto"/>
        <w:ind w:firstLine="709"/>
        <w:jc w:val="both"/>
        <w:rPr>
          <w:rFonts w:ascii="Times New Roman" w:eastAsia="Times New Roman" w:hAnsi="Times New Roman" w:cs="Times New Roman"/>
          <w:sz w:val="24"/>
          <w:szCs w:val="24"/>
        </w:rPr>
      </w:pPr>
      <w:r w:rsidRPr="000F7241">
        <w:rPr>
          <w:rFonts w:ascii="Times New Roman" w:eastAsia="Times New Roman" w:hAnsi="Times New Roman" w:cs="Times New Roman"/>
          <w:i/>
          <w:sz w:val="24"/>
          <w:szCs w:val="24"/>
        </w:rPr>
        <w:t xml:space="preserve">Литературные сказки: </w:t>
      </w:r>
      <w:r w:rsidRPr="000F7241">
        <w:rPr>
          <w:rFonts w:ascii="Times New Roman" w:eastAsia="Times New Roman" w:hAnsi="Times New Roman" w:cs="Times New Roman"/>
          <w:sz w:val="24"/>
          <w:szCs w:val="24"/>
        </w:rPr>
        <w:t>Андерсен Ханс Кристиан «Оле-Лукойе», перевод с датск. А. Ганзен; Балинт Агнеш «Гном Гномыч и Изюмка» (главы из книги), пер. с венг. Г. Лейбутина; Берг Лейла «Рыбка» (пер. с англ. О. Образцовой); Биссет Дональд «Про мальчика, который рычал на тигров», пер. с англ. Н. Шерешевской; Блайтон Энид Мэри «Знаменитый утенок Тим» (главы из книги), пер. с англ. Э. Паперной; Милн Алан «Винни-Пух и все-все-все» (главы из книги), пер. с англ. Б. Заходера; Мугур Флорин «Рилэ-Йепурилэ и Жучок с золотыми крылышками» (пер. с румынск. Д. Шполянской); Родари Джанни «Собака, которая не умела лаять» (из книги «Сказки, у которых три конца»), пер. с итал. И. Константиновой; Хогарт Энн «Мафин и его веселые друзья» (главы из книги), пер. с англ. О. Образцовой и Н. Шанько; Эгнер Турбьёрн «Приключения в лесу Елки-на-Горке» (главы из книги), пер. с норв. Л. Брауде; Д.Дональдсон «Груффало», «Хочу к маме», «Улитка и Кит» (перевод М.Бородицкой), Кадзуо Ивамура «14 лесных мышей» ( перевод Е.Байбиковой), Г. Ингавес «Мишка Бруно» (перевод О. Мяэотс), Д.Керр «Мяули. Истории из жизни удивительной кошки» (перевод М.Аромштам), Ю. Лангройтер «А дома лучше!» (перевод В.Фербикова), О. Пенн «Поцелуй в ладошке» (перевод Е.Сорокиной), Д.Фернли «Восемь жилеток Малиновки» (перевод Д.Налепиной), Т.  Уорнс Штука-Дрюка (перевод Д.Соколовой), Г.Юхансон «Мулле Мек и Буффа» (перевод Л. Затолокиной).</w:t>
      </w:r>
    </w:p>
    <w:p w14:paraId="2BF2948E" w14:textId="77777777" w:rsidR="00367F3A" w:rsidRPr="000F7241" w:rsidRDefault="00367F3A" w:rsidP="004E662C">
      <w:pPr>
        <w:spacing w:line="276" w:lineRule="auto"/>
        <w:ind w:firstLine="709"/>
        <w:jc w:val="both"/>
        <w:rPr>
          <w:rFonts w:ascii="Times New Roman" w:eastAsia="Times New Roman" w:hAnsi="Times New Roman" w:cs="Times New Roman"/>
          <w:b/>
          <w:i/>
          <w:sz w:val="24"/>
          <w:szCs w:val="24"/>
          <w:highlight w:val="yellow"/>
        </w:rPr>
      </w:pPr>
    </w:p>
    <w:p w14:paraId="1439D4A5" w14:textId="7451EA25" w:rsidR="00367F3A" w:rsidRPr="000F7241" w:rsidRDefault="00367F3A" w:rsidP="004E662C">
      <w:pPr>
        <w:spacing w:line="276" w:lineRule="auto"/>
        <w:jc w:val="both"/>
        <w:rPr>
          <w:rFonts w:ascii="Times New Roman" w:eastAsia="Times New Roman" w:hAnsi="Times New Roman" w:cs="Times New Roman"/>
          <w:b/>
          <w:sz w:val="24"/>
          <w:szCs w:val="24"/>
        </w:rPr>
      </w:pPr>
      <w:r w:rsidRPr="000F7241">
        <w:rPr>
          <w:rFonts w:ascii="Times New Roman" w:eastAsia="Times New Roman" w:hAnsi="Times New Roman" w:cs="Times New Roman"/>
          <w:b/>
          <w:sz w:val="24"/>
          <w:szCs w:val="24"/>
        </w:rPr>
        <w:lastRenderedPageBreak/>
        <w:t>От 5 до 6 лет</w:t>
      </w:r>
    </w:p>
    <w:p w14:paraId="099F753E" w14:textId="77777777" w:rsidR="00367F3A" w:rsidRPr="000F7241" w:rsidRDefault="00367F3A" w:rsidP="004E662C">
      <w:pPr>
        <w:spacing w:line="276" w:lineRule="auto"/>
        <w:ind w:firstLine="709"/>
        <w:jc w:val="both"/>
        <w:rPr>
          <w:rFonts w:ascii="Times New Roman" w:eastAsia="Times New Roman" w:hAnsi="Times New Roman" w:cs="Times New Roman"/>
          <w:sz w:val="24"/>
          <w:szCs w:val="24"/>
        </w:rPr>
      </w:pPr>
      <w:r w:rsidRPr="000F7241">
        <w:rPr>
          <w:rFonts w:ascii="Times New Roman" w:eastAsia="Times New Roman" w:hAnsi="Times New Roman" w:cs="Times New Roman"/>
          <w:i/>
          <w:sz w:val="24"/>
          <w:szCs w:val="24"/>
        </w:rPr>
        <w:t xml:space="preserve">Произведения поэтов и писателей России: </w:t>
      </w:r>
      <w:r w:rsidRPr="000F7241">
        <w:rPr>
          <w:rFonts w:ascii="Times New Roman" w:eastAsia="Times New Roman" w:hAnsi="Times New Roman" w:cs="Times New Roman"/>
          <w:sz w:val="24"/>
          <w:szCs w:val="24"/>
        </w:rPr>
        <w:t>М.Бородицкая «Тетушка Луна», Н.Волкова «Воздушные замки», Г.Дядина «Пуговичный городок», Ю.Симбирская «Ехал дождь в командировку», А.Усачев «Колыбельная книга», «К нам приходит Новый год», М.Яснов «Жила-была семья», «Подарки для Елки. Зимняя книга».</w:t>
      </w:r>
    </w:p>
    <w:p w14:paraId="456180F3" w14:textId="77777777" w:rsidR="00367F3A" w:rsidRPr="000F7241" w:rsidRDefault="00367F3A" w:rsidP="004E662C">
      <w:pPr>
        <w:spacing w:line="276" w:lineRule="auto"/>
        <w:ind w:firstLine="709"/>
        <w:jc w:val="both"/>
        <w:rPr>
          <w:rFonts w:ascii="Times New Roman" w:eastAsia="Times New Roman" w:hAnsi="Times New Roman" w:cs="Times New Roman"/>
          <w:sz w:val="24"/>
          <w:szCs w:val="24"/>
        </w:rPr>
      </w:pPr>
      <w:r w:rsidRPr="000F7241">
        <w:rPr>
          <w:rFonts w:ascii="Times New Roman" w:eastAsia="Times New Roman" w:hAnsi="Times New Roman" w:cs="Times New Roman"/>
          <w:i/>
          <w:sz w:val="24"/>
          <w:szCs w:val="24"/>
        </w:rPr>
        <w:t>Проза</w:t>
      </w:r>
      <w:r w:rsidRPr="000F7241">
        <w:rPr>
          <w:rFonts w:ascii="Times New Roman" w:eastAsia="Times New Roman" w:hAnsi="Times New Roman" w:cs="Times New Roman"/>
          <w:sz w:val="24"/>
          <w:szCs w:val="24"/>
        </w:rPr>
        <w:t>: И.Зартайская «Мышка ищет маму», «Подарок для мышки», С.Могилевская «Мой папа – волшебник», А.Орлова «Обожаю ходить по облакам»,</w:t>
      </w:r>
      <w:r w:rsidRPr="000F7241">
        <w:rPr>
          <w:rFonts w:ascii="Times New Roman" w:eastAsia="Times New Roman" w:hAnsi="Times New Roman" w:cs="Times New Roman"/>
          <w:sz w:val="24"/>
          <w:szCs w:val="24"/>
          <w:lang w:eastAsia="en-US"/>
        </w:rPr>
        <w:t xml:space="preserve"> </w:t>
      </w:r>
      <w:r w:rsidRPr="000F7241">
        <w:rPr>
          <w:rFonts w:ascii="Times New Roman" w:eastAsia="Times New Roman" w:hAnsi="Times New Roman" w:cs="Times New Roman"/>
          <w:sz w:val="24"/>
          <w:szCs w:val="24"/>
        </w:rPr>
        <w:t>Е. Панфилова «Ашуни. Сказка с рябиновой ветки», Ю.Симбирская «Лапин», О.Фадеева «Фрося - ель обыкновенная».</w:t>
      </w:r>
    </w:p>
    <w:p w14:paraId="489CB14F" w14:textId="77777777" w:rsidR="00367F3A" w:rsidRPr="000F7241" w:rsidRDefault="00367F3A" w:rsidP="004E662C">
      <w:pPr>
        <w:spacing w:line="276" w:lineRule="auto"/>
        <w:ind w:firstLine="709"/>
        <w:jc w:val="both"/>
        <w:rPr>
          <w:rFonts w:ascii="Times New Roman" w:eastAsia="Times New Roman" w:hAnsi="Times New Roman" w:cs="Times New Roman"/>
          <w:i/>
          <w:sz w:val="24"/>
          <w:szCs w:val="24"/>
        </w:rPr>
      </w:pPr>
      <w:r w:rsidRPr="000F7241">
        <w:rPr>
          <w:rFonts w:ascii="Times New Roman" w:eastAsia="Times New Roman" w:hAnsi="Times New Roman" w:cs="Times New Roman"/>
          <w:i/>
          <w:sz w:val="24"/>
          <w:szCs w:val="24"/>
        </w:rPr>
        <w:t>Произведения поэтов и писателей разных стран:</w:t>
      </w:r>
    </w:p>
    <w:p w14:paraId="3E4B0508" w14:textId="77777777" w:rsidR="00367F3A" w:rsidRPr="000F7241" w:rsidRDefault="00367F3A" w:rsidP="004E662C">
      <w:pPr>
        <w:spacing w:line="276" w:lineRule="auto"/>
        <w:ind w:firstLine="709"/>
        <w:jc w:val="both"/>
        <w:rPr>
          <w:rFonts w:ascii="Times New Roman" w:eastAsia="Times New Roman" w:hAnsi="Times New Roman" w:cs="Times New Roman"/>
          <w:sz w:val="24"/>
          <w:szCs w:val="24"/>
        </w:rPr>
      </w:pPr>
      <w:r w:rsidRPr="000F7241">
        <w:rPr>
          <w:rFonts w:ascii="Times New Roman" w:eastAsia="Times New Roman" w:hAnsi="Times New Roman" w:cs="Times New Roman"/>
          <w:i/>
          <w:sz w:val="24"/>
          <w:szCs w:val="24"/>
        </w:rPr>
        <w:t>Поэзия</w:t>
      </w:r>
      <w:r w:rsidRPr="000F7241">
        <w:rPr>
          <w:rFonts w:ascii="Times New Roman" w:eastAsia="Times New Roman" w:hAnsi="Times New Roman" w:cs="Times New Roman"/>
          <w:sz w:val="24"/>
          <w:szCs w:val="24"/>
        </w:rPr>
        <w:t>: Э.Граветт «Полный порядок» (перевод Марина Бородицкая), Д.Дисен «Рыбка Унывака» (перевод М.Галиной, А.Штыпеля)  </w:t>
      </w:r>
    </w:p>
    <w:p w14:paraId="5F0CDBDF" w14:textId="77777777" w:rsidR="00367F3A" w:rsidRPr="000F7241" w:rsidRDefault="00367F3A" w:rsidP="004E662C">
      <w:pPr>
        <w:spacing w:line="276" w:lineRule="auto"/>
        <w:ind w:firstLine="709"/>
        <w:jc w:val="both"/>
        <w:rPr>
          <w:rFonts w:ascii="Times New Roman" w:eastAsia="Times New Roman" w:hAnsi="Times New Roman" w:cs="Times New Roman"/>
          <w:sz w:val="24"/>
          <w:szCs w:val="24"/>
        </w:rPr>
      </w:pPr>
      <w:r w:rsidRPr="000F7241">
        <w:rPr>
          <w:rFonts w:ascii="Times New Roman" w:eastAsia="Times New Roman" w:hAnsi="Times New Roman" w:cs="Times New Roman"/>
          <w:i/>
          <w:sz w:val="24"/>
          <w:szCs w:val="24"/>
        </w:rPr>
        <w:t xml:space="preserve">Литературные сказки, рассказы: </w:t>
      </w:r>
      <w:r w:rsidRPr="000F7241">
        <w:rPr>
          <w:rFonts w:ascii="Times New Roman" w:eastAsia="Times New Roman" w:hAnsi="Times New Roman" w:cs="Times New Roman"/>
          <w:sz w:val="24"/>
          <w:szCs w:val="24"/>
        </w:rPr>
        <w:t>Л. Клинтинг «Истории про Кастора» (перевод К.Коваленко), В. Ли Бертон «Маленький Домик» (перевод Ю.Шипкова), Д.Макки «Элмер» (перевод М.Людковской), Б.Патерсон, С.Патерсон «Сказки Лисьего Леса» (перевод В.Полищука), П.Стюарт «Сказки о Ёжике и Кролике», А.Шмидт «Саша и Маша. Рассказы для детей» (перевод И.Трофимовой).</w:t>
      </w:r>
    </w:p>
    <w:p w14:paraId="0B5BDD4C" w14:textId="77777777" w:rsidR="00367F3A" w:rsidRPr="000F7241" w:rsidRDefault="00367F3A" w:rsidP="004E662C">
      <w:pPr>
        <w:spacing w:line="276" w:lineRule="auto"/>
        <w:ind w:firstLine="709"/>
        <w:jc w:val="both"/>
        <w:rPr>
          <w:rFonts w:ascii="Times New Roman" w:eastAsia="Times New Roman" w:hAnsi="Times New Roman" w:cs="Times New Roman"/>
          <w:sz w:val="24"/>
          <w:szCs w:val="24"/>
        </w:rPr>
      </w:pPr>
    </w:p>
    <w:p w14:paraId="180E0B0E" w14:textId="24BE5C3D" w:rsidR="00367F3A" w:rsidRPr="000F7241" w:rsidRDefault="00367F3A" w:rsidP="00922696">
      <w:pPr>
        <w:tabs>
          <w:tab w:val="left" w:pos="0"/>
          <w:tab w:val="left" w:pos="2127"/>
        </w:tabs>
        <w:spacing w:line="276" w:lineRule="auto"/>
        <w:jc w:val="center"/>
        <w:rPr>
          <w:rFonts w:ascii="Times New Roman" w:eastAsia="Times New Roman" w:hAnsi="Times New Roman" w:cs="Times New Roman"/>
          <w:b/>
          <w:sz w:val="24"/>
          <w:szCs w:val="24"/>
        </w:rPr>
      </w:pPr>
      <w:r w:rsidRPr="000F7241">
        <w:rPr>
          <w:rFonts w:ascii="Times New Roman" w:eastAsia="Times New Roman" w:hAnsi="Times New Roman" w:cs="Times New Roman"/>
          <w:b/>
          <w:sz w:val="24"/>
          <w:szCs w:val="24"/>
        </w:rPr>
        <w:t>Примерный перечень музыкальных произведений</w:t>
      </w:r>
    </w:p>
    <w:p w14:paraId="6DCADA05" w14:textId="2608497B" w:rsidR="00367F3A" w:rsidRPr="000F7241" w:rsidRDefault="00367F3A" w:rsidP="00922696">
      <w:pPr>
        <w:spacing w:line="276" w:lineRule="auto"/>
        <w:ind w:firstLine="709"/>
        <w:jc w:val="center"/>
        <w:rPr>
          <w:rFonts w:ascii="Times New Roman" w:eastAsia="Times New Roman" w:hAnsi="Times New Roman" w:cs="Times New Roman"/>
          <w:kern w:val="2"/>
          <w:sz w:val="24"/>
          <w:szCs w:val="24"/>
          <w:lang w:eastAsia="en-US"/>
        </w:rPr>
      </w:pPr>
    </w:p>
    <w:p w14:paraId="6C415D2B" w14:textId="77777777" w:rsidR="00E26D73" w:rsidRPr="000F7241" w:rsidRDefault="00E26D73" w:rsidP="004E662C">
      <w:pPr>
        <w:spacing w:line="276" w:lineRule="auto"/>
        <w:jc w:val="both"/>
        <w:rPr>
          <w:rFonts w:ascii="Times New Roman" w:eastAsia="Times New Roman" w:hAnsi="Times New Roman" w:cs="Times New Roman"/>
          <w:kern w:val="2"/>
          <w:sz w:val="24"/>
          <w:szCs w:val="24"/>
          <w:lang w:eastAsia="en-US"/>
        </w:rPr>
      </w:pPr>
      <w:r w:rsidRPr="000F7241">
        <w:rPr>
          <w:rFonts w:ascii="Times New Roman" w:eastAsia="Times New Roman" w:hAnsi="Times New Roman" w:cs="Times New Roman"/>
          <w:b/>
          <w:kern w:val="2"/>
          <w:sz w:val="24"/>
          <w:szCs w:val="24"/>
          <w:lang w:eastAsia="en-US"/>
        </w:rPr>
        <w:t xml:space="preserve"> От 1 года до 1 года 6 месяцев</w:t>
      </w:r>
      <w:r w:rsidRPr="000F7241">
        <w:rPr>
          <w:rFonts w:ascii="Times New Roman" w:eastAsia="Times New Roman" w:hAnsi="Times New Roman" w:cs="Times New Roman"/>
          <w:kern w:val="2"/>
          <w:sz w:val="24"/>
          <w:szCs w:val="24"/>
          <w:lang w:eastAsia="en-US"/>
        </w:rPr>
        <w:t>.</w:t>
      </w:r>
    </w:p>
    <w:p w14:paraId="5E0EEF11" w14:textId="77777777" w:rsidR="00E26D73" w:rsidRPr="000F7241" w:rsidRDefault="00E26D73" w:rsidP="004E662C">
      <w:pPr>
        <w:spacing w:line="276" w:lineRule="auto"/>
        <w:jc w:val="both"/>
        <w:rPr>
          <w:rFonts w:ascii="Times New Roman" w:eastAsia="Times New Roman" w:hAnsi="Times New Roman" w:cs="Times New Roman"/>
          <w:kern w:val="2"/>
          <w:sz w:val="24"/>
          <w:szCs w:val="24"/>
          <w:lang w:eastAsia="en-US"/>
        </w:rPr>
      </w:pPr>
      <w:r w:rsidRPr="000F7241">
        <w:rPr>
          <w:rFonts w:ascii="Times New Roman" w:eastAsia="Times New Roman" w:hAnsi="Times New Roman" w:cs="Times New Roman"/>
          <w:kern w:val="2"/>
          <w:sz w:val="24"/>
          <w:szCs w:val="24"/>
          <w:lang w:eastAsia="en-US"/>
        </w:rPr>
        <w:t xml:space="preserve">         </w:t>
      </w:r>
      <w:r w:rsidRPr="000F7241">
        <w:rPr>
          <w:rFonts w:ascii="Times New Roman" w:eastAsia="Times New Roman" w:hAnsi="Times New Roman" w:cs="Times New Roman"/>
          <w:i/>
          <w:kern w:val="2"/>
          <w:sz w:val="24"/>
          <w:szCs w:val="24"/>
          <w:lang w:eastAsia="en-US"/>
        </w:rPr>
        <w:t>Слушание.</w:t>
      </w:r>
      <w:r w:rsidRPr="000F7241">
        <w:rPr>
          <w:rFonts w:ascii="Times New Roman" w:eastAsia="Times New Roman" w:hAnsi="Times New Roman" w:cs="Times New Roman"/>
          <w:kern w:val="2"/>
          <w:sz w:val="24"/>
          <w:szCs w:val="24"/>
          <w:lang w:eastAsia="en-US"/>
        </w:rPr>
        <w:t xml:space="preserve"> «Полянка», рус. нар. мелодия, обраб. Г. Фрида; «Колыбельная», муз. В. Агафонникова; «Искупался Иванушка», рус. нар. мелодия; «Как у наших у ворот», рус. нар. мелодия, обраб. А. Быканова; «Мотылек», «Сказочка», муз. С. Майкапара. Пение и подпевание. «Кошка», муз. Ан. Александрова, сл. Н. Френкель; «Наша елочка», муз. М. Красева, сл. М. Клоковой; «Бобик», муз. Т. Попатенко, сл. Н. Найденовой; «Лиса», «Лягушка», «Сорока», «Чижик», рус. нар. попевки.</w:t>
      </w:r>
    </w:p>
    <w:p w14:paraId="119A21DE" w14:textId="5FDB9D37" w:rsidR="00E26D73" w:rsidRPr="000F7241" w:rsidRDefault="00E26D73" w:rsidP="004E662C">
      <w:pPr>
        <w:spacing w:line="276" w:lineRule="auto"/>
        <w:jc w:val="both"/>
        <w:rPr>
          <w:rFonts w:ascii="Times New Roman" w:eastAsia="Times New Roman" w:hAnsi="Times New Roman" w:cs="Times New Roman"/>
          <w:kern w:val="2"/>
          <w:sz w:val="24"/>
          <w:szCs w:val="24"/>
          <w:lang w:eastAsia="en-US"/>
        </w:rPr>
      </w:pPr>
      <w:r w:rsidRPr="000F7241">
        <w:rPr>
          <w:rFonts w:ascii="Times New Roman" w:eastAsia="Times New Roman" w:hAnsi="Times New Roman" w:cs="Times New Roman"/>
          <w:kern w:val="2"/>
          <w:sz w:val="24"/>
          <w:szCs w:val="24"/>
          <w:lang w:eastAsia="en-US"/>
        </w:rPr>
        <w:t xml:space="preserve">         </w:t>
      </w:r>
      <w:r w:rsidRPr="000F7241">
        <w:rPr>
          <w:rFonts w:ascii="Times New Roman" w:eastAsia="Times New Roman" w:hAnsi="Times New Roman" w:cs="Times New Roman"/>
          <w:i/>
          <w:kern w:val="2"/>
          <w:sz w:val="24"/>
          <w:szCs w:val="24"/>
          <w:lang w:eastAsia="en-US"/>
        </w:rPr>
        <w:t>Образные упражнения.</w:t>
      </w:r>
      <w:r w:rsidRPr="000F7241">
        <w:rPr>
          <w:rFonts w:ascii="Times New Roman" w:eastAsia="Times New Roman" w:hAnsi="Times New Roman" w:cs="Times New Roman"/>
          <w:kern w:val="2"/>
          <w:sz w:val="24"/>
          <w:szCs w:val="24"/>
          <w:lang w:eastAsia="en-US"/>
        </w:rPr>
        <w:t xml:space="preserve"> «Зайка и мишка», муз. Е. Тиличеевой; «Идет коза рогатая», рус. нар. мелодия; «Собачка», муз. М. Раухвергера.</w:t>
      </w:r>
    </w:p>
    <w:p w14:paraId="228A5D78" w14:textId="6A832133" w:rsidR="00E26D73" w:rsidRPr="000F7241" w:rsidRDefault="00E26D73" w:rsidP="004E662C">
      <w:pPr>
        <w:spacing w:line="276" w:lineRule="auto"/>
        <w:jc w:val="both"/>
        <w:rPr>
          <w:rFonts w:ascii="Times New Roman" w:eastAsia="Times New Roman" w:hAnsi="Times New Roman" w:cs="Times New Roman"/>
          <w:kern w:val="2"/>
          <w:sz w:val="24"/>
          <w:szCs w:val="24"/>
          <w:lang w:eastAsia="en-US"/>
        </w:rPr>
      </w:pPr>
      <w:r w:rsidRPr="000F7241">
        <w:rPr>
          <w:rFonts w:ascii="Times New Roman" w:eastAsia="Times New Roman" w:hAnsi="Times New Roman" w:cs="Times New Roman"/>
          <w:kern w:val="2"/>
          <w:sz w:val="24"/>
          <w:szCs w:val="24"/>
          <w:lang w:eastAsia="en-US"/>
        </w:rPr>
        <w:t xml:space="preserve">         </w:t>
      </w:r>
      <w:r w:rsidRPr="000F7241">
        <w:rPr>
          <w:rFonts w:ascii="Times New Roman" w:eastAsia="Times New Roman" w:hAnsi="Times New Roman" w:cs="Times New Roman"/>
          <w:i/>
          <w:kern w:val="2"/>
          <w:sz w:val="24"/>
          <w:szCs w:val="24"/>
          <w:lang w:eastAsia="en-US"/>
        </w:rPr>
        <w:t>Музыкально-ритмические движения.</w:t>
      </w:r>
      <w:r w:rsidRPr="000F7241">
        <w:rPr>
          <w:rFonts w:ascii="Times New Roman" w:eastAsia="Times New Roman" w:hAnsi="Times New Roman" w:cs="Times New Roman"/>
          <w:kern w:val="2"/>
          <w:sz w:val="24"/>
          <w:szCs w:val="24"/>
          <w:lang w:eastAsia="en-US"/>
        </w:rPr>
        <w:t xml:space="preserve"> «Шарик мой голубой», муз. Е. Тиличеевой; «Мы идем», муз. Р. Рустамова, сл. Ю. Островского; «Маленькая кадриль», муз. М. Раухвергера; «Вот так», белорус. нар. мелодия («Микита»), обр. С. Полонского, сл. М. Александровской; «Юрочка», белорус. пляска, обр. Ан. Александрова; «Да, да, да!», муз. Е. Тиличеевой, сл. Ю. Островского.</w:t>
      </w:r>
    </w:p>
    <w:p w14:paraId="380B0C72" w14:textId="77777777" w:rsidR="00E26D73" w:rsidRPr="000F7241" w:rsidRDefault="00E26D73" w:rsidP="004E662C">
      <w:pPr>
        <w:spacing w:line="276" w:lineRule="auto"/>
        <w:jc w:val="both"/>
        <w:rPr>
          <w:rFonts w:ascii="Times New Roman" w:eastAsia="Times New Roman" w:hAnsi="Times New Roman" w:cs="Times New Roman"/>
          <w:kern w:val="2"/>
          <w:sz w:val="24"/>
          <w:szCs w:val="24"/>
          <w:lang w:eastAsia="en-US"/>
        </w:rPr>
      </w:pPr>
      <w:r w:rsidRPr="000F7241">
        <w:rPr>
          <w:rFonts w:ascii="Times New Roman" w:eastAsia="Times New Roman" w:hAnsi="Times New Roman" w:cs="Times New Roman"/>
          <w:kern w:val="2"/>
          <w:sz w:val="24"/>
          <w:szCs w:val="24"/>
          <w:lang w:eastAsia="en-US"/>
        </w:rPr>
        <w:t xml:space="preserve"> </w:t>
      </w:r>
      <w:r w:rsidRPr="000F7241">
        <w:rPr>
          <w:rFonts w:ascii="Times New Roman" w:eastAsia="Times New Roman" w:hAnsi="Times New Roman" w:cs="Times New Roman"/>
          <w:b/>
          <w:kern w:val="2"/>
          <w:sz w:val="24"/>
          <w:szCs w:val="24"/>
          <w:lang w:eastAsia="en-US"/>
        </w:rPr>
        <w:t>От 1 года 6 месяцев до 2 лет</w:t>
      </w:r>
      <w:r w:rsidRPr="000F7241">
        <w:rPr>
          <w:rFonts w:ascii="Times New Roman" w:eastAsia="Times New Roman" w:hAnsi="Times New Roman" w:cs="Times New Roman"/>
          <w:kern w:val="2"/>
          <w:sz w:val="24"/>
          <w:szCs w:val="24"/>
          <w:lang w:eastAsia="en-US"/>
        </w:rPr>
        <w:t>.</w:t>
      </w:r>
    </w:p>
    <w:p w14:paraId="43DCB5E9" w14:textId="77777777" w:rsidR="00E26D73" w:rsidRPr="000F7241" w:rsidRDefault="00E26D73" w:rsidP="004E662C">
      <w:pPr>
        <w:spacing w:line="276" w:lineRule="auto"/>
        <w:jc w:val="both"/>
        <w:rPr>
          <w:rFonts w:ascii="Times New Roman" w:eastAsia="Times New Roman" w:hAnsi="Times New Roman" w:cs="Times New Roman"/>
          <w:kern w:val="2"/>
          <w:sz w:val="24"/>
          <w:szCs w:val="24"/>
          <w:lang w:eastAsia="en-US"/>
        </w:rPr>
      </w:pPr>
      <w:r w:rsidRPr="000F7241">
        <w:rPr>
          <w:rFonts w:ascii="Times New Roman" w:eastAsia="Times New Roman" w:hAnsi="Times New Roman" w:cs="Times New Roman"/>
          <w:kern w:val="2"/>
          <w:sz w:val="24"/>
          <w:szCs w:val="24"/>
          <w:lang w:eastAsia="en-US"/>
        </w:rPr>
        <w:t xml:space="preserve">        </w:t>
      </w:r>
      <w:r w:rsidRPr="000F7241">
        <w:rPr>
          <w:rFonts w:ascii="Times New Roman" w:eastAsia="Times New Roman" w:hAnsi="Times New Roman" w:cs="Times New Roman"/>
          <w:i/>
          <w:kern w:val="2"/>
          <w:sz w:val="24"/>
          <w:szCs w:val="24"/>
          <w:lang w:eastAsia="en-US"/>
        </w:rPr>
        <w:t>Слушание.</w:t>
      </w:r>
      <w:r w:rsidRPr="000F7241">
        <w:rPr>
          <w:rFonts w:ascii="Times New Roman" w:eastAsia="Times New Roman" w:hAnsi="Times New Roman" w:cs="Times New Roman"/>
          <w:kern w:val="2"/>
          <w:sz w:val="24"/>
          <w:szCs w:val="24"/>
          <w:lang w:eastAsia="en-US"/>
        </w:rPr>
        <w:t xml:space="preserve"> «Лошадка», муз. Е. Тиличеевой, сл. Н. Френкель; «Курочки и цыплята», муз. Е. Тиличеевой; «Вальс собачек», муз. А. Артоболевской; «Три подружки», муз. Д. Кабалевского; «Весело ‒ грустно», муз. Л. Бетховена; «Марш», муз. С. Прокофьева; «Спортивный марш», муз. И. Дунаевского; «Наша Таня», «Уронили мишку», «Идет бычок», муз. Э. Елисеевой-Шмидт, стихи А. Барто; «Материнские ласки», «Жалоба», «Грустная песенка», «Вальс», муз. А. Гречанинова.</w:t>
      </w:r>
    </w:p>
    <w:p w14:paraId="4C9B1181" w14:textId="77777777" w:rsidR="00E26D73" w:rsidRPr="000F7241" w:rsidRDefault="00E26D73" w:rsidP="004E662C">
      <w:pPr>
        <w:spacing w:line="276" w:lineRule="auto"/>
        <w:jc w:val="both"/>
        <w:rPr>
          <w:rFonts w:ascii="Times New Roman" w:eastAsia="Times New Roman" w:hAnsi="Times New Roman" w:cs="Times New Roman"/>
          <w:kern w:val="2"/>
          <w:sz w:val="24"/>
          <w:szCs w:val="24"/>
          <w:lang w:eastAsia="en-US"/>
        </w:rPr>
      </w:pPr>
      <w:r w:rsidRPr="000F7241">
        <w:rPr>
          <w:rFonts w:ascii="Times New Roman" w:eastAsia="Times New Roman" w:hAnsi="Times New Roman" w:cs="Times New Roman"/>
          <w:i/>
          <w:kern w:val="2"/>
          <w:sz w:val="24"/>
          <w:szCs w:val="24"/>
          <w:lang w:eastAsia="en-US"/>
        </w:rPr>
        <w:t xml:space="preserve">         Пение и подпевание.</w:t>
      </w:r>
      <w:r w:rsidRPr="000F7241">
        <w:rPr>
          <w:rFonts w:ascii="Times New Roman" w:eastAsia="Times New Roman" w:hAnsi="Times New Roman" w:cs="Times New Roman"/>
          <w:kern w:val="2"/>
          <w:sz w:val="24"/>
          <w:szCs w:val="24"/>
          <w:lang w:eastAsia="en-US"/>
        </w:rPr>
        <w:t xml:space="preserve"> «Водичка», муз. Е. Тиличеевой, сл. А. Шибицкой; «Колыбельная», муз. М. Красева, сл. М. Чарной; «Машенька-Маша», рус. нар. мелодия, обраб. В. Герчик, сл. М. Невельштейн; «Воробей», рус. нар. мелодия; «Гули», «Баю-бай», «Едет паровоз», «Лиса», «Петушок», «Сорока», муз. С. Железнова.</w:t>
      </w:r>
    </w:p>
    <w:p w14:paraId="0B98B828" w14:textId="77777777" w:rsidR="00E26D73" w:rsidRPr="000F7241" w:rsidRDefault="00E26D73" w:rsidP="004E662C">
      <w:pPr>
        <w:spacing w:line="276" w:lineRule="auto"/>
        <w:jc w:val="both"/>
        <w:rPr>
          <w:rFonts w:ascii="Times New Roman" w:eastAsia="Times New Roman" w:hAnsi="Times New Roman" w:cs="Times New Roman"/>
          <w:kern w:val="2"/>
          <w:sz w:val="24"/>
          <w:szCs w:val="24"/>
          <w:lang w:eastAsia="en-US"/>
        </w:rPr>
      </w:pPr>
      <w:r w:rsidRPr="000F7241">
        <w:rPr>
          <w:rFonts w:ascii="Times New Roman" w:eastAsia="Times New Roman" w:hAnsi="Times New Roman" w:cs="Times New Roman"/>
          <w:kern w:val="2"/>
          <w:sz w:val="24"/>
          <w:szCs w:val="24"/>
          <w:lang w:eastAsia="en-US"/>
        </w:rPr>
        <w:t xml:space="preserve">        </w:t>
      </w:r>
      <w:r w:rsidRPr="000F7241">
        <w:rPr>
          <w:rFonts w:ascii="Times New Roman" w:eastAsia="Times New Roman" w:hAnsi="Times New Roman" w:cs="Times New Roman"/>
          <w:i/>
          <w:kern w:val="2"/>
          <w:sz w:val="24"/>
          <w:szCs w:val="24"/>
          <w:lang w:eastAsia="en-US"/>
        </w:rPr>
        <w:t>Музыкально-ритмические движения</w:t>
      </w:r>
      <w:r w:rsidRPr="000F7241">
        <w:rPr>
          <w:rFonts w:ascii="Times New Roman" w:eastAsia="Times New Roman" w:hAnsi="Times New Roman" w:cs="Times New Roman"/>
          <w:kern w:val="2"/>
          <w:sz w:val="24"/>
          <w:szCs w:val="24"/>
          <w:lang w:eastAsia="en-US"/>
        </w:rPr>
        <w:t xml:space="preserve">. «Марш и бег», муз. Р. Рустамова; «Постучим палочками», рус. нар. мелодия; «Бубен», рус. нар. мелодия, обраб. М. Раухвергера; </w:t>
      </w:r>
      <w:r w:rsidRPr="000F7241">
        <w:rPr>
          <w:rFonts w:ascii="Times New Roman" w:eastAsia="Times New Roman" w:hAnsi="Times New Roman" w:cs="Times New Roman"/>
          <w:kern w:val="2"/>
          <w:sz w:val="24"/>
          <w:szCs w:val="24"/>
          <w:lang w:eastAsia="en-US"/>
        </w:rPr>
        <w:lastRenderedPageBreak/>
        <w:t>«Барабан», муз. Г. Фрида; «Мишка», муз. Е. Тиличеевой, сл. Н. Френкель; «Догонялки», муз. Н. Александровой, сл. Т. Бабаджан, И. Плакиды.</w:t>
      </w:r>
    </w:p>
    <w:p w14:paraId="69AF7463" w14:textId="77777777" w:rsidR="00E26D73" w:rsidRPr="000F7241" w:rsidRDefault="00E26D73" w:rsidP="004E662C">
      <w:pPr>
        <w:spacing w:line="276" w:lineRule="auto"/>
        <w:jc w:val="both"/>
        <w:rPr>
          <w:rFonts w:ascii="Times New Roman" w:eastAsia="Times New Roman" w:hAnsi="Times New Roman" w:cs="Times New Roman"/>
          <w:kern w:val="2"/>
          <w:sz w:val="24"/>
          <w:szCs w:val="24"/>
          <w:lang w:eastAsia="en-US"/>
        </w:rPr>
      </w:pPr>
      <w:r w:rsidRPr="000F7241">
        <w:rPr>
          <w:rFonts w:ascii="Times New Roman" w:eastAsia="Times New Roman" w:hAnsi="Times New Roman" w:cs="Times New Roman"/>
          <w:kern w:val="2"/>
          <w:sz w:val="24"/>
          <w:szCs w:val="24"/>
          <w:lang w:eastAsia="en-US"/>
        </w:rPr>
        <w:t xml:space="preserve">        </w:t>
      </w:r>
      <w:r w:rsidRPr="000F7241">
        <w:rPr>
          <w:rFonts w:ascii="Times New Roman" w:eastAsia="Times New Roman" w:hAnsi="Times New Roman" w:cs="Times New Roman"/>
          <w:i/>
          <w:kern w:val="2"/>
          <w:sz w:val="24"/>
          <w:szCs w:val="24"/>
          <w:lang w:eastAsia="en-US"/>
        </w:rPr>
        <w:t>Пляска.</w:t>
      </w:r>
      <w:r w:rsidRPr="000F7241">
        <w:rPr>
          <w:rFonts w:ascii="Times New Roman" w:eastAsia="Times New Roman" w:hAnsi="Times New Roman" w:cs="Times New Roman"/>
          <w:kern w:val="2"/>
          <w:sz w:val="24"/>
          <w:szCs w:val="24"/>
          <w:lang w:eastAsia="en-US"/>
        </w:rPr>
        <w:t xml:space="preserve"> «Вот как хорошо», муз. Т. Попатенко, сл. О. Высотской; «Вот как пляшем», белорус. нар. мелодия, обр. Р. Рустамова; «Солнышко сияет», сл. и муз. М. Чарной.  </w:t>
      </w:r>
    </w:p>
    <w:p w14:paraId="6D38A6CD" w14:textId="77777777" w:rsidR="00E26D73" w:rsidRPr="000F7241" w:rsidRDefault="00E26D73" w:rsidP="004E662C">
      <w:pPr>
        <w:spacing w:line="276" w:lineRule="auto"/>
        <w:jc w:val="both"/>
        <w:rPr>
          <w:rFonts w:ascii="Times New Roman" w:eastAsia="Times New Roman" w:hAnsi="Times New Roman" w:cs="Times New Roman"/>
          <w:kern w:val="2"/>
          <w:sz w:val="24"/>
          <w:szCs w:val="24"/>
          <w:lang w:eastAsia="en-US"/>
        </w:rPr>
      </w:pPr>
      <w:r w:rsidRPr="000F7241">
        <w:rPr>
          <w:rFonts w:ascii="Times New Roman" w:eastAsia="Times New Roman" w:hAnsi="Times New Roman" w:cs="Times New Roman"/>
          <w:kern w:val="2"/>
          <w:sz w:val="24"/>
          <w:szCs w:val="24"/>
          <w:lang w:eastAsia="en-US"/>
        </w:rPr>
        <w:t xml:space="preserve">       </w:t>
      </w:r>
      <w:r w:rsidRPr="000F7241">
        <w:rPr>
          <w:rFonts w:ascii="Times New Roman" w:eastAsia="Times New Roman" w:hAnsi="Times New Roman" w:cs="Times New Roman"/>
          <w:i/>
          <w:kern w:val="2"/>
          <w:sz w:val="24"/>
          <w:szCs w:val="24"/>
          <w:lang w:eastAsia="en-US"/>
        </w:rPr>
        <w:t>Образные упражнения.</w:t>
      </w:r>
      <w:r w:rsidRPr="000F7241">
        <w:rPr>
          <w:rFonts w:ascii="Times New Roman" w:eastAsia="Times New Roman" w:hAnsi="Times New Roman" w:cs="Times New Roman"/>
          <w:kern w:val="2"/>
          <w:sz w:val="24"/>
          <w:szCs w:val="24"/>
          <w:lang w:eastAsia="en-US"/>
        </w:rPr>
        <w:t xml:space="preserve"> «Идет мишка», муз. В. Ребикова; «Скачет зайка», рус. нар. мелодия, обр. Ан. Александрова; «Лошадка», муз. Е. Тиличеевой; «Зайчики и лисичка», муз. Б. Финоровского, сл. В. Антоновой; «Птичка летает», «Птичка клюет», муз. Г. Фрида; «Цыплята и курочка», муз. А. Филиппенко. Игры с пением. «Зайка», «Солнышко», «Идет коза рогатая», «Петушок», рус. нар. игры, муз. А. Гречанинова; «Зайчик», муз. А. Лядова; «Воробушки и кошка», нем. плясовая мелодия, сл. А. Ануфриевой; «Прокати, лошадка, нас!», муз. В. Агафонникова и К. Козыревой, сл. И. Михайловой; «Мы умеем», «Прятки», муз. Т. Ломовой; «Разноцветные флажки», рус. нар. мелодия. Инсценирование. рус. нар. сказок («Репка», «Курочка Ряба»), песен («Пастушок», муз. А. Филиппенко; «Петрушка и Бобик», муз. Е. Макшанцевой), показ кукольных спектаклей («Петрушкины друзья», Т. Караманенко; «Зайка простудился», М. Буш; «Любочка и ее помощники», А. Колобова; «Игрушки», А. Барто). «Бабочки», обыгрывание рус. нар. потешек, сюрпризные моменты: «Чудесный мешочек», «Волшебный сундучок», «Кто к нам пришел?», «В лесу», муз. Е. Тиличеевой; «Праздник», «Музыкальные инструменты», муз. Г. Фрида.</w:t>
      </w:r>
    </w:p>
    <w:p w14:paraId="1C448945" w14:textId="77777777" w:rsidR="00E26D73" w:rsidRPr="000F7241" w:rsidRDefault="00E26D73" w:rsidP="004E662C">
      <w:pPr>
        <w:spacing w:line="276" w:lineRule="auto"/>
        <w:jc w:val="both"/>
        <w:rPr>
          <w:rFonts w:ascii="Times New Roman" w:eastAsia="Times New Roman" w:hAnsi="Times New Roman" w:cs="Times New Roman"/>
          <w:b/>
          <w:kern w:val="2"/>
          <w:sz w:val="24"/>
          <w:szCs w:val="24"/>
          <w:lang w:eastAsia="en-US"/>
        </w:rPr>
      </w:pPr>
    </w:p>
    <w:p w14:paraId="5A58F098" w14:textId="2BEF7411" w:rsidR="00E26D73" w:rsidRPr="000F7241" w:rsidRDefault="00E26D73" w:rsidP="004E662C">
      <w:pPr>
        <w:spacing w:line="276" w:lineRule="auto"/>
        <w:jc w:val="both"/>
        <w:rPr>
          <w:rFonts w:ascii="Times New Roman" w:eastAsia="Times New Roman" w:hAnsi="Times New Roman" w:cs="Times New Roman"/>
          <w:kern w:val="2"/>
          <w:sz w:val="24"/>
          <w:szCs w:val="24"/>
          <w:lang w:eastAsia="en-US"/>
        </w:rPr>
      </w:pPr>
      <w:r w:rsidRPr="000F7241">
        <w:rPr>
          <w:rFonts w:ascii="Times New Roman" w:eastAsia="Times New Roman" w:hAnsi="Times New Roman" w:cs="Times New Roman"/>
          <w:b/>
          <w:kern w:val="2"/>
          <w:sz w:val="24"/>
          <w:szCs w:val="24"/>
          <w:lang w:eastAsia="en-US"/>
        </w:rPr>
        <w:t>От 2 до 3 лет.</w:t>
      </w:r>
    </w:p>
    <w:p w14:paraId="0B64C2F9" w14:textId="499BA12B" w:rsidR="00E26D73" w:rsidRPr="000F7241" w:rsidRDefault="00E26D73" w:rsidP="004E662C">
      <w:pPr>
        <w:spacing w:line="276" w:lineRule="auto"/>
        <w:jc w:val="both"/>
        <w:rPr>
          <w:rFonts w:ascii="Times New Roman" w:eastAsia="Times New Roman" w:hAnsi="Times New Roman" w:cs="Times New Roman"/>
          <w:kern w:val="2"/>
          <w:sz w:val="24"/>
          <w:szCs w:val="24"/>
          <w:lang w:eastAsia="en-US"/>
        </w:rPr>
      </w:pPr>
      <w:r w:rsidRPr="000F7241">
        <w:rPr>
          <w:rFonts w:ascii="Times New Roman" w:eastAsia="Times New Roman" w:hAnsi="Times New Roman" w:cs="Times New Roman"/>
          <w:kern w:val="2"/>
          <w:sz w:val="24"/>
          <w:szCs w:val="24"/>
          <w:lang w:eastAsia="en-US"/>
        </w:rPr>
        <w:t xml:space="preserve">         </w:t>
      </w:r>
      <w:r w:rsidRPr="000F7241">
        <w:rPr>
          <w:rFonts w:ascii="Times New Roman" w:eastAsia="Times New Roman" w:hAnsi="Times New Roman" w:cs="Times New Roman"/>
          <w:i/>
          <w:kern w:val="2"/>
          <w:sz w:val="24"/>
          <w:szCs w:val="24"/>
          <w:lang w:eastAsia="en-US"/>
        </w:rPr>
        <w:t>Слушание.</w:t>
      </w:r>
      <w:r w:rsidRPr="000F7241">
        <w:rPr>
          <w:rFonts w:ascii="Times New Roman" w:eastAsia="Times New Roman" w:hAnsi="Times New Roman" w:cs="Times New Roman"/>
          <w:kern w:val="2"/>
          <w:sz w:val="24"/>
          <w:szCs w:val="24"/>
          <w:lang w:eastAsia="en-US"/>
        </w:rPr>
        <w:t xml:space="preserve"> «Наша погремушка», муз. И. Арсеева, сл. И. Черницкой; «Весною», «Осенью», муз. С. Майкапара; «Цветики», муз. В. Карасевой, сл. Н. Френкель; «Вот как мы умеем», «Марш и бег», муз. Е. Тиличеевой, сл. Н. Френкель; «Кошечка» (к игре «Кошка и котята»), муз. В. Витлина, сл. Н. Найденовой; «Микита», белорус. нар. мелодия, обраб. С. Полонского; «Пляска с платочком», муз. Е. Тиличеевой, сл. И. Грантовской; «Полянка», рус. нар. мелодия, обраб. Г. Фрида; «Утро», муз. Г. Гриневича, сл. С. Прокофьевой. Пение. «Баю» (колыбельная), муз. М. Раухвергера; «Белые гуси», муз. М. Красева, сл. М. Клоковой; «Дождик», рус. нар. мелодия, обраб. B. Фере; «Елочка», муз. Е. Тиличеевой, сл. М. Булатова; «Кошечка», муз. В. Витлина, сл. Н. Найденовой; «Ладушки», рус. нар. мелодия; «Птичка», муз. М. Раухвергера, сл. А. Барто; «Собачка», муз. М. Раухвергера, сл. Н. Комиссаровой; «Цыплята», муз. А. Филиппенко, сл. Т. Волгиной; «Колокольчик», муз. И. Арсеева, сл. И. Черницкой.</w:t>
      </w:r>
    </w:p>
    <w:p w14:paraId="71A280BB" w14:textId="77777777" w:rsidR="00E26D73" w:rsidRPr="000F7241" w:rsidRDefault="00E26D73" w:rsidP="004E662C">
      <w:pPr>
        <w:spacing w:line="276" w:lineRule="auto"/>
        <w:jc w:val="both"/>
        <w:rPr>
          <w:rFonts w:ascii="Times New Roman" w:eastAsia="Times New Roman" w:hAnsi="Times New Roman" w:cs="Times New Roman"/>
          <w:kern w:val="2"/>
          <w:sz w:val="24"/>
          <w:szCs w:val="24"/>
          <w:lang w:eastAsia="en-US"/>
        </w:rPr>
      </w:pPr>
      <w:r w:rsidRPr="000F7241">
        <w:rPr>
          <w:rFonts w:ascii="Times New Roman" w:eastAsia="Times New Roman" w:hAnsi="Times New Roman" w:cs="Times New Roman"/>
          <w:kern w:val="2"/>
          <w:sz w:val="24"/>
          <w:szCs w:val="24"/>
          <w:lang w:eastAsia="en-US"/>
        </w:rPr>
        <w:t xml:space="preserve">        </w:t>
      </w:r>
      <w:r w:rsidRPr="000F7241">
        <w:rPr>
          <w:rFonts w:ascii="Times New Roman" w:eastAsia="Times New Roman" w:hAnsi="Times New Roman" w:cs="Times New Roman"/>
          <w:i/>
          <w:kern w:val="2"/>
          <w:sz w:val="24"/>
          <w:szCs w:val="24"/>
          <w:lang w:eastAsia="en-US"/>
        </w:rPr>
        <w:t>Музыкально-ритмические движения.</w:t>
      </w:r>
      <w:r w:rsidRPr="000F7241">
        <w:rPr>
          <w:rFonts w:ascii="Times New Roman" w:eastAsia="Times New Roman" w:hAnsi="Times New Roman" w:cs="Times New Roman"/>
          <w:kern w:val="2"/>
          <w:sz w:val="24"/>
          <w:szCs w:val="24"/>
          <w:lang w:eastAsia="en-US"/>
        </w:rPr>
        <w:t xml:space="preserve"> «Дождик», муз. и сл. Е. Макшанцевой; «Воробушки», «Погремушка, попляши», «Колокольчик», «Погуляем», муз. И. Арсеева, сл. И. Черницкой; «Вот как мы умеем», муз. Е. Тиличеевой, сл. Н. Френкель. 209 ФОП ДО - 03 Рассказы с музыкальными иллюстрациями. «Птички», муз. Г. Фрида; «Праздничная прогулка», муз. Ан. Александрова. Игры с пением. «Игра с мишкой», муз. Г. Финаровского; «Кто у нас хороший?», рус. нар. песня.</w:t>
      </w:r>
    </w:p>
    <w:p w14:paraId="26F7CCA0" w14:textId="0210AA1D" w:rsidR="00E26D73" w:rsidRPr="000F7241" w:rsidRDefault="00E26D73" w:rsidP="004E662C">
      <w:pPr>
        <w:spacing w:line="276" w:lineRule="auto"/>
        <w:jc w:val="both"/>
        <w:rPr>
          <w:rFonts w:ascii="Times New Roman" w:eastAsia="Times New Roman" w:hAnsi="Times New Roman" w:cs="Times New Roman"/>
          <w:kern w:val="2"/>
          <w:sz w:val="24"/>
          <w:szCs w:val="24"/>
          <w:lang w:eastAsia="en-US"/>
        </w:rPr>
      </w:pPr>
      <w:r w:rsidRPr="000F7241">
        <w:rPr>
          <w:rFonts w:ascii="Times New Roman" w:eastAsia="Times New Roman" w:hAnsi="Times New Roman" w:cs="Times New Roman"/>
          <w:kern w:val="2"/>
          <w:sz w:val="24"/>
          <w:szCs w:val="24"/>
          <w:lang w:eastAsia="en-US"/>
        </w:rPr>
        <w:t xml:space="preserve">       </w:t>
      </w:r>
      <w:r w:rsidRPr="000F7241">
        <w:rPr>
          <w:rFonts w:ascii="Times New Roman" w:eastAsia="Times New Roman" w:hAnsi="Times New Roman" w:cs="Times New Roman"/>
          <w:i/>
          <w:kern w:val="2"/>
          <w:sz w:val="24"/>
          <w:szCs w:val="24"/>
          <w:lang w:eastAsia="en-US"/>
        </w:rPr>
        <w:t>Музыкальные забавы.</w:t>
      </w:r>
      <w:r w:rsidRPr="000F7241">
        <w:rPr>
          <w:rFonts w:ascii="Times New Roman" w:eastAsia="Times New Roman" w:hAnsi="Times New Roman" w:cs="Times New Roman"/>
          <w:kern w:val="2"/>
          <w:sz w:val="24"/>
          <w:szCs w:val="24"/>
          <w:lang w:eastAsia="en-US"/>
        </w:rPr>
        <w:t xml:space="preserve"> «Из-за леса, из-за гор», Т. Казакова; «Котик и козлик», муз. Ц. Кюи. Инсценирование песен. «Кошка и котенок», му </w:t>
      </w:r>
    </w:p>
    <w:p w14:paraId="69A73718" w14:textId="77777777" w:rsidR="00E26D73" w:rsidRPr="000F7241" w:rsidRDefault="00E26D73" w:rsidP="004E662C">
      <w:pPr>
        <w:spacing w:line="276" w:lineRule="auto"/>
        <w:jc w:val="both"/>
        <w:rPr>
          <w:rFonts w:ascii="Times New Roman" w:eastAsia="Times New Roman" w:hAnsi="Times New Roman" w:cs="Times New Roman"/>
          <w:b/>
          <w:iCs/>
          <w:sz w:val="24"/>
          <w:szCs w:val="24"/>
          <w:lang w:eastAsia="en-US"/>
        </w:rPr>
      </w:pPr>
    </w:p>
    <w:p w14:paraId="1CF54E39" w14:textId="6CDCB20B" w:rsidR="00367F3A" w:rsidRPr="000F7241" w:rsidRDefault="00367F3A" w:rsidP="004E662C">
      <w:pPr>
        <w:spacing w:line="276" w:lineRule="auto"/>
        <w:jc w:val="both"/>
        <w:rPr>
          <w:rFonts w:ascii="Times New Roman" w:eastAsia="Times New Roman" w:hAnsi="Times New Roman" w:cs="Times New Roman"/>
          <w:b/>
          <w:iCs/>
          <w:sz w:val="24"/>
          <w:szCs w:val="24"/>
          <w:lang w:eastAsia="en-US"/>
        </w:rPr>
      </w:pPr>
      <w:r w:rsidRPr="000F7241">
        <w:rPr>
          <w:rFonts w:ascii="Times New Roman" w:eastAsia="Times New Roman" w:hAnsi="Times New Roman" w:cs="Times New Roman"/>
          <w:b/>
          <w:iCs/>
          <w:sz w:val="24"/>
          <w:szCs w:val="24"/>
          <w:lang w:eastAsia="en-US"/>
        </w:rPr>
        <w:t>От 3 до 4 лет</w:t>
      </w:r>
    </w:p>
    <w:p w14:paraId="09C69696" w14:textId="77777777" w:rsidR="00367F3A" w:rsidRPr="000F7241" w:rsidRDefault="00367F3A" w:rsidP="004E662C">
      <w:pPr>
        <w:spacing w:line="276" w:lineRule="auto"/>
        <w:ind w:firstLine="709"/>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bCs/>
          <w:i/>
          <w:iCs/>
          <w:sz w:val="24"/>
          <w:szCs w:val="24"/>
          <w:lang w:eastAsia="en-US"/>
        </w:rPr>
        <w:t>Слушание:</w:t>
      </w:r>
      <w:r w:rsidRPr="000F7241">
        <w:rPr>
          <w:rFonts w:ascii="Times New Roman" w:eastAsia="Times New Roman" w:hAnsi="Times New Roman" w:cs="Times New Roman"/>
          <w:sz w:val="24"/>
          <w:szCs w:val="24"/>
          <w:lang w:eastAsia="en-US"/>
        </w:rPr>
        <w:t xml:space="preserve"> «Грустный дождик», «Вальс», муз. Д. Кабалевского; «Листопад», муз. Т. Попатенко; «Осенью», муз. С. Майкапара; «Марш», муз. М. Журбина; «Плясовая», рус. нар. мелодия; «Ласковая песенка», муз. М. Раухвергера, сл. Т. Мираджи; «Колыбельная», муз. С. Разаренова; «Плакса», «Злюка» и «Резвушка», муз. Д. Кабалевского; «Солдатский марш», муз. Р. Шумана; «Елочка», муз. М. Красева; «Мишка с куклой пляшут полечку», </w:t>
      </w:r>
      <w:r w:rsidRPr="000F7241">
        <w:rPr>
          <w:rFonts w:ascii="Times New Roman" w:eastAsia="Times New Roman" w:hAnsi="Times New Roman" w:cs="Times New Roman"/>
          <w:sz w:val="24"/>
          <w:szCs w:val="24"/>
          <w:lang w:eastAsia="en-US"/>
        </w:rPr>
        <w:lastRenderedPageBreak/>
        <w:t>муз. М. Качурбиной; «Марш», муз. Ю. Чичкова; рус. плясовые мелодии по усмотрению музыкального руководителя; «Весною», муз. С. Майкапара; «Подснежники», муз. В. Калинникова; «Зайчик», муз. Л. Лядовой; «Медведь», муз. Е. Тиличеевой; «Резвушка» и «Капризуля», муз. В. Волкова; «Дождик», муз. Н. Любарского; «Воробей», муз. А. Руббах; «Игра в лошадки», муз. П. Чайковского; «Марш», муз. Д. Шостаковича; рус. нар. плясовые мелодии и колыбельные песни; «Дождик и радуга», муз. С. Прокофьева; «Со вьюном я хожу», рус. нар. песня; «Есть у солнышка друзья», муз. Е. Тиличеевой, сл. Е. Каргановой; «Лесные картинки», муз. Ю. Слонова.</w:t>
      </w:r>
    </w:p>
    <w:p w14:paraId="228B9C9C" w14:textId="77777777" w:rsidR="00367F3A" w:rsidRPr="000F7241" w:rsidRDefault="00367F3A" w:rsidP="004E662C">
      <w:pPr>
        <w:spacing w:line="276" w:lineRule="auto"/>
        <w:ind w:firstLine="709"/>
        <w:jc w:val="both"/>
        <w:rPr>
          <w:rFonts w:ascii="Times New Roman" w:eastAsia="Times New Roman" w:hAnsi="Times New Roman" w:cs="Times New Roman"/>
          <w:bCs/>
          <w:i/>
          <w:iCs/>
          <w:sz w:val="24"/>
          <w:szCs w:val="24"/>
          <w:lang w:eastAsia="en-US"/>
        </w:rPr>
      </w:pPr>
      <w:r w:rsidRPr="000F7241">
        <w:rPr>
          <w:rFonts w:ascii="Times New Roman" w:eastAsia="Times New Roman" w:hAnsi="Times New Roman" w:cs="Times New Roman"/>
          <w:bCs/>
          <w:i/>
          <w:iCs/>
          <w:sz w:val="24"/>
          <w:szCs w:val="24"/>
          <w:lang w:eastAsia="en-US"/>
        </w:rPr>
        <w:t>Пение:</w:t>
      </w:r>
    </w:p>
    <w:p w14:paraId="6103D547" w14:textId="77777777" w:rsidR="00367F3A" w:rsidRPr="000F7241" w:rsidRDefault="00367F3A" w:rsidP="004E662C">
      <w:pPr>
        <w:spacing w:line="276" w:lineRule="auto"/>
        <w:ind w:firstLine="709"/>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i/>
          <w:sz w:val="24"/>
          <w:szCs w:val="24"/>
          <w:lang w:eastAsia="en-US"/>
        </w:rPr>
        <w:t>Упражнения на развитие слуха и голоса:</w:t>
      </w:r>
      <w:r w:rsidRPr="000F7241">
        <w:rPr>
          <w:rFonts w:ascii="Times New Roman" w:eastAsia="Times New Roman" w:hAnsi="Times New Roman" w:cs="Times New Roman"/>
          <w:sz w:val="24"/>
          <w:szCs w:val="24"/>
          <w:lang w:eastAsia="en-US"/>
        </w:rPr>
        <w:t xml:space="preserve"> «Лю-лю, бай», рус. нар. колыбельная; «Колыбельная», муз. М. Раухвергера; «Я иду с цветами», муз. Е. Тиличеевой, сл. Л. Дымовой; «Маме улыбаемся», муз. В. Агафонникова, сл. З. Петровой; пение народной потешки «Солнышко-ведрышко; «Солнышко-ведрышко», муз. В. Карасевой, сл. народные; «Солнышко», укр. нар. мелодия, обраб. Н. Метлова, сл. Е. Переплетчиковой. </w:t>
      </w:r>
    </w:p>
    <w:p w14:paraId="6B19DF01" w14:textId="77777777" w:rsidR="00367F3A" w:rsidRPr="000F7241" w:rsidRDefault="00367F3A" w:rsidP="004E662C">
      <w:pPr>
        <w:spacing w:line="276" w:lineRule="auto"/>
        <w:ind w:firstLine="709"/>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i/>
          <w:sz w:val="24"/>
          <w:szCs w:val="24"/>
          <w:lang w:eastAsia="en-US"/>
        </w:rPr>
        <w:t>Песни:</w:t>
      </w:r>
      <w:r w:rsidRPr="000F7241">
        <w:rPr>
          <w:rFonts w:ascii="Times New Roman" w:eastAsia="Times New Roman" w:hAnsi="Times New Roman" w:cs="Times New Roman"/>
          <w:sz w:val="24"/>
          <w:szCs w:val="24"/>
          <w:lang w:eastAsia="en-US"/>
        </w:rPr>
        <w:t xml:space="preserve"> «Петушок» и «Ладушки», рус. нар. песни; «Зайчик», рус. нар. песня, обр. Н. Лобачева; «Осенью», укр. нар. мелодия, обр. Н. Метлова, сл. Н. Плакиды; «Осенняя песенка», муз. Ан. Александрова, сл. Н. Френкель; «Зима», муз. В. Карасевой, сл. Н. Френкель; «Наша елочка», муз. М. Красева, сл. М. Клоковой; «Плачет котик», муз. М. Парцхаладзе; «Прокати, лошадка, нас», муз. В. Агафонникова и К. Козыревой, сл. И. Михайловой; «Маме в день 8 Марта», муз. Е. Тиличеевой, сл. М. Ивенсен; «Маме песенку пою», муз. Т. Попатенко, сл. Е. Авдиенко; «Гуси», рус. нар. песня, обраб. Н. Метлова; «Зима прошла», муз. Н. Метлова, сл. М. Клоковой; «Машина», муз. Т. Попатенко, сл. Н. Найденовой; «Цыплята», муз. А. Филиппенко, сл. Т. Волгиной; «Игра с лошадкой», муз. И. Кишко, сл. В. Кукловской.</w:t>
      </w:r>
    </w:p>
    <w:p w14:paraId="5A8D1DE0" w14:textId="77777777" w:rsidR="00367F3A" w:rsidRPr="000F7241" w:rsidRDefault="00367F3A" w:rsidP="004E662C">
      <w:pPr>
        <w:spacing w:line="276" w:lineRule="auto"/>
        <w:ind w:firstLine="709"/>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bCs/>
          <w:i/>
          <w:iCs/>
          <w:sz w:val="24"/>
          <w:szCs w:val="24"/>
          <w:lang w:eastAsia="en-US"/>
        </w:rPr>
        <w:t>Песенное творчество:</w:t>
      </w:r>
      <w:r w:rsidRPr="000F7241">
        <w:rPr>
          <w:rFonts w:ascii="Times New Roman" w:eastAsia="Times New Roman" w:hAnsi="Times New Roman" w:cs="Times New Roman"/>
          <w:sz w:val="24"/>
          <w:szCs w:val="24"/>
          <w:lang w:eastAsia="en-US"/>
        </w:rPr>
        <w:t xml:space="preserve"> «Бай-бай, бай-бай», «Лю-лю, бай», рус. нар. колыбельные; «Человек идет», муз. М. Лазарева, сл. Л. Дымовой; «Как тебя зовут?», «Cпой колыбельную», «Ах ты, котенька-коток», рус. нар. колыбельная; «Закличка солнца», сл. нар., обраб. И. Лазарева и М. Лазарева; придумывание колыбельной мелодии и плясовой мелодии.</w:t>
      </w:r>
    </w:p>
    <w:p w14:paraId="72C00598" w14:textId="77777777" w:rsidR="00367F3A" w:rsidRPr="000F7241" w:rsidRDefault="00367F3A" w:rsidP="004E662C">
      <w:pPr>
        <w:spacing w:line="276" w:lineRule="auto"/>
        <w:ind w:firstLine="709"/>
        <w:jc w:val="both"/>
        <w:rPr>
          <w:rFonts w:ascii="Times New Roman" w:eastAsia="Times New Roman" w:hAnsi="Times New Roman" w:cs="Times New Roman"/>
          <w:bCs/>
          <w:i/>
          <w:iCs/>
          <w:sz w:val="24"/>
          <w:szCs w:val="24"/>
          <w:lang w:eastAsia="en-US"/>
        </w:rPr>
      </w:pPr>
      <w:r w:rsidRPr="000F7241">
        <w:rPr>
          <w:rFonts w:ascii="Times New Roman" w:eastAsia="Times New Roman" w:hAnsi="Times New Roman" w:cs="Times New Roman"/>
          <w:bCs/>
          <w:i/>
          <w:iCs/>
          <w:sz w:val="24"/>
          <w:szCs w:val="24"/>
          <w:lang w:eastAsia="en-US"/>
        </w:rPr>
        <w:t>Музыкально-ритмические движения:</w:t>
      </w:r>
    </w:p>
    <w:p w14:paraId="4BA395A6" w14:textId="77777777" w:rsidR="00367F3A" w:rsidRPr="000F7241" w:rsidRDefault="00367F3A" w:rsidP="004E662C">
      <w:pPr>
        <w:spacing w:line="276" w:lineRule="auto"/>
        <w:ind w:firstLine="709"/>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i/>
          <w:sz w:val="24"/>
          <w:szCs w:val="24"/>
          <w:lang w:eastAsia="en-US"/>
        </w:rPr>
        <w:t>Игровые упражнения:</w:t>
      </w:r>
      <w:r w:rsidRPr="000F7241">
        <w:rPr>
          <w:rFonts w:ascii="Times New Roman" w:eastAsia="Times New Roman" w:hAnsi="Times New Roman" w:cs="Times New Roman"/>
          <w:sz w:val="24"/>
          <w:szCs w:val="24"/>
          <w:lang w:eastAsia="en-US"/>
        </w:rPr>
        <w:t xml:space="preserve"> «Ладушки», муз. Н. Римского-Корсакова; «Марш», муз. Э. Парлова; «Кто хочет побегать?», лит. нар. мелодия, обраб. Л. Вишкаревой; ходьба и бег под музыку «Марш и бег» Ан. Александрова; «Скачут лошадки», муз. Т. Попатенко; «Шагаем как физкультурники», муз. Т. Ломовой; «Топотушки», муз. М. Раухвергера; «Птички летают», муз. Л. Банниковой; перекатывание мяча под музыку Д. Шостаковича (вальс-шутка); бег с хлопками под музыку Р. Шумана (игра в жмурки).</w:t>
      </w:r>
    </w:p>
    <w:p w14:paraId="5DB0DDD7" w14:textId="77777777" w:rsidR="00367F3A" w:rsidRPr="000F7241" w:rsidRDefault="00367F3A" w:rsidP="004E662C">
      <w:pPr>
        <w:spacing w:line="276" w:lineRule="auto"/>
        <w:ind w:firstLine="709"/>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i/>
          <w:sz w:val="24"/>
          <w:szCs w:val="24"/>
          <w:lang w:eastAsia="en-US"/>
        </w:rPr>
        <w:t>Этюды-драматизации</w:t>
      </w:r>
      <w:r w:rsidRPr="000F7241">
        <w:rPr>
          <w:rFonts w:ascii="Times New Roman" w:eastAsia="Times New Roman" w:hAnsi="Times New Roman" w:cs="Times New Roman"/>
          <w:sz w:val="24"/>
          <w:szCs w:val="24"/>
          <w:lang w:eastAsia="en-US"/>
        </w:rPr>
        <w:t>: «Смело идти и прятаться», муз. И. Беркович («Марш»); «Зайцы и лиса», муз. Е. Вихаревой; «Медвежата», муз. М. Красева, сл. Н. Френкель; «Птички летают», муз. Л. Банниковой; «Птички», муз. Л. Банниковой, «Жуки», венгер. нар. мелодия, обраб. Л. Вишкарева.</w:t>
      </w:r>
    </w:p>
    <w:p w14:paraId="653B6775" w14:textId="77777777" w:rsidR="00367F3A" w:rsidRPr="000F7241" w:rsidRDefault="00367F3A" w:rsidP="004E662C">
      <w:pPr>
        <w:spacing w:line="276" w:lineRule="auto"/>
        <w:ind w:firstLine="709"/>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i/>
          <w:sz w:val="24"/>
          <w:szCs w:val="24"/>
          <w:lang w:eastAsia="en-US"/>
        </w:rPr>
        <w:t>Игры:</w:t>
      </w:r>
      <w:r w:rsidRPr="000F7241">
        <w:rPr>
          <w:rFonts w:ascii="Times New Roman" w:eastAsia="Times New Roman" w:hAnsi="Times New Roman" w:cs="Times New Roman"/>
          <w:sz w:val="24"/>
          <w:szCs w:val="24"/>
          <w:lang w:eastAsia="en-US"/>
        </w:rPr>
        <w:t xml:space="preserve"> «Солнышко и дождик», муз. М. Раухвергера, сл. А. Барто; «Жмурки с Мишкой», муз. Ф. Флотова; «Где погремушки?», муз. Ан. Александрова; «Прятки», рус. нар. мелодия; «Заинька, выходи», муз. Е. Тиличеевой; «Игра с куклой», муз. В. Карасевой; «Ходит Ваня», рус. нар. песня, обр. Н. Метлова; «Игра с погремушками», финская нар. мелодия; «Заинька», муз. А. Лядова; «Прогулка», муз. И. Пахельбеля и Г. Свиридова; «Игра с цветными флажками», рус. нар. мелодия.</w:t>
      </w:r>
    </w:p>
    <w:p w14:paraId="32FCD1FD" w14:textId="77777777" w:rsidR="00367F3A" w:rsidRPr="000F7241" w:rsidRDefault="00367F3A" w:rsidP="004E662C">
      <w:pPr>
        <w:spacing w:line="276" w:lineRule="auto"/>
        <w:ind w:firstLine="709"/>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i/>
          <w:sz w:val="24"/>
          <w:szCs w:val="24"/>
          <w:lang w:eastAsia="en-US"/>
        </w:rPr>
        <w:lastRenderedPageBreak/>
        <w:t>Хороводы и пляски:</w:t>
      </w:r>
      <w:r w:rsidRPr="000F7241">
        <w:rPr>
          <w:rFonts w:ascii="Times New Roman" w:eastAsia="Times New Roman" w:hAnsi="Times New Roman" w:cs="Times New Roman"/>
          <w:sz w:val="24"/>
          <w:szCs w:val="24"/>
          <w:lang w:eastAsia="en-US"/>
        </w:rPr>
        <w:t xml:space="preserve"> «Пляска с погремушками», муз. и сл. В. Антоновой; «Пальчики и ручки», рус. нар. мелодия, обраб. М. Раухвергера; пляска с воспитателем под рус. нар. мелодию «Пойду ль, выйду ль я», обраб. Т. Попатенко; танец с листочками под рус. нар. плясовую мелодию; «Пляска с листочками», муз. Н. Китаевой, сл. А. Ануфриевой; «Танец около елки», муз. Р. Равина, сл. П. Границыной; танец с платочками под рус. нар. мелодию; «По улице мостовой», рус. нар. мелодия, обр. Т. Ломовой; танец с куклами под укр. нар. мелодию, обраб. Н. Лысенко; «Маленький танец», муз. Н. Александровой; «Греет солнышко теплее», муз. Т. Вилькорейской, сл. О. Высотской; «Помирились», муз. Т. Вилькорейской.</w:t>
      </w:r>
    </w:p>
    <w:p w14:paraId="2810B2A0" w14:textId="77777777" w:rsidR="00367F3A" w:rsidRPr="000F7241" w:rsidRDefault="00367F3A" w:rsidP="004E662C">
      <w:pPr>
        <w:spacing w:line="276" w:lineRule="auto"/>
        <w:ind w:firstLine="709"/>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i/>
          <w:sz w:val="24"/>
          <w:szCs w:val="24"/>
          <w:lang w:eastAsia="en-US"/>
        </w:rPr>
        <w:t>Характерные танцы:</w:t>
      </w:r>
      <w:r w:rsidRPr="000F7241">
        <w:rPr>
          <w:rFonts w:ascii="Times New Roman" w:eastAsia="Times New Roman" w:hAnsi="Times New Roman" w:cs="Times New Roman"/>
          <w:sz w:val="24"/>
          <w:szCs w:val="24"/>
          <w:lang w:eastAsia="en-US"/>
        </w:rPr>
        <w:t xml:space="preserve"> «Танец снежинок», муз. Бекмана; «Фонарики», муз. Р. Рустамова; «Танец Петрушек», латв. нар. полька; «Танец зайчиков», рус. нар. мелодия; «Вышли куклы танцевать», муз. В. Витлина</w:t>
      </w:r>
    </w:p>
    <w:p w14:paraId="23A16431" w14:textId="77777777" w:rsidR="00367F3A" w:rsidRPr="000F7241" w:rsidRDefault="00367F3A" w:rsidP="004E662C">
      <w:pPr>
        <w:spacing w:line="276" w:lineRule="auto"/>
        <w:ind w:firstLine="709"/>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bCs/>
          <w:i/>
          <w:iCs/>
          <w:sz w:val="24"/>
          <w:szCs w:val="24"/>
          <w:lang w:eastAsia="en-US"/>
        </w:rPr>
        <w:t>Развитие танцевально-игрового творчества</w:t>
      </w:r>
      <w:r w:rsidRPr="000F7241">
        <w:rPr>
          <w:rFonts w:ascii="Times New Roman" w:eastAsia="Times New Roman" w:hAnsi="Times New Roman" w:cs="Times New Roman"/>
          <w:sz w:val="24"/>
          <w:szCs w:val="24"/>
          <w:lang w:eastAsia="en-US"/>
        </w:rPr>
        <w:t xml:space="preserve">: «Пляска», муз. Р. Рустамова; «Зайцы», муз. Е. Тиличеевой; «Веселые ножки», рус. нар. мелодия, обраб. В. Агафонникова; «Волшебные платочки», рус. нар. мелодия, обраб. Р. Рустамова. </w:t>
      </w:r>
    </w:p>
    <w:p w14:paraId="018D6AE5" w14:textId="77777777" w:rsidR="00367F3A" w:rsidRPr="000F7241" w:rsidRDefault="00367F3A" w:rsidP="004E662C">
      <w:pPr>
        <w:spacing w:line="276" w:lineRule="auto"/>
        <w:ind w:firstLine="709"/>
        <w:jc w:val="both"/>
        <w:rPr>
          <w:rFonts w:ascii="Times New Roman" w:eastAsia="Times New Roman" w:hAnsi="Times New Roman" w:cs="Times New Roman"/>
          <w:bCs/>
          <w:i/>
          <w:iCs/>
          <w:sz w:val="24"/>
          <w:szCs w:val="24"/>
          <w:lang w:eastAsia="en-US"/>
        </w:rPr>
      </w:pPr>
      <w:r w:rsidRPr="000F7241">
        <w:rPr>
          <w:rFonts w:ascii="Times New Roman" w:eastAsia="Times New Roman" w:hAnsi="Times New Roman" w:cs="Times New Roman"/>
          <w:bCs/>
          <w:i/>
          <w:iCs/>
          <w:sz w:val="24"/>
          <w:szCs w:val="24"/>
          <w:lang w:eastAsia="en-US"/>
        </w:rPr>
        <w:t>Музыкально-дидактические игры:</w:t>
      </w:r>
    </w:p>
    <w:p w14:paraId="294A846C" w14:textId="77777777" w:rsidR="00367F3A" w:rsidRPr="000F7241" w:rsidRDefault="00367F3A" w:rsidP="004E662C">
      <w:pPr>
        <w:spacing w:line="276" w:lineRule="auto"/>
        <w:ind w:firstLine="709"/>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i/>
          <w:sz w:val="24"/>
          <w:szCs w:val="24"/>
          <w:lang w:eastAsia="en-US"/>
        </w:rPr>
        <w:t>Развитие звуковысотного слуха</w:t>
      </w:r>
      <w:r w:rsidRPr="000F7241">
        <w:rPr>
          <w:rFonts w:ascii="Times New Roman" w:eastAsia="Times New Roman" w:hAnsi="Times New Roman" w:cs="Times New Roman"/>
          <w:sz w:val="24"/>
          <w:szCs w:val="24"/>
          <w:lang w:eastAsia="en-US"/>
        </w:rPr>
        <w:t xml:space="preserve">: «Птицы и птенчики», «Веселые матрешки», «Три медведя». </w:t>
      </w:r>
    </w:p>
    <w:p w14:paraId="2AC6E3AD" w14:textId="77777777" w:rsidR="00367F3A" w:rsidRPr="000F7241" w:rsidRDefault="00367F3A" w:rsidP="004E662C">
      <w:pPr>
        <w:spacing w:line="276" w:lineRule="auto"/>
        <w:ind w:firstLine="709"/>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i/>
          <w:sz w:val="24"/>
          <w:szCs w:val="24"/>
          <w:lang w:eastAsia="en-US"/>
        </w:rPr>
        <w:t>Развитие ритмического слуха</w:t>
      </w:r>
      <w:r w:rsidRPr="000F7241">
        <w:rPr>
          <w:rFonts w:ascii="Times New Roman" w:eastAsia="Times New Roman" w:hAnsi="Times New Roman" w:cs="Times New Roman"/>
          <w:sz w:val="24"/>
          <w:szCs w:val="24"/>
          <w:lang w:eastAsia="en-US"/>
        </w:rPr>
        <w:t xml:space="preserve">: «Кто как идет?», «Веселые дудочки». Развитие тембрового и динамического слуха. «Громко — тихо», «Узнай свой инструмент»; «Колокольчики». </w:t>
      </w:r>
    </w:p>
    <w:p w14:paraId="2B192AEB" w14:textId="77777777" w:rsidR="00367F3A" w:rsidRPr="000F7241" w:rsidRDefault="00367F3A" w:rsidP="004E662C">
      <w:pPr>
        <w:spacing w:line="276" w:lineRule="auto"/>
        <w:ind w:firstLine="709"/>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i/>
          <w:sz w:val="24"/>
          <w:szCs w:val="24"/>
          <w:lang w:eastAsia="en-US"/>
        </w:rPr>
        <w:t>Определение жанра и развитие памяти:</w:t>
      </w:r>
      <w:r w:rsidRPr="000F7241">
        <w:rPr>
          <w:rFonts w:ascii="Times New Roman" w:eastAsia="Times New Roman" w:hAnsi="Times New Roman" w:cs="Times New Roman"/>
          <w:sz w:val="24"/>
          <w:szCs w:val="24"/>
          <w:lang w:eastAsia="en-US"/>
        </w:rPr>
        <w:t xml:space="preserve"> «Что делает кукла?», «Узнай и спой песню по картинке». </w:t>
      </w:r>
    </w:p>
    <w:p w14:paraId="7F904B00" w14:textId="77777777" w:rsidR="00367F3A" w:rsidRPr="000F7241" w:rsidRDefault="00367F3A" w:rsidP="004E662C">
      <w:pPr>
        <w:spacing w:line="276" w:lineRule="auto"/>
        <w:ind w:firstLine="709"/>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i/>
          <w:sz w:val="24"/>
          <w:szCs w:val="24"/>
          <w:lang w:eastAsia="en-US"/>
        </w:rPr>
        <w:t>Подыгрывание на детских ударных музыкальных инструментах</w:t>
      </w:r>
      <w:r w:rsidRPr="000F7241">
        <w:rPr>
          <w:rFonts w:ascii="Times New Roman" w:eastAsia="Times New Roman" w:hAnsi="Times New Roman" w:cs="Times New Roman"/>
          <w:sz w:val="24"/>
          <w:szCs w:val="24"/>
          <w:lang w:eastAsia="en-US"/>
        </w:rPr>
        <w:t>: Народные мелодии.</w:t>
      </w:r>
    </w:p>
    <w:p w14:paraId="03C0755C" w14:textId="6964F53E" w:rsidR="00367F3A" w:rsidRPr="000F7241" w:rsidRDefault="00367F3A" w:rsidP="004E662C">
      <w:pPr>
        <w:spacing w:line="276" w:lineRule="auto"/>
        <w:jc w:val="both"/>
        <w:rPr>
          <w:rFonts w:ascii="Times New Roman" w:eastAsia="Times New Roman" w:hAnsi="Times New Roman" w:cs="Times New Roman"/>
          <w:b/>
          <w:iCs/>
          <w:sz w:val="24"/>
          <w:szCs w:val="24"/>
          <w:lang w:eastAsia="en-US"/>
        </w:rPr>
      </w:pPr>
      <w:r w:rsidRPr="000F7241">
        <w:rPr>
          <w:rFonts w:ascii="Times New Roman" w:eastAsia="Times New Roman" w:hAnsi="Times New Roman" w:cs="Times New Roman"/>
          <w:b/>
          <w:iCs/>
          <w:sz w:val="24"/>
          <w:szCs w:val="24"/>
          <w:lang w:eastAsia="en-US"/>
        </w:rPr>
        <w:t>От 4 лет до 5 лет</w:t>
      </w:r>
    </w:p>
    <w:p w14:paraId="09630D43" w14:textId="77777777" w:rsidR="00367F3A" w:rsidRPr="000F7241" w:rsidRDefault="00367F3A" w:rsidP="004E662C">
      <w:pPr>
        <w:spacing w:line="276" w:lineRule="auto"/>
        <w:ind w:firstLine="709"/>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bCs/>
          <w:i/>
          <w:iCs/>
          <w:sz w:val="24"/>
          <w:szCs w:val="24"/>
          <w:lang w:eastAsia="en-US"/>
        </w:rPr>
        <w:t>Слушание</w:t>
      </w:r>
      <w:r w:rsidRPr="000F7241">
        <w:rPr>
          <w:rFonts w:ascii="Times New Roman" w:eastAsia="Times New Roman" w:hAnsi="Times New Roman" w:cs="Times New Roman"/>
          <w:sz w:val="24"/>
          <w:szCs w:val="24"/>
          <w:lang w:eastAsia="en-US"/>
        </w:rPr>
        <w:t>: «Колыбельная», муз. А. Гречанинова; «Марш», муз. Л. Шульгина, «Ах ты, береза», рус. нар. песня; «Осенняя песенка», муз. Д. Васильева-Буглая, сл. А. Плещеева; «Зайчик», муз. Ю. Матвеева, сл. А. Блока. «Мамины ласки», муз. А. Гречанинова; «Музыкальный ящик» (из «Альбома пьес для детей» Г. Свиридова); «Вальс снежных хлопьев» из балета «Щелкунчик», муз. П. Чайковского; «Итальянская полька», муз. С. Рахманинова; «Котик заболел», «Котик выздоровел», муз. А. Гречанинова; «Как у наших у ворот», рус. нар. мелодия; «Мама», муз. П. Чайковского, «Веснянка», укр. нар. песня, обраб. Г. Лобачева, сл. О. Высотской; «Бабочка», муз. Э. Грига; «Смелый наездник» (из «Альбома для юношества») Р. Шумана; «Жаворонок», муз. М. Глинки; «Марш», муз. С. Прокофьева; «Новая кукла», «Болезнь куклы» (из «Детского альбома» П. Чайковского); «Пьеска» из «Альбома для юношества» Р. Шумана.</w:t>
      </w:r>
    </w:p>
    <w:p w14:paraId="380077B7" w14:textId="77777777" w:rsidR="00367F3A" w:rsidRPr="000F7241" w:rsidRDefault="00367F3A" w:rsidP="004E662C">
      <w:pPr>
        <w:spacing w:line="276" w:lineRule="auto"/>
        <w:ind w:firstLine="709"/>
        <w:jc w:val="both"/>
        <w:rPr>
          <w:rFonts w:ascii="Times New Roman" w:eastAsia="Times New Roman" w:hAnsi="Times New Roman" w:cs="Times New Roman"/>
          <w:bCs/>
          <w:i/>
          <w:iCs/>
          <w:sz w:val="24"/>
          <w:szCs w:val="24"/>
          <w:lang w:eastAsia="en-US"/>
        </w:rPr>
      </w:pPr>
      <w:r w:rsidRPr="000F7241">
        <w:rPr>
          <w:rFonts w:ascii="Times New Roman" w:eastAsia="Times New Roman" w:hAnsi="Times New Roman" w:cs="Times New Roman"/>
          <w:bCs/>
          <w:i/>
          <w:iCs/>
          <w:sz w:val="24"/>
          <w:szCs w:val="24"/>
          <w:lang w:eastAsia="en-US"/>
        </w:rPr>
        <w:t>Пение:</w:t>
      </w:r>
    </w:p>
    <w:p w14:paraId="04FD800D" w14:textId="77777777" w:rsidR="00367F3A" w:rsidRPr="000F7241" w:rsidRDefault="00367F3A" w:rsidP="004E662C">
      <w:pPr>
        <w:spacing w:line="276" w:lineRule="auto"/>
        <w:ind w:firstLine="709"/>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i/>
          <w:sz w:val="24"/>
          <w:szCs w:val="24"/>
          <w:lang w:eastAsia="en-US"/>
        </w:rPr>
        <w:t>Упражнения на развитие слуха и голоса:</w:t>
      </w:r>
      <w:r w:rsidRPr="000F7241">
        <w:rPr>
          <w:rFonts w:ascii="Times New Roman" w:eastAsia="Times New Roman" w:hAnsi="Times New Roman" w:cs="Times New Roman"/>
          <w:sz w:val="24"/>
          <w:szCs w:val="24"/>
          <w:lang w:eastAsia="en-US"/>
        </w:rPr>
        <w:t xml:space="preserve"> «Две тетери», муз. М. Щеглова, сл. народные; «Жук», муз. Н. Потоловского, сл. народные. «Колыбельная зайчонка», муз. В. Карасевой, сл. Н. Френкель; «Птенчики», муз. Е. Тиличеевой, сл. М. Долинова; «Путаница» — песня-шутка; муз. Е. Тиличеевой, сл. К. Чуковского. «Кукушечка», рус. нар. песня, обраб. И. Арсеева; «Паучок» и «Кисонька-мурысонька», рус. нар. песни; заклички: «Ой, кулики! Весна поет!» и «Жаворонушки, прилетите!»; «Где был, Иванушка?», рус. нар. песня; «Гуси», рус. нар. песня, «Пастушок», муз. Н. Преображенской, сл. народные. </w:t>
      </w:r>
    </w:p>
    <w:p w14:paraId="0C261AAA" w14:textId="77777777" w:rsidR="00367F3A" w:rsidRPr="000F7241" w:rsidRDefault="00367F3A" w:rsidP="004E662C">
      <w:pPr>
        <w:spacing w:line="276" w:lineRule="auto"/>
        <w:ind w:firstLine="709"/>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i/>
          <w:sz w:val="24"/>
          <w:szCs w:val="24"/>
          <w:lang w:eastAsia="en-US"/>
        </w:rPr>
        <w:lastRenderedPageBreak/>
        <w:t>Песни:</w:t>
      </w:r>
      <w:r w:rsidRPr="000F7241">
        <w:rPr>
          <w:rFonts w:ascii="Times New Roman" w:eastAsia="Times New Roman" w:hAnsi="Times New Roman" w:cs="Times New Roman"/>
          <w:sz w:val="24"/>
          <w:szCs w:val="24"/>
          <w:lang w:eastAsia="en-US"/>
        </w:rPr>
        <w:t xml:space="preserve"> «Осень», муз. Ю. Чичкова, сл. И. Мазнина; «Баю, бай», муз. М. Красина, сл. М. Чарной; «Осень», муз. И. Кишко, сл. Т. Волгиной; «Осенью», рус. нар. мелодия, обраб. И. Кишко, сл. И. Плакиды; «Кошечка», муз. В. Витлина, сл. Н. Найденовой; «Снежинки», муз. О. Берта, обраб. Н. Метлова, сл. В. Антоновой; «Санки», муз. М. Красева, сл. О. Высотской; «Зима прошла», муз. Н. Метлова, сл. М. Клоковой; «Подарок маме», муз. А. Филиппенко, сл. Т. Волгиной; колядки: «Здравствуйте», «С Новым годом!»; «Воробей», муз. В. Герчик, сл. А. Чельцова; «Веснянка», укр. нар. песня; «Дождик», муз. М. Красева, сл. Н. Френкель; «Зайчик», муз. М. Старокадомского, сл. М. Клоковой; «Лошадка», муз. Т. Ломовой, сл. М. Ивенсен; «Паровоз», муз. З. Компанейца, сл. О. Высотской; Песни из детских мультфильмов: «Улыбка», муз. В. Шаинского, сл. М. Пляцковского (мультфильм «Крошка Енот»); «Песенка про кузнечика», муз. В. Шаинского, сл. Н. Носова (мультфильм «Приключения Незнайки»); «Если добрый ты», муз. Б. Савельева, сл. М. Пляцковского (мультфильм «День рождения кота Леопольда»).</w:t>
      </w:r>
    </w:p>
    <w:p w14:paraId="2CD9981E" w14:textId="77777777" w:rsidR="00367F3A" w:rsidRPr="000F7241" w:rsidRDefault="00367F3A" w:rsidP="004E662C">
      <w:pPr>
        <w:spacing w:line="276" w:lineRule="auto"/>
        <w:ind w:firstLine="709"/>
        <w:jc w:val="both"/>
        <w:rPr>
          <w:rFonts w:ascii="Times New Roman" w:eastAsia="Times New Roman" w:hAnsi="Times New Roman" w:cs="Times New Roman"/>
          <w:bCs/>
          <w:i/>
          <w:iCs/>
          <w:sz w:val="24"/>
          <w:szCs w:val="24"/>
          <w:lang w:eastAsia="en-US"/>
        </w:rPr>
      </w:pPr>
      <w:r w:rsidRPr="000F7241">
        <w:rPr>
          <w:rFonts w:ascii="Times New Roman" w:eastAsia="Times New Roman" w:hAnsi="Times New Roman" w:cs="Times New Roman"/>
          <w:bCs/>
          <w:i/>
          <w:iCs/>
          <w:sz w:val="24"/>
          <w:szCs w:val="24"/>
          <w:lang w:eastAsia="en-US"/>
        </w:rPr>
        <w:t>Музыкально-ритмические движения:</w:t>
      </w:r>
    </w:p>
    <w:p w14:paraId="32AD7EC1" w14:textId="77777777" w:rsidR="00367F3A" w:rsidRPr="000F7241" w:rsidRDefault="00367F3A" w:rsidP="004E662C">
      <w:pPr>
        <w:spacing w:line="276" w:lineRule="auto"/>
        <w:ind w:firstLine="709"/>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i/>
          <w:sz w:val="24"/>
          <w:szCs w:val="24"/>
          <w:lang w:eastAsia="en-US"/>
        </w:rPr>
        <w:t>Игровые упражнения</w:t>
      </w:r>
      <w:r w:rsidRPr="000F7241">
        <w:rPr>
          <w:rFonts w:ascii="Times New Roman" w:eastAsia="Times New Roman" w:hAnsi="Times New Roman" w:cs="Times New Roman"/>
          <w:sz w:val="24"/>
          <w:szCs w:val="24"/>
          <w:lang w:eastAsia="en-US"/>
        </w:rPr>
        <w:t>: «Пружинки» под рус. нар. мелодию; ходьба под «Марш», муз. И. Беркович; «Веселые мячики» (подпрыгивание и бег), муз. М. Сатулиной; «Качание рук с лентами», польск. нар. мелодия, обраб. Л. Вишкарева; Прыжки под англ. нар. мелодию «Полли»; легкий бег под латв. «Польку», муз. А. Жилинского; «Марш», муз. Е. Тиличеевой; лиса и зайцы под муз. А. Майкапара «В садике»; ходит медведь под муз. «Этюд» К. Черни; «Полька», муз. М. Глинки; «Всадники», муз. В. Витлина; потопаем, покружимся под рус. нар. мелодии; «Петух», муз. Т. Ломовой; «Кукла», муз. М. Старокадомского; «Упражнения с цветами» под муз. «Вальса» А. Жилина; «Жуки», венг. нар. мелодия, обраб. Л. Вишкарева.</w:t>
      </w:r>
    </w:p>
    <w:p w14:paraId="44E4935F" w14:textId="77777777" w:rsidR="00367F3A" w:rsidRPr="000F7241" w:rsidRDefault="00367F3A" w:rsidP="004E662C">
      <w:pPr>
        <w:spacing w:line="276" w:lineRule="auto"/>
        <w:ind w:firstLine="709"/>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i/>
          <w:sz w:val="24"/>
          <w:szCs w:val="24"/>
          <w:lang w:eastAsia="en-US"/>
        </w:rPr>
        <w:t>Этюды-драматизации</w:t>
      </w:r>
      <w:r w:rsidRPr="000F7241">
        <w:rPr>
          <w:rFonts w:ascii="Times New Roman" w:eastAsia="Times New Roman" w:hAnsi="Times New Roman" w:cs="Times New Roman"/>
          <w:sz w:val="24"/>
          <w:szCs w:val="24"/>
          <w:lang w:eastAsia="en-US"/>
        </w:rPr>
        <w:t>: «Барабанщик», муз. М. Красева; «Танец осенних листочков», муз. А. Филиппенко, сл. Е. Макшанцевой; «Барабанщики», муз. Д. Кабалевского и С. Левидова; «Считалка», «Катилось яблоко», муз. В. Агафонникова; «Сапожки скачут по дорожке», муз. А. Филиппенко, сл. Т. Волгиной; «Веселая прогулка», муз. П. Чайковского</w:t>
      </w:r>
    </w:p>
    <w:p w14:paraId="0FF67483" w14:textId="77777777" w:rsidR="00367F3A" w:rsidRPr="000F7241" w:rsidRDefault="00367F3A" w:rsidP="004E662C">
      <w:pPr>
        <w:spacing w:line="276" w:lineRule="auto"/>
        <w:ind w:firstLine="709"/>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i/>
          <w:sz w:val="24"/>
          <w:szCs w:val="24"/>
          <w:lang w:eastAsia="en-US"/>
        </w:rPr>
        <w:t>Хороводы и пляски:</w:t>
      </w:r>
      <w:r w:rsidRPr="000F7241">
        <w:rPr>
          <w:rFonts w:ascii="Times New Roman" w:eastAsia="Times New Roman" w:hAnsi="Times New Roman" w:cs="Times New Roman"/>
          <w:sz w:val="24"/>
          <w:szCs w:val="24"/>
          <w:lang w:eastAsia="en-US"/>
        </w:rPr>
        <w:t xml:space="preserve"> «Пляска парами», латыш. нар. мелодия; «По улице мостовой», рус. нар. мелодия, обраб. Т. Ломовой; «Топ и хлоп», муз. Т. Назарова-Метнер, сл. Е. Каргановой; «Покажи ладошки», лат. нар. мелодия; «Танец с ложками» под рус. нар. мелодию; новогодние хороводы по выбору музыкального руководителя; «Танец с платочками», рус. нар. мелодия; «Приглашение», укр. нар. мелодия, обраб. Г. Теплицкого; «Пляска с султанчиками», укр. нар. мелодия, обраб. М. Раухвергера; «Кто у нас хороший?», муз. Ан. Александрова, сл. народные.</w:t>
      </w:r>
    </w:p>
    <w:p w14:paraId="7CE086A0" w14:textId="77777777" w:rsidR="00367F3A" w:rsidRPr="000F7241" w:rsidRDefault="00367F3A" w:rsidP="004E662C">
      <w:pPr>
        <w:spacing w:line="276" w:lineRule="auto"/>
        <w:ind w:firstLine="709"/>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sz w:val="24"/>
          <w:szCs w:val="24"/>
          <w:lang w:eastAsia="en-US"/>
        </w:rPr>
        <w:t>Характерные танцы: «Снежинки», муз. О. Берта, обраб. Н. Метлова; «Пляска Петрушек», муз. А. Серова из оперы «Рогнеда» (отрывок); «Танец зайчат» под «Польку» И. Штрауса; «Снежинки», муз. Т. Ломовой; «Бусинки» под «Галоп» И. Дунаевского; Котята-поварята», муз. Е. Тиличеевой, сл. М. Ивенсен; «Коза-дереза», сл. народные, муз. М. Магиденко.</w:t>
      </w:r>
    </w:p>
    <w:p w14:paraId="4C999B70" w14:textId="77777777" w:rsidR="00367F3A" w:rsidRPr="000F7241" w:rsidRDefault="00367F3A" w:rsidP="004E662C">
      <w:pPr>
        <w:spacing w:line="276" w:lineRule="auto"/>
        <w:ind w:firstLine="709"/>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bCs/>
          <w:i/>
          <w:iCs/>
          <w:sz w:val="24"/>
          <w:szCs w:val="24"/>
          <w:lang w:eastAsia="en-US"/>
        </w:rPr>
        <w:t>Музыкальные игры:</w:t>
      </w:r>
      <w:r w:rsidRPr="000F7241">
        <w:rPr>
          <w:rFonts w:ascii="Times New Roman" w:eastAsia="Times New Roman" w:hAnsi="Times New Roman" w:cs="Times New Roman"/>
          <w:sz w:val="24"/>
          <w:szCs w:val="24"/>
          <w:lang w:eastAsia="en-US"/>
        </w:rPr>
        <w:t xml:space="preserve"> «Курочка и петушок», муз. Г. Фрида; «Жмурки», муз. Ф. Флотова; «Медведь и заяц», муз. В. Ребикова; «Самолеты», муз. М. Магиденко; «Игра Деда Мороза со снежками», муз. П. Чайковского (из балета «Спящая красавица»); «Жмурки», муз. Ф. Флотова; «Веселые мячики», муз. М. Сатулина; «Найди себе пару», муз. Т. Ломовой; «Займи домик», муз. М. Магиденко; «Кто скорее возьмет игрушку?», латв. нар. мелодия; «Веселая карусель», рус. нар. мелодия, обраб. Е. Тиличеевой; «Ловишки», рус. нар. мелодия, обраб. А. Сидельникова.</w:t>
      </w:r>
    </w:p>
    <w:p w14:paraId="3BED0682" w14:textId="77777777" w:rsidR="00367F3A" w:rsidRPr="000F7241" w:rsidRDefault="00367F3A" w:rsidP="004E662C">
      <w:pPr>
        <w:spacing w:line="276" w:lineRule="auto"/>
        <w:ind w:firstLine="709"/>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i/>
          <w:sz w:val="24"/>
          <w:szCs w:val="24"/>
          <w:lang w:eastAsia="en-US"/>
        </w:rPr>
        <w:lastRenderedPageBreak/>
        <w:t xml:space="preserve">Игры с пением: </w:t>
      </w:r>
      <w:r w:rsidRPr="000F7241">
        <w:rPr>
          <w:rFonts w:ascii="Times New Roman" w:eastAsia="Times New Roman" w:hAnsi="Times New Roman" w:cs="Times New Roman"/>
          <w:sz w:val="24"/>
          <w:szCs w:val="24"/>
          <w:lang w:eastAsia="en-US"/>
        </w:rPr>
        <w:t>«Огородная-хороводная», муз. Б. Можжевелова, сл. А. Пассовой; «Кукла», муз. Старокадомского, сл. О. Высотской; Игры с пением. «Дед Мороз и дети», муз. И. Кишко, сл. М. Ивенсен; «Заинька», муз. М. Красева, сл. Л. Некрасова; «Заинька, выходи», «Гуси, лебеди и волк», муз. Е. Тиличеевой, сл. М. Булатова; «Мы на луг ходили», муз. А. Филиппенко, сл. Н. Кукловской; «Рыбка», муз. М. Красева; «Платочек», укр. нар. песня, обр. Н. Метлова; «Веселая девочка Таня», муз. А. Филиппенко, сл. Н. Кукловской и Р. Борисовой.</w:t>
      </w:r>
    </w:p>
    <w:p w14:paraId="0F1F7582" w14:textId="77777777" w:rsidR="00367F3A" w:rsidRPr="000F7241" w:rsidRDefault="00367F3A" w:rsidP="004E662C">
      <w:pPr>
        <w:spacing w:line="276" w:lineRule="auto"/>
        <w:ind w:firstLine="709"/>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bCs/>
          <w:i/>
          <w:iCs/>
          <w:sz w:val="24"/>
          <w:szCs w:val="24"/>
          <w:lang w:eastAsia="en-US"/>
        </w:rPr>
        <w:t>Песенное творчество</w:t>
      </w:r>
      <w:r w:rsidRPr="000F7241">
        <w:rPr>
          <w:rFonts w:ascii="Times New Roman" w:eastAsia="Times New Roman" w:hAnsi="Times New Roman" w:cs="Times New Roman"/>
          <w:sz w:val="24"/>
          <w:szCs w:val="24"/>
          <w:lang w:eastAsia="en-US"/>
        </w:rPr>
        <w:t xml:space="preserve">: «Как тебя зовут?»; «Что ты хочешь, кошечка?»; «Марш», муз. Н. Богословского; «Мишка», «Бычок», «Лошадка», муз. А. Гречанинова, сл. А. Барто; «Наша песенка простая», муз. Ан. Александрова, сл. М. Ивенсен; «Курочка-рябушечка», муз. Г. Лобачева, сл. народные; «Котенька-коток», рус. нар. песня. </w:t>
      </w:r>
    </w:p>
    <w:p w14:paraId="44EBAC41" w14:textId="77777777" w:rsidR="00367F3A" w:rsidRPr="000F7241" w:rsidRDefault="00367F3A" w:rsidP="004E662C">
      <w:pPr>
        <w:spacing w:line="276" w:lineRule="auto"/>
        <w:ind w:firstLine="709"/>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bCs/>
          <w:i/>
          <w:iCs/>
          <w:sz w:val="24"/>
          <w:szCs w:val="24"/>
          <w:lang w:eastAsia="en-US"/>
        </w:rPr>
        <w:t>Развитие танцевально-игрового творчества:</w:t>
      </w:r>
      <w:r w:rsidRPr="000F7241">
        <w:rPr>
          <w:rFonts w:ascii="Times New Roman" w:eastAsia="Times New Roman" w:hAnsi="Times New Roman" w:cs="Times New Roman"/>
          <w:sz w:val="24"/>
          <w:szCs w:val="24"/>
          <w:lang w:eastAsia="en-US"/>
        </w:rPr>
        <w:t xml:space="preserve"> «Лошадка», муз. Н. Потоловского; «Зайчики», «Наседка и цыплята», «Воробей», муз. Т. Ломовой; «Ой, хмель мой, хмелек», рус. нар. мелодия, обраб. М. Раухвергера; «Кукла», муз. М. Старокадомского; «Скачут по дорожке», муз. А. Филиппенко; придумай пляску Петрушек под музыку «Петрушка» И. Брамса; «Медвежата», муз. М. Красева, сл. Н. Френкель. </w:t>
      </w:r>
    </w:p>
    <w:p w14:paraId="203C2404" w14:textId="77777777" w:rsidR="00367F3A" w:rsidRPr="000F7241" w:rsidRDefault="00367F3A" w:rsidP="004E662C">
      <w:pPr>
        <w:spacing w:line="276" w:lineRule="auto"/>
        <w:ind w:firstLine="709"/>
        <w:jc w:val="both"/>
        <w:rPr>
          <w:rFonts w:ascii="Times New Roman" w:eastAsia="Times New Roman" w:hAnsi="Times New Roman" w:cs="Times New Roman"/>
          <w:bCs/>
          <w:i/>
          <w:iCs/>
          <w:sz w:val="24"/>
          <w:szCs w:val="24"/>
          <w:lang w:eastAsia="en-US"/>
        </w:rPr>
      </w:pPr>
      <w:r w:rsidRPr="000F7241">
        <w:rPr>
          <w:rFonts w:ascii="Times New Roman" w:eastAsia="Times New Roman" w:hAnsi="Times New Roman" w:cs="Times New Roman"/>
          <w:bCs/>
          <w:i/>
          <w:iCs/>
          <w:sz w:val="24"/>
          <w:szCs w:val="24"/>
          <w:lang w:eastAsia="en-US"/>
        </w:rPr>
        <w:t>Музыкально-дидактические игры:</w:t>
      </w:r>
    </w:p>
    <w:p w14:paraId="3E3E5E3B" w14:textId="77777777" w:rsidR="00367F3A" w:rsidRPr="000F7241" w:rsidRDefault="00367F3A" w:rsidP="004E662C">
      <w:pPr>
        <w:spacing w:line="276" w:lineRule="auto"/>
        <w:ind w:firstLine="709"/>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i/>
          <w:sz w:val="24"/>
          <w:szCs w:val="24"/>
          <w:lang w:eastAsia="en-US"/>
        </w:rPr>
        <w:t>Развитие звуковысотного слуха</w:t>
      </w:r>
      <w:r w:rsidRPr="000F7241">
        <w:rPr>
          <w:rFonts w:ascii="Times New Roman" w:eastAsia="Times New Roman" w:hAnsi="Times New Roman" w:cs="Times New Roman"/>
          <w:sz w:val="24"/>
          <w:szCs w:val="24"/>
          <w:lang w:eastAsia="en-US"/>
        </w:rPr>
        <w:t xml:space="preserve">: «Птицы и птенчики», «Качели». </w:t>
      </w:r>
    </w:p>
    <w:p w14:paraId="79B1E0C9" w14:textId="77777777" w:rsidR="00367F3A" w:rsidRPr="000F7241" w:rsidRDefault="00367F3A" w:rsidP="004E662C">
      <w:pPr>
        <w:spacing w:line="276" w:lineRule="auto"/>
        <w:ind w:firstLine="709"/>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i/>
          <w:sz w:val="24"/>
          <w:szCs w:val="24"/>
          <w:lang w:eastAsia="en-US"/>
        </w:rPr>
        <w:t>Развитие ритмического слуха</w:t>
      </w:r>
      <w:r w:rsidRPr="000F7241">
        <w:rPr>
          <w:rFonts w:ascii="Times New Roman" w:eastAsia="Times New Roman" w:hAnsi="Times New Roman" w:cs="Times New Roman"/>
          <w:sz w:val="24"/>
          <w:szCs w:val="24"/>
          <w:lang w:eastAsia="en-US"/>
        </w:rPr>
        <w:t>: «Петушок, курочка и цыпленок», «Кто как идет?», «Веселые дудочки»; «Сыграй, как я».</w:t>
      </w:r>
    </w:p>
    <w:p w14:paraId="380979AE" w14:textId="77777777" w:rsidR="00367F3A" w:rsidRPr="000F7241" w:rsidRDefault="00367F3A" w:rsidP="004E662C">
      <w:pPr>
        <w:spacing w:line="276" w:lineRule="auto"/>
        <w:ind w:firstLine="709"/>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i/>
          <w:sz w:val="24"/>
          <w:szCs w:val="24"/>
          <w:lang w:eastAsia="en-US"/>
        </w:rPr>
        <w:t>Развитие тембрового и динамического слуха</w:t>
      </w:r>
      <w:r w:rsidRPr="000F7241">
        <w:rPr>
          <w:rFonts w:ascii="Times New Roman" w:eastAsia="Times New Roman" w:hAnsi="Times New Roman" w:cs="Times New Roman"/>
          <w:sz w:val="24"/>
          <w:szCs w:val="24"/>
          <w:lang w:eastAsia="en-US"/>
        </w:rPr>
        <w:t xml:space="preserve">: «Громко–тихо», «Узнай свой инструмент»; «Угадай, на чем играю». Определение жанра и развитие памяти. «Что делает кукла?», «Узнай и спой песню по картинке», «Музыкальный магазин». </w:t>
      </w:r>
    </w:p>
    <w:p w14:paraId="5E8DC906" w14:textId="77777777" w:rsidR="00367F3A" w:rsidRPr="000F7241" w:rsidRDefault="00367F3A" w:rsidP="004E662C">
      <w:pPr>
        <w:spacing w:line="276" w:lineRule="auto"/>
        <w:ind w:firstLine="709"/>
        <w:jc w:val="both"/>
        <w:rPr>
          <w:rFonts w:ascii="Times New Roman" w:eastAsia="Times New Roman" w:hAnsi="Times New Roman" w:cs="Times New Roman"/>
          <w:bCs/>
          <w:i/>
          <w:iCs/>
          <w:sz w:val="24"/>
          <w:szCs w:val="24"/>
          <w:lang w:eastAsia="en-US"/>
        </w:rPr>
      </w:pPr>
      <w:r w:rsidRPr="000F7241">
        <w:rPr>
          <w:rFonts w:ascii="Times New Roman" w:eastAsia="Times New Roman" w:hAnsi="Times New Roman" w:cs="Times New Roman"/>
          <w:bCs/>
          <w:i/>
          <w:iCs/>
          <w:sz w:val="24"/>
          <w:szCs w:val="24"/>
          <w:lang w:eastAsia="en-US"/>
        </w:rPr>
        <w:t xml:space="preserve">Игра на детских музыкальных инструментах: </w:t>
      </w:r>
      <w:r w:rsidRPr="000F7241">
        <w:rPr>
          <w:rFonts w:ascii="Times New Roman" w:eastAsia="Times New Roman" w:hAnsi="Times New Roman" w:cs="Times New Roman"/>
          <w:sz w:val="24"/>
          <w:szCs w:val="24"/>
          <w:lang w:eastAsia="en-US"/>
        </w:rPr>
        <w:t>«Мы идем с флажками», «Гармошка», «Небо синее», «Андрей-воробей», муз. Е. Тиличеевой, сл. М. Долинова; «Сорока-сорока», рус. нар. прибаутка, обр. Т. Попатенко; «Кап-кап-кап…», румын. нар. песня, обр. Т. Попатенко; «Лиса», рус. нар. прибаутка, обр. В. Попова; подыгрывание рус. нар. мелодий.</w:t>
      </w:r>
    </w:p>
    <w:p w14:paraId="0065C998" w14:textId="77777777" w:rsidR="00367F3A" w:rsidRPr="000F7241" w:rsidRDefault="00367F3A" w:rsidP="004E662C">
      <w:pPr>
        <w:spacing w:line="276" w:lineRule="auto"/>
        <w:ind w:firstLine="709"/>
        <w:jc w:val="both"/>
        <w:rPr>
          <w:rFonts w:ascii="Times New Roman" w:eastAsia="Times New Roman" w:hAnsi="Times New Roman" w:cs="Times New Roman"/>
          <w:sz w:val="24"/>
          <w:szCs w:val="24"/>
          <w:lang w:eastAsia="en-US"/>
        </w:rPr>
      </w:pPr>
    </w:p>
    <w:p w14:paraId="5BF37A99" w14:textId="41790C99" w:rsidR="00367F3A" w:rsidRPr="000F7241" w:rsidRDefault="00367F3A" w:rsidP="004E662C">
      <w:pPr>
        <w:spacing w:line="276" w:lineRule="auto"/>
        <w:jc w:val="both"/>
        <w:rPr>
          <w:rFonts w:ascii="Times New Roman" w:eastAsia="Times New Roman" w:hAnsi="Times New Roman" w:cs="Times New Roman"/>
          <w:b/>
          <w:iCs/>
          <w:sz w:val="24"/>
          <w:szCs w:val="24"/>
          <w:lang w:eastAsia="en-US"/>
        </w:rPr>
      </w:pPr>
      <w:r w:rsidRPr="000F7241">
        <w:rPr>
          <w:rFonts w:ascii="Times New Roman" w:eastAsia="Times New Roman" w:hAnsi="Times New Roman" w:cs="Times New Roman"/>
          <w:b/>
          <w:iCs/>
          <w:sz w:val="24"/>
          <w:szCs w:val="24"/>
          <w:lang w:eastAsia="en-US"/>
        </w:rPr>
        <w:t>От 5 лет до 6 лет</w:t>
      </w:r>
    </w:p>
    <w:p w14:paraId="26B32A22" w14:textId="77777777" w:rsidR="00367F3A" w:rsidRPr="000F7241" w:rsidRDefault="00367F3A" w:rsidP="004E662C">
      <w:pPr>
        <w:spacing w:line="276" w:lineRule="auto"/>
        <w:ind w:firstLine="709"/>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bCs/>
          <w:i/>
          <w:iCs/>
          <w:sz w:val="24"/>
          <w:szCs w:val="24"/>
          <w:lang w:eastAsia="en-US"/>
        </w:rPr>
        <w:t>Слушание:</w:t>
      </w:r>
      <w:r w:rsidRPr="000F7241">
        <w:rPr>
          <w:rFonts w:ascii="Times New Roman" w:eastAsia="Times New Roman" w:hAnsi="Times New Roman" w:cs="Times New Roman"/>
          <w:sz w:val="24"/>
          <w:szCs w:val="24"/>
          <w:lang w:eastAsia="en-US"/>
        </w:rPr>
        <w:t xml:space="preserve"> «Марш», муз. Д. Шостаковича; «Колыбельная», «Парень с гармошкой», муз. Г. Свиридова; «Листопад», муз. Т. Попатенко, сл. Е. Авдиенко; «Марш» из оперы «Любовь к трем апельсинам», муз. С. Прокофьева; «Зима», муз. П. Чайковского, сл. А. Плещеева; «Осенняя песня», из цикла «Времена года» П. Чайковского; «Полька»; муз. Д. Львова-Компанейца, сл. З. Петровой; «Мамин праздник», муз. Е. Тиличеевой, сл. Л. Румарчук; «Моя Россия», муз. Г. Струве, сл. Н. Соловьевой; «Кто придумал песенку?», муз. Д. Львова-Компанейца, сл. Л. Дымовой; «Детская полька», муз. М. Глинки; «Дед Мороз», муз. Н. Елисеева, сл. З. Александровой; «Утренняя молитва», «В церкви» (из «Детского альбома» П. Чайковского); «Музыка», муз. Г. Струве; «Жаворонок», муз. М. Глинки; «Мотылек», муз. С. Майкапара; «Пляска птиц», «Колыбельная», муз. Н. Римского-Корсакова; Финал концерта для фортепиано с оркестром № 5 (фрагменты) Л. Бетховена; «Тревожная минута» (из альбома «Бирюльки» С. Майкапара); «Раскаяние», «Утро», «Вечер» (из сборника «Детская музыка» С. Прокофьева); «Первая потеря» (из «Альбома для юношества») Р. Шумана; Одиннадцатая соната для фортепиано, 1-я часть (фрагменты), Прелюдия ля мажор, соч. 28, № 7 Ф. Шопена.</w:t>
      </w:r>
    </w:p>
    <w:p w14:paraId="42642774" w14:textId="77777777" w:rsidR="00367F3A" w:rsidRPr="000F7241" w:rsidRDefault="00367F3A" w:rsidP="004E662C">
      <w:pPr>
        <w:spacing w:line="276" w:lineRule="auto"/>
        <w:ind w:firstLine="709"/>
        <w:jc w:val="both"/>
        <w:rPr>
          <w:rFonts w:ascii="Times New Roman" w:eastAsia="Times New Roman" w:hAnsi="Times New Roman" w:cs="Times New Roman"/>
          <w:bCs/>
          <w:i/>
          <w:iCs/>
          <w:sz w:val="24"/>
          <w:szCs w:val="24"/>
          <w:lang w:eastAsia="en-US"/>
        </w:rPr>
      </w:pPr>
      <w:r w:rsidRPr="000F7241">
        <w:rPr>
          <w:rFonts w:ascii="Times New Roman" w:eastAsia="Times New Roman" w:hAnsi="Times New Roman" w:cs="Times New Roman"/>
          <w:bCs/>
          <w:i/>
          <w:iCs/>
          <w:sz w:val="24"/>
          <w:szCs w:val="24"/>
          <w:lang w:eastAsia="en-US"/>
        </w:rPr>
        <w:t>Пение:</w:t>
      </w:r>
    </w:p>
    <w:p w14:paraId="174A6376" w14:textId="77777777" w:rsidR="00367F3A" w:rsidRPr="000F7241" w:rsidRDefault="00367F3A" w:rsidP="004E662C">
      <w:pPr>
        <w:spacing w:line="276" w:lineRule="auto"/>
        <w:ind w:firstLine="709"/>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i/>
          <w:sz w:val="24"/>
          <w:szCs w:val="24"/>
          <w:lang w:eastAsia="en-US"/>
        </w:rPr>
        <w:lastRenderedPageBreak/>
        <w:t>Упражнения на развитие слуха и голоса</w:t>
      </w:r>
      <w:r w:rsidRPr="000F7241">
        <w:rPr>
          <w:rFonts w:ascii="Times New Roman" w:eastAsia="Times New Roman" w:hAnsi="Times New Roman" w:cs="Times New Roman"/>
          <w:sz w:val="24"/>
          <w:szCs w:val="24"/>
          <w:lang w:eastAsia="en-US"/>
        </w:rPr>
        <w:t xml:space="preserve">: «Зайка», муз. В. Карасевой, сл. Н. Френкель; «Сшили кошке к празднику сапожки», детская песенка; «Ворон», рус. нар. песня, обраб. Е. Тиличеевой; «Андрей-воробей», рус. нар. песня, обр. Ю. Слонова; «Бубенчики», «Гармошка», муз. Е. Тиличеевой; «Считалочка», муз. И. Арсеева; «Снега-жемчуга», муз. М. Парцхаладзе, сл. М. Пляцковского; «Где зимуют зяблики?», муз. Е. Зарицкой, сл. Л. Куклина; «Паровоз», «Петрушка», муз. В. Карасевой, сл. Н. Френкель; «Барабан», муз. Е. Тиличеевой, сл. Н. Найденовой; «Тучка», закличка; «Колыбельная», муз. Е. Тиличеевой, сл. Н. Найденовой; рус. нар. песенки и попевки. </w:t>
      </w:r>
    </w:p>
    <w:p w14:paraId="1BD662F0" w14:textId="77777777" w:rsidR="00367F3A" w:rsidRPr="000F7241" w:rsidRDefault="00367F3A" w:rsidP="004E662C">
      <w:pPr>
        <w:spacing w:line="276" w:lineRule="auto"/>
        <w:ind w:firstLine="709"/>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i/>
          <w:sz w:val="24"/>
          <w:szCs w:val="24"/>
          <w:lang w:eastAsia="en-US"/>
        </w:rPr>
        <w:t>Песни:</w:t>
      </w:r>
      <w:r w:rsidRPr="000F7241">
        <w:rPr>
          <w:rFonts w:ascii="Times New Roman" w:eastAsia="Times New Roman" w:hAnsi="Times New Roman" w:cs="Times New Roman"/>
          <w:sz w:val="24"/>
          <w:szCs w:val="24"/>
          <w:lang w:eastAsia="en-US"/>
        </w:rPr>
        <w:t xml:space="preserve"> «Журавли», муз. А. Лившица, сл. М. Познанской; «К нам гости пришли», муз. Ан. Александрова, сл. М. Ивенсен; «Огородная-хороводная», муз. Б. Можжевелова, сл. Н. Пассовой; «Голубые санки», муз. М. Иорданского, сл. М. Клоковой; «Гуси-гусенята», муз. Ан. Александрова, сл. Г. Бойко; «Рыбка», муз. М. Красева, сл. М. Клоковой; «Курица», муз. Е. Тиличеевой, сл. М. Долинова; «Березка», муз. Е. Тиличеевой, сл. П. Воронько; «Ландыш», муз. М. Красева, сл. Н. Френкель; «Весенняя песенка», муз. А. Филлипенко, сл. Г Бойко; «Тяв-тяв», муз. В Герчик, сл. Ю. Разумовского; «Птичий дом», муз. Ю. Слонова, сл. О. Высотской; «Горошина», муз. В. Карасевой, сл. Н. Френкель; «Гуси», муз. А. Филиппенко, сл. Т. Волгиной.</w:t>
      </w:r>
    </w:p>
    <w:p w14:paraId="0A9E4617" w14:textId="77777777" w:rsidR="00367F3A" w:rsidRPr="000F7241" w:rsidRDefault="00367F3A" w:rsidP="004E662C">
      <w:pPr>
        <w:spacing w:line="276" w:lineRule="auto"/>
        <w:ind w:firstLine="709"/>
        <w:jc w:val="both"/>
        <w:rPr>
          <w:rFonts w:ascii="Times New Roman" w:eastAsia="Times New Roman" w:hAnsi="Times New Roman" w:cs="Times New Roman"/>
          <w:bCs/>
          <w:i/>
          <w:iCs/>
          <w:sz w:val="24"/>
          <w:szCs w:val="24"/>
          <w:lang w:eastAsia="en-US"/>
        </w:rPr>
      </w:pPr>
      <w:r w:rsidRPr="000F7241">
        <w:rPr>
          <w:rFonts w:ascii="Times New Roman" w:eastAsia="Times New Roman" w:hAnsi="Times New Roman" w:cs="Times New Roman"/>
          <w:bCs/>
          <w:i/>
          <w:iCs/>
          <w:sz w:val="24"/>
          <w:szCs w:val="24"/>
          <w:lang w:eastAsia="en-US"/>
        </w:rPr>
        <w:t>Песенное творчество:</w:t>
      </w:r>
    </w:p>
    <w:p w14:paraId="74F39CF8" w14:textId="77777777" w:rsidR="00367F3A" w:rsidRPr="000F7241" w:rsidRDefault="00367F3A" w:rsidP="004E662C">
      <w:pPr>
        <w:spacing w:line="276" w:lineRule="auto"/>
        <w:ind w:firstLine="709"/>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i/>
          <w:sz w:val="24"/>
          <w:szCs w:val="24"/>
          <w:lang w:eastAsia="en-US"/>
        </w:rPr>
        <w:t>Произведения:</w:t>
      </w:r>
      <w:r w:rsidRPr="000F7241">
        <w:rPr>
          <w:rFonts w:ascii="Times New Roman" w:eastAsia="Times New Roman" w:hAnsi="Times New Roman" w:cs="Times New Roman"/>
          <w:sz w:val="24"/>
          <w:szCs w:val="24"/>
          <w:lang w:eastAsia="en-US"/>
        </w:rPr>
        <w:t xml:space="preserve"> «Колыбельная», рус. нар. песня; «Марш», муз. М. Красева; «Дили-дили! Бом! Бом!», укр. нар. песня, сл. Е. Макшанцевой; Потешки, дразнилки, считалки и другие рус. нар. попевки.</w:t>
      </w:r>
    </w:p>
    <w:p w14:paraId="40D9D446" w14:textId="77777777" w:rsidR="00367F3A" w:rsidRPr="000F7241" w:rsidRDefault="00367F3A" w:rsidP="004E662C">
      <w:pPr>
        <w:spacing w:line="276" w:lineRule="auto"/>
        <w:ind w:firstLine="709"/>
        <w:jc w:val="both"/>
        <w:rPr>
          <w:rFonts w:ascii="Times New Roman" w:eastAsia="Times New Roman" w:hAnsi="Times New Roman" w:cs="Times New Roman"/>
          <w:bCs/>
          <w:i/>
          <w:iCs/>
          <w:sz w:val="24"/>
          <w:szCs w:val="24"/>
          <w:lang w:eastAsia="en-US"/>
        </w:rPr>
      </w:pPr>
      <w:r w:rsidRPr="000F7241">
        <w:rPr>
          <w:rFonts w:ascii="Times New Roman" w:eastAsia="Times New Roman" w:hAnsi="Times New Roman" w:cs="Times New Roman"/>
          <w:bCs/>
          <w:i/>
          <w:iCs/>
          <w:sz w:val="24"/>
          <w:szCs w:val="24"/>
          <w:lang w:eastAsia="en-US"/>
        </w:rPr>
        <w:t>Музыкально-ритмические движения:</w:t>
      </w:r>
    </w:p>
    <w:p w14:paraId="7FB156C5" w14:textId="77777777" w:rsidR="00367F3A" w:rsidRPr="000F7241" w:rsidRDefault="00367F3A" w:rsidP="004E662C">
      <w:pPr>
        <w:spacing w:line="276" w:lineRule="auto"/>
        <w:ind w:firstLine="709"/>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i/>
          <w:sz w:val="24"/>
          <w:szCs w:val="24"/>
          <w:lang w:eastAsia="en-US"/>
        </w:rPr>
        <w:t>Упражнения:</w:t>
      </w:r>
      <w:r w:rsidRPr="000F7241">
        <w:rPr>
          <w:rFonts w:ascii="Times New Roman" w:eastAsia="Times New Roman" w:hAnsi="Times New Roman" w:cs="Times New Roman"/>
          <w:sz w:val="24"/>
          <w:szCs w:val="24"/>
          <w:lang w:eastAsia="en-US"/>
        </w:rPr>
        <w:t xml:space="preserve"> «Маленький марш», муз. Т. Ломовой; «Пружинка», муз. Е. Гнесиной («Этюд»); «Шаг и бег», муз. Н. Надененко; «Плавные руки», муз. Р. Глиэра («Вальс», фрагмент); «Кто лучше скачет», муз. Т. Ломовой; «Учись плясать по-русски!», муз. Л. Вишкарева (вариации на рус. нар. мелодию «Из-под дуба, из-под вяза»); «Росинки», муз. С. Майкапара; «Канава», рус. нар. мелодия, обр. Р. Рустамова.</w:t>
      </w:r>
    </w:p>
    <w:p w14:paraId="515ABF7F" w14:textId="77777777" w:rsidR="00367F3A" w:rsidRPr="000F7241" w:rsidRDefault="00367F3A" w:rsidP="004E662C">
      <w:pPr>
        <w:spacing w:line="276" w:lineRule="auto"/>
        <w:ind w:firstLine="709"/>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i/>
          <w:sz w:val="24"/>
          <w:szCs w:val="24"/>
          <w:lang w:eastAsia="en-US"/>
        </w:rPr>
        <w:t>Упражнения с предметам</w:t>
      </w:r>
      <w:r w:rsidRPr="000F7241">
        <w:rPr>
          <w:rFonts w:ascii="Times New Roman" w:eastAsia="Times New Roman" w:hAnsi="Times New Roman" w:cs="Times New Roman"/>
          <w:sz w:val="24"/>
          <w:szCs w:val="24"/>
          <w:lang w:eastAsia="en-US"/>
        </w:rPr>
        <w:t>и: «Вальс», муз. А. Дворжака; «Упражнения с ленточками», укр. нар. мелодия, обраб. Р. Рустамова; «Гавот», муз. Ф. Госсека; «Передача платочка», муз. Т. Ломовой; «Упражнения с мячами», муз. Т. Ломовой; «Вальс», муз. Ф. Бургмюллера. Этюды. «Ау!» («Игра в лесу», муз. Т. Ломовой).</w:t>
      </w:r>
    </w:p>
    <w:p w14:paraId="217155C3" w14:textId="77777777" w:rsidR="00367F3A" w:rsidRPr="000F7241" w:rsidRDefault="00367F3A" w:rsidP="004E662C">
      <w:pPr>
        <w:spacing w:line="276" w:lineRule="auto"/>
        <w:ind w:firstLine="709"/>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i/>
          <w:sz w:val="24"/>
          <w:szCs w:val="24"/>
          <w:lang w:eastAsia="en-US"/>
        </w:rPr>
        <w:t>Этюды:</w:t>
      </w:r>
      <w:r w:rsidRPr="000F7241">
        <w:rPr>
          <w:rFonts w:ascii="Times New Roman" w:eastAsia="Times New Roman" w:hAnsi="Times New Roman" w:cs="Times New Roman"/>
          <w:sz w:val="24"/>
          <w:szCs w:val="24"/>
          <w:lang w:eastAsia="en-US"/>
        </w:rPr>
        <w:t xml:space="preserve"> «Тихий танец» (тема из вариаций), муз. В. Моцарта; «Полька», нем. нар. танец.</w:t>
      </w:r>
    </w:p>
    <w:p w14:paraId="13F3DF87" w14:textId="77777777" w:rsidR="00367F3A" w:rsidRPr="000F7241" w:rsidRDefault="00367F3A" w:rsidP="004E662C">
      <w:pPr>
        <w:spacing w:line="276" w:lineRule="auto"/>
        <w:ind w:firstLine="709"/>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i/>
          <w:sz w:val="24"/>
          <w:szCs w:val="24"/>
          <w:lang w:eastAsia="en-US"/>
        </w:rPr>
        <w:t>Танцы и пляски</w:t>
      </w:r>
      <w:r w:rsidRPr="000F7241">
        <w:rPr>
          <w:rFonts w:ascii="Times New Roman" w:eastAsia="Times New Roman" w:hAnsi="Times New Roman" w:cs="Times New Roman"/>
          <w:sz w:val="24"/>
          <w:szCs w:val="24"/>
          <w:lang w:eastAsia="en-US"/>
        </w:rPr>
        <w:t>: «Дружные пары», муз. И. Штрауса («Полька»); «Парный танец», муз. Ан. Александрова («Полька»); «Приглашение», рус. нар. мелодия «Лен», обраб. М. Раухвергера; «Задорный танец», муз. В. Золотарева; «Зеркало», «Ой, хмель мой, хмелек», рус. нар. мелодии; «Круговая пляска», рус. нар. мелодия, обр. С. Разоренова; Пляска мальчиков «Чеботуха», рус. нар. мелодия.</w:t>
      </w:r>
    </w:p>
    <w:p w14:paraId="0DD2EEAD" w14:textId="77777777" w:rsidR="00367F3A" w:rsidRPr="000F7241" w:rsidRDefault="00367F3A" w:rsidP="004E662C">
      <w:pPr>
        <w:spacing w:line="276" w:lineRule="auto"/>
        <w:ind w:firstLine="709"/>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i/>
          <w:sz w:val="24"/>
          <w:szCs w:val="24"/>
          <w:lang w:eastAsia="en-US"/>
        </w:rPr>
        <w:t>Характерные танцы:</w:t>
      </w:r>
      <w:r w:rsidRPr="000F7241">
        <w:rPr>
          <w:rFonts w:ascii="Times New Roman" w:eastAsia="Times New Roman" w:hAnsi="Times New Roman" w:cs="Times New Roman"/>
          <w:sz w:val="24"/>
          <w:szCs w:val="24"/>
          <w:lang w:eastAsia="en-US"/>
        </w:rPr>
        <w:t xml:space="preserve"> «Матрешки», муз. Б. Мокроусова; «Чеботуха», рус. нар. мелодия, обраб. В. Золотарева; «Танец бусинок», муз. Т. Ломовой; «Пляска Петрушек», хорват. нар. мелодия; «Хлопушки», муз. Н. Кизельваттер; «Танец Снегурочки и снежинок», муз. Р. Глиэра; «Танец гномов», муз. Ф. Черчеля.</w:t>
      </w:r>
    </w:p>
    <w:p w14:paraId="701B11E6" w14:textId="77777777" w:rsidR="00367F3A" w:rsidRPr="000F7241" w:rsidRDefault="00367F3A" w:rsidP="004E662C">
      <w:pPr>
        <w:spacing w:line="276" w:lineRule="auto"/>
        <w:ind w:firstLine="709"/>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i/>
          <w:sz w:val="24"/>
          <w:szCs w:val="24"/>
          <w:lang w:eastAsia="en-US"/>
        </w:rPr>
        <w:t xml:space="preserve"> Хороводы</w:t>
      </w:r>
      <w:r w:rsidRPr="000F7241">
        <w:rPr>
          <w:rFonts w:ascii="Times New Roman" w:eastAsia="Times New Roman" w:hAnsi="Times New Roman" w:cs="Times New Roman"/>
          <w:sz w:val="24"/>
          <w:szCs w:val="24"/>
          <w:lang w:eastAsia="en-US"/>
        </w:rPr>
        <w:t>: «К нам гости пришли», муз. Ан. Александрова, сл. М. Ивенсен; «Урожайная», муз. А. Филиппенко, сл. О. Волгиной; «Новогодняя хороводная», муз. С. Шайдар; «Новогодний хоровод», муз. Т. Попатенко; «К нам приходит Новый год», муз. В. Герчик, сл. З. Петровой; «Пошла млада за водой», рус. нар. песня, обраб. В. Агафонникова.</w:t>
      </w:r>
    </w:p>
    <w:p w14:paraId="598AA774" w14:textId="77777777" w:rsidR="00367F3A" w:rsidRPr="000F7241" w:rsidRDefault="00367F3A" w:rsidP="004E662C">
      <w:pPr>
        <w:spacing w:line="276" w:lineRule="auto"/>
        <w:ind w:firstLine="709"/>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bCs/>
          <w:i/>
          <w:iCs/>
          <w:sz w:val="24"/>
          <w:szCs w:val="24"/>
          <w:lang w:eastAsia="en-US"/>
        </w:rPr>
        <w:lastRenderedPageBreak/>
        <w:t xml:space="preserve">Музыкальные игры: </w:t>
      </w:r>
      <w:r w:rsidRPr="000F7241">
        <w:rPr>
          <w:rFonts w:ascii="Times New Roman" w:eastAsia="Times New Roman" w:hAnsi="Times New Roman" w:cs="Times New Roman"/>
          <w:i/>
          <w:sz w:val="24"/>
          <w:szCs w:val="24"/>
          <w:lang w:eastAsia="en-US"/>
        </w:rPr>
        <w:t>Игры.</w:t>
      </w:r>
      <w:r w:rsidRPr="000F7241">
        <w:rPr>
          <w:rFonts w:ascii="Times New Roman" w:eastAsia="Times New Roman" w:hAnsi="Times New Roman" w:cs="Times New Roman"/>
          <w:sz w:val="24"/>
          <w:szCs w:val="24"/>
          <w:lang w:eastAsia="en-US"/>
        </w:rPr>
        <w:t xml:space="preserve"> «Ловишка», муз. Й. Гайдна; «Не выпустим», муз. Т. Ломовой; «Будь ловким!», муз. Н. Ладухина; «Игра с бубном», муз. М. Красева; «Ищи игрушку», «Будь ловкий», рус. нар. мелодия, обраб. В. Агафонникова; «Летчики на аэродроме», муз. М. Раухвергера; «Найди себе пару», латв. нар. мелодия, обраб. Т. Попатенко; «Береги обруч», муз. В. Витлина; «Найди игрушку», латв. нар. песня, обр. Г. Фрида.</w:t>
      </w:r>
    </w:p>
    <w:p w14:paraId="3746F392" w14:textId="77777777" w:rsidR="00367F3A" w:rsidRPr="000F7241" w:rsidRDefault="00367F3A" w:rsidP="004E662C">
      <w:pPr>
        <w:spacing w:line="276" w:lineRule="auto"/>
        <w:ind w:firstLine="709"/>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i/>
          <w:sz w:val="24"/>
          <w:szCs w:val="24"/>
          <w:lang w:eastAsia="en-US"/>
        </w:rPr>
        <w:t>Игры с пением:</w:t>
      </w:r>
      <w:r w:rsidRPr="000F7241">
        <w:rPr>
          <w:rFonts w:ascii="Times New Roman" w:eastAsia="Times New Roman" w:hAnsi="Times New Roman" w:cs="Times New Roman"/>
          <w:sz w:val="24"/>
          <w:szCs w:val="24"/>
          <w:lang w:eastAsia="en-US"/>
        </w:rPr>
        <w:t xml:space="preserve"> «Колпачок», «Ой, заинька по сенечкам», «Ворон», рус. нар. песни; «Заинька», рус. нар. песня, обраб. Н. Римского-Корсакова; «Как на тоненький ледок», рус. нар. песня, обраб. А. Рубца; «Ежик», муз. А. Аверина; «Хоровод в лесу», муз. М. Иорданского; «Ежик и мышки», муз. М. Красева, сл. М. Клоковой; «Цветы», муз. Н. Бахутовой, слова народные.</w:t>
      </w:r>
    </w:p>
    <w:p w14:paraId="37FAE721" w14:textId="77777777" w:rsidR="00367F3A" w:rsidRPr="000F7241" w:rsidRDefault="00367F3A" w:rsidP="004E662C">
      <w:pPr>
        <w:spacing w:line="276" w:lineRule="auto"/>
        <w:ind w:firstLine="709"/>
        <w:jc w:val="both"/>
        <w:rPr>
          <w:rFonts w:ascii="Times New Roman" w:eastAsia="Times New Roman" w:hAnsi="Times New Roman" w:cs="Times New Roman"/>
          <w:bCs/>
          <w:i/>
          <w:iCs/>
          <w:sz w:val="24"/>
          <w:szCs w:val="24"/>
          <w:lang w:eastAsia="en-US"/>
        </w:rPr>
      </w:pPr>
      <w:r w:rsidRPr="000F7241">
        <w:rPr>
          <w:rFonts w:ascii="Times New Roman" w:eastAsia="Times New Roman" w:hAnsi="Times New Roman" w:cs="Times New Roman"/>
          <w:bCs/>
          <w:i/>
          <w:iCs/>
          <w:sz w:val="24"/>
          <w:szCs w:val="24"/>
          <w:lang w:eastAsia="en-US"/>
        </w:rPr>
        <w:t>Музыкально-дидактические игры:</w:t>
      </w:r>
    </w:p>
    <w:p w14:paraId="2F81B495" w14:textId="77777777" w:rsidR="00367F3A" w:rsidRPr="000F7241" w:rsidRDefault="00367F3A" w:rsidP="004E662C">
      <w:pPr>
        <w:spacing w:line="276" w:lineRule="auto"/>
        <w:ind w:firstLine="709"/>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i/>
          <w:sz w:val="24"/>
          <w:szCs w:val="24"/>
          <w:lang w:eastAsia="en-US"/>
        </w:rPr>
        <w:t>Развитие звуковысотного слуха:</w:t>
      </w:r>
      <w:r w:rsidRPr="000F7241">
        <w:rPr>
          <w:rFonts w:ascii="Times New Roman" w:eastAsia="Times New Roman" w:hAnsi="Times New Roman" w:cs="Times New Roman"/>
          <w:sz w:val="24"/>
          <w:szCs w:val="24"/>
          <w:lang w:eastAsia="en-US"/>
        </w:rPr>
        <w:t xml:space="preserve"> «Музыкальное лото», «Ступеньки», «Где мои детки?», «Мама и детки». Развитие чувства ритма. «Определи по ритму», «Ритмические полоски», «Учись танцевать», «Ищи».</w:t>
      </w:r>
    </w:p>
    <w:p w14:paraId="1DF97892" w14:textId="77777777" w:rsidR="00367F3A" w:rsidRPr="000F7241" w:rsidRDefault="00367F3A" w:rsidP="004E662C">
      <w:pPr>
        <w:spacing w:line="276" w:lineRule="auto"/>
        <w:ind w:firstLine="709"/>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i/>
          <w:sz w:val="24"/>
          <w:szCs w:val="24"/>
          <w:lang w:eastAsia="en-US"/>
        </w:rPr>
        <w:t xml:space="preserve"> Развитие тембрового слуха:</w:t>
      </w:r>
      <w:r w:rsidRPr="000F7241">
        <w:rPr>
          <w:rFonts w:ascii="Times New Roman" w:eastAsia="Times New Roman" w:hAnsi="Times New Roman" w:cs="Times New Roman"/>
          <w:sz w:val="24"/>
          <w:szCs w:val="24"/>
          <w:lang w:eastAsia="en-US"/>
        </w:rPr>
        <w:t xml:space="preserve"> «На чем играю?», «Музыкальные загадки», «Музыкальный домик». </w:t>
      </w:r>
    </w:p>
    <w:p w14:paraId="0693349C" w14:textId="77777777" w:rsidR="00367F3A" w:rsidRPr="000F7241" w:rsidRDefault="00367F3A" w:rsidP="004E662C">
      <w:pPr>
        <w:spacing w:line="276" w:lineRule="auto"/>
        <w:ind w:firstLine="709"/>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i/>
          <w:sz w:val="24"/>
          <w:szCs w:val="24"/>
          <w:lang w:eastAsia="en-US"/>
        </w:rPr>
        <w:t>Развитие диатонического слуха</w:t>
      </w:r>
      <w:r w:rsidRPr="000F7241">
        <w:rPr>
          <w:rFonts w:ascii="Times New Roman" w:eastAsia="Times New Roman" w:hAnsi="Times New Roman" w:cs="Times New Roman"/>
          <w:sz w:val="24"/>
          <w:szCs w:val="24"/>
          <w:lang w:eastAsia="en-US"/>
        </w:rPr>
        <w:t>: «Громко, тихо запоем», «Звенящие колокольчики».</w:t>
      </w:r>
    </w:p>
    <w:p w14:paraId="585607A8" w14:textId="77777777" w:rsidR="00367F3A" w:rsidRPr="000F7241" w:rsidRDefault="00367F3A" w:rsidP="004E662C">
      <w:pPr>
        <w:spacing w:line="276" w:lineRule="auto"/>
        <w:ind w:firstLine="709"/>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i/>
          <w:sz w:val="24"/>
          <w:szCs w:val="24"/>
          <w:lang w:eastAsia="en-US"/>
        </w:rPr>
        <w:t xml:space="preserve"> Развитие восприятия музыки и музыкальной памяти</w:t>
      </w:r>
      <w:r w:rsidRPr="000F7241">
        <w:rPr>
          <w:rFonts w:ascii="Times New Roman" w:eastAsia="Times New Roman" w:hAnsi="Times New Roman" w:cs="Times New Roman"/>
          <w:sz w:val="24"/>
          <w:szCs w:val="24"/>
          <w:lang w:eastAsia="en-US"/>
        </w:rPr>
        <w:t xml:space="preserve">: «Будь внимательным», «Буратино», «Музыкальный магазин», «Времена года», «Наши песни». </w:t>
      </w:r>
    </w:p>
    <w:p w14:paraId="7770A0B4" w14:textId="77777777" w:rsidR="00367F3A" w:rsidRPr="000F7241" w:rsidRDefault="00367F3A" w:rsidP="004E662C">
      <w:pPr>
        <w:spacing w:line="276" w:lineRule="auto"/>
        <w:ind w:firstLine="709"/>
        <w:jc w:val="both"/>
        <w:rPr>
          <w:rFonts w:ascii="Times New Roman" w:eastAsia="Times New Roman" w:hAnsi="Times New Roman" w:cs="Times New Roman"/>
          <w:b/>
          <w:sz w:val="24"/>
          <w:szCs w:val="24"/>
          <w:lang w:eastAsia="en-US"/>
        </w:rPr>
      </w:pPr>
      <w:r w:rsidRPr="000F7241">
        <w:rPr>
          <w:rFonts w:ascii="Times New Roman" w:eastAsia="Times New Roman" w:hAnsi="Times New Roman" w:cs="Times New Roman"/>
          <w:bCs/>
          <w:i/>
          <w:iCs/>
          <w:sz w:val="24"/>
          <w:szCs w:val="24"/>
          <w:lang w:eastAsia="en-US"/>
        </w:rPr>
        <w:t>Инсценировки и музыкальные спектакли:</w:t>
      </w:r>
      <w:r w:rsidRPr="000F7241">
        <w:rPr>
          <w:rFonts w:ascii="Times New Roman" w:eastAsia="Times New Roman" w:hAnsi="Times New Roman" w:cs="Times New Roman"/>
          <w:sz w:val="24"/>
          <w:szCs w:val="24"/>
          <w:lang w:eastAsia="en-US"/>
        </w:rPr>
        <w:t xml:space="preserve"> «К нам гости пришли», муз. Ан. Александрова; «Как у наших у ворот», рус. нар. мелодия, обраб. В. Агафонникова; «Где был, Иванушка?», рус. нар. мелодия, обраб. М. Иорданского; «Моя любимая кукла», автор Т. Коренева; «Полянка» (музыкальная играсказка), муз.Т. Вилькорейской. </w:t>
      </w:r>
    </w:p>
    <w:p w14:paraId="36D21014" w14:textId="77777777" w:rsidR="00367F3A" w:rsidRPr="000F7241" w:rsidRDefault="00367F3A" w:rsidP="004E662C">
      <w:pPr>
        <w:spacing w:line="276" w:lineRule="auto"/>
        <w:ind w:firstLine="709"/>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bCs/>
          <w:i/>
          <w:iCs/>
          <w:sz w:val="24"/>
          <w:szCs w:val="24"/>
          <w:lang w:eastAsia="en-US"/>
        </w:rPr>
        <w:t>Развитие танцевально-игрового творчества</w:t>
      </w:r>
      <w:r w:rsidRPr="000F7241">
        <w:rPr>
          <w:rFonts w:ascii="Times New Roman" w:eastAsia="Times New Roman" w:hAnsi="Times New Roman" w:cs="Times New Roman"/>
          <w:sz w:val="24"/>
          <w:szCs w:val="24"/>
          <w:lang w:eastAsia="en-US"/>
        </w:rPr>
        <w:t>: «Котик и козлик», «Я полю, полю лук», муз. Е. Тиличеевой; «Вальс кошки», муз. В. Золотарева; свободная пляска под любые плясовые мелодии в аудиозаписи; «Гори, гори ясно!», рус. нар. мелодия, обраб. Р. Рустамова; «А я по лугу», рус. нар. мелодия, обраб. Т. Смирновой.</w:t>
      </w:r>
    </w:p>
    <w:p w14:paraId="619AC41A" w14:textId="77777777" w:rsidR="00E26D73" w:rsidRPr="000F7241" w:rsidRDefault="00367F3A" w:rsidP="004E662C">
      <w:pPr>
        <w:spacing w:line="276" w:lineRule="auto"/>
        <w:ind w:firstLine="709"/>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bCs/>
          <w:i/>
          <w:iCs/>
          <w:sz w:val="24"/>
          <w:szCs w:val="24"/>
          <w:lang w:eastAsia="en-US"/>
        </w:rPr>
        <w:t>Игра на детских музыкальных инструментах:</w:t>
      </w:r>
      <w:r w:rsidRPr="000F7241">
        <w:rPr>
          <w:rFonts w:ascii="Times New Roman" w:eastAsia="Times New Roman" w:hAnsi="Times New Roman" w:cs="Times New Roman"/>
          <w:sz w:val="24"/>
          <w:szCs w:val="24"/>
          <w:lang w:eastAsia="en-US"/>
        </w:rPr>
        <w:t xml:space="preserve"> «Небо синее», «Смелый пилот», муз. Е. Тиличеевой, сл. М. Долинова; «Дон-дон», рус. нар. песня, обраб. Р. Рустамова; «Гори, гори ясно!», рус. нар. мелодия; «Пастушок», чеш. нар. мелодия, обраб. И. Берковича; «Петушок», рус. нар. песня, обраб. М. Красева; «Часики», муз. С. Вольфензона; «Жил у нашей бабушки черный баран», рус. нар. шуточная</w:t>
      </w:r>
      <w:r w:rsidR="00E26D73" w:rsidRPr="000F7241">
        <w:rPr>
          <w:rFonts w:ascii="Times New Roman" w:eastAsia="Times New Roman" w:hAnsi="Times New Roman" w:cs="Times New Roman"/>
          <w:sz w:val="24"/>
          <w:szCs w:val="24"/>
          <w:lang w:eastAsia="en-US"/>
        </w:rPr>
        <w:t xml:space="preserve"> песня, обраб. В. Агафонникова</w:t>
      </w:r>
    </w:p>
    <w:p w14:paraId="3F148DBD" w14:textId="77777777" w:rsidR="00E26D73" w:rsidRPr="000F7241" w:rsidRDefault="00E26D73" w:rsidP="004E662C">
      <w:pPr>
        <w:spacing w:line="276" w:lineRule="auto"/>
        <w:ind w:firstLine="709"/>
        <w:jc w:val="both"/>
        <w:rPr>
          <w:rFonts w:ascii="Times New Roman" w:eastAsia="Times New Roman" w:hAnsi="Times New Roman" w:cs="Times New Roman"/>
          <w:sz w:val="24"/>
          <w:szCs w:val="24"/>
          <w:lang w:eastAsia="en-US"/>
        </w:rPr>
      </w:pPr>
    </w:p>
    <w:p w14:paraId="5D9DFF5A" w14:textId="23FD14D2" w:rsidR="00367F3A" w:rsidRPr="000F7241" w:rsidRDefault="00367F3A" w:rsidP="004E662C">
      <w:pPr>
        <w:spacing w:line="276" w:lineRule="auto"/>
        <w:ind w:firstLine="709"/>
        <w:jc w:val="both"/>
        <w:rPr>
          <w:rFonts w:ascii="Times New Roman" w:eastAsia="Times New Roman" w:hAnsi="Times New Roman" w:cs="Times New Roman"/>
          <w:sz w:val="24"/>
          <w:szCs w:val="24"/>
          <w:lang w:eastAsia="en-US"/>
        </w:rPr>
      </w:pPr>
      <w:r w:rsidRPr="000F7241">
        <w:rPr>
          <w:rFonts w:ascii="Times New Roman" w:eastAsia="Times New Roman" w:hAnsi="Times New Roman" w:cs="Times New Roman"/>
          <w:b/>
          <w:sz w:val="24"/>
          <w:szCs w:val="24"/>
        </w:rPr>
        <w:t>Примерный перечень произведений изобразительного искусства</w:t>
      </w:r>
    </w:p>
    <w:p w14:paraId="1159FF88" w14:textId="67181A1D" w:rsidR="00367F3A" w:rsidRPr="000F7241" w:rsidRDefault="00367F3A" w:rsidP="004E662C">
      <w:pPr>
        <w:spacing w:line="276" w:lineRule="auto"/>
        <w:jc w:val="both"/>
        <w:rPr>
          <w:rFonts w:ascii="Times New Roman" w:eastAsia="Times New Roman" w:hAnsi="Times New Roman" w:cs="Times New Roman"/>
          <w:b/>
          <w:sz w:val="24"/>
          <w:szCs w:val="24"/>
        </w:rPr>
      </w:pPr>
    </w:p>
    <w:p w14:paraId="36ECF59E" w14:textId="77777777" w:rsidR="00E26D73" w:rsidRPr="000F7241" w:rsidRDefault="00E26D73" w:rsidP="004E662C">
      <w:pPr>
        <w:spacing w:line="276" w:lineRule="auto"/>
        <w:jc w:val="both"/>
        <w:rPr>
          <w:rFonts w:ascii="Times New Roman" w:eastAsia="Times New Roman" w:hAnsi="Times New Roman" w:cs="Times New Roman"/>
          <w:b/>
          <w:sz w:val="24"/>
          <w:szCs w:val="24"/>
        </w:rPr>
      </w:pPr>
      <w:r w:rsidRPr="000F7241">
        <w:rPr>
          <w:rFonts w:ascii="Times New Roman" w:eastAsia="Times New Roman" w:hAnsi="Times New Roman" w:cs="Times New Roman"/>
          <w:b/>
          <w:sz w:val="24"/>
          <w:szCs w:val="24"/>
        </w:rPr>
        <w:t xml:space="preserve">от 2 до 3 лет </w:t>
      </w:r>
    </w:p>
    <w:p w14:paraId="22AEB529" w14:textId="645E56EB" w:rsidR="00E26D73" w:rsidRPr="000F7241" w:rsidRDefault="00E26D73" w:rsidP="004E662C">
      <w:pPr>
        <w:spacing w:line="276" w:lineRule="auto"/>
        <w:jc w:val="both"/>
        <w:rPr>
          <w:rFonts w:ascii="Times New Roman" w:eastAsia="Times New Roman" w:hAnsi="Times New Roman" w:cs="Times New Roman"/>
          <w:sz w:val="24"/>
          <w:szCs w:val="24"/>
        </w:rPr>
      </w:pPr>
      <w:r w:rsidRPr="000F7241">
        <w:rPr>
          <w:rFonts w:ascii="Times New Roman" w:eastAsia="Times New Roman" w:hAnsi="Times New Roman" w:cs="Times New Roman"/>
          <w:b/>
          <w:sz w:val="24"/>
          <w:szCs w:val="24"/>
        </w:rPr>
        <w:t xml:space="preserve">        </w:t>
      </w:r>
      <w:r w:rsidRPr="000F7241">
        <w:rPr>
          <w:rFonts w:ascii="Times New Roman" w:eastAsia="Times New Roman" w:hAnsi="Times New Roman" w:cs="Times New Roman"/>
          <w:i/>
          <w:sz w:val="24"/>
          <w:szCs w:val="24"/>
        </w:rPr>
        <w:t>Иллюстрации к книгам:</w:t>
      </w:r>
      <w:r w:rsidRPr="000F7241">
        <w:rPr>
          <w:rFonts w:ascii="Times New Roman" w:eastAsia="Times New Roman" w:hAnsi="Times New Roman" w:cs="Times New Roman"/>
          <w:sz w:val="24"/>
          <w:szCs w:val="24"/>
        </w:rPr>
        <w:t xml:space="preserve"> В.Г.Сутеев «Кораблик», «Кто сказал мяу?», «Цыпленок и Утенок»; Ю.А. Васнецов к книге «Колобок», «Теремок».</w:t>
      </w:r>
    </w:p>
    <w:p w14:paraId="6C129DBB" w14:textId="77777777" w:rsidR="00E26D73" w:rsidRPr="000F7241" w:rsidRDefault="00E26D73" w:rsidP="004E662C">
      <w:pPr>
        <w:spacing w:line="276" w:lineRule="auto"/>
        <w:jc w:val="both"/>
        <w:rPr>
          <w:rFonts w:ascii="Times New Roman" w:eastAsia="Times New Roman" w:hAnsi="Times New Roman" w:cs="Times New Roman"/>
          <w:b/>
          <w:iCs/>
          <w:sz w:val="24"/>
          <w:szCs w:val="24"/>
          <w:lang w:eastAsia="en-US"/>
        </w:rPr>
      </w:pPr>
    </w:p>
    <w:p w14:paraId="44ACC418" w14:textId="6FFD8635" w:rsidR="00367F3A" w:rsidRPr="000F7241" w:rsidRDefault="00536572" w:rsidP="004E662C">
      <w:pPr>
        <w:spacing w:line="276" w:lineRule="auto"/>
        <w:jc w:val="both"/>
        <w:rPr>
          <w:rFonts w:ascii="Times New Roman" w:eastAsia="Times New Roman" w:hAnsi="Times New Roman" w:cs="Times New Roman"/>
          <w:b/>
          <w:iCs/>
          <w:sz w:val="24"/>
          <w:szCs w:val="24"/>
          <w:lang w:eastAsia="en-US"/>
        </w:rPr>
      </w:pPr>
      <w:r w:rsidRPr="000F7241">
        <w:rPr>
          <w:rFonts w:ascii="Times New Roman" w:eastAsia="Times New Roman" w:hAnsi="Times New Roman" w:cs="Times New Roman"/>
          <w:b/>
          <w:iCs/>
          <w:sz w:val="24"/>
          <w:szCs w:val="24"/>
          <w:lang w:eastAsia="en-US"/>
        </w:rPr>
        <w:t>О</w:t>
      </w:r>
      <w:r w:rsidR="00367F3A" w:rsidRPr="000F7241">
        <w:rPr>
          <w:rFonts w:ascii="Times New Roman" w:eastAsia="Times New Roman" w:hAnsi="Times New Roman" w:cs="Times New Roman"/>
          <w:b/>
          <w:iCs/>
          <w:sz w:val="24"/>
          <w:szCs w:val="24"/>
          <w:lang w:eastAsia="en-US"/>
        </w:rPr>
        <w:t>т 3 до 4 лет</w:t>
      </w:r>
    </w:p>
    <w:p w14:paraId="32EBB5B2" w14:textId="77777777" w:rsidR="00367F3A" w:rsidRPr="000F7241" w:rsidRDefault="00367F3A" w:rsidP="004E662C">
      <w:pPr>
        <w:spacing w:line="276" w:lineRule="auto"/>
        <w:ind w:firstLine="709"/>
        <w:jc w:val="both"/>
        <w:rPr>
          <w:rFonts w:ascii="Times New Roman" w:eastAsia="Times New Roman" w:hAnsi="Times New Roman" w:cs="Times New Roman"/>
          <w:bCs/>
          <w:i/>
          <w:iCs/>
          <w:sz w:val="24"/>
          <w:szCs w:val="24"/>
          <w:lang w:eastAsia="en-US"/>
        </w:rPr>
      </w:pPr>
      <w:r w:rsidRPr="000F7241">
        <w:rPr>
          <w:rFonts w:ascii="Times New Roman" w:eastAsia="Times New Roman" w:hAnsi="Times New Roman" w:cs="Times New Roman"/>
          <w:bCs/>
          <w:i/>
          <w:iCs/>
          <w:sz w:val="24"/>
          <w:szCs w:val="24"/>
          <w:lang w:eastAsia="en-US"/>
        </w:rPr>
        <w:t xml:space="preserve">Иллюстрации, репродукции картин: </w:t>
      </w:r>
      <w:r w:rsidRPr="000F7241">
        <w:rPr>
          <w:rFonts w:ascii="Times New Roman" w:eastAsia="Times New Roman" w:hAnsi="Times New Roman" w:cs="Times New Roman"/>
          <w:sz w:val="24"/>
          <w:szCs w:val="24"/>
          <w:lang w:eastAsia="en-US"/>
        </w:rPr>
        <w:t xml:space="preserve">П.Кончаловский «Клубника», «Персики», «Сирень в корзине»; </w:t>
      </w:r>
      <w:r w:rsidRPr="000F7241">
        <w:rPr>
          <w:rFonts w:ascii="Times New Roman" w:eastAsia="Times New Roman" w:hAnsi="Times New Roman" w:cs="Times New Roman"/>
          <w:color w:val="000000"/>
          <w:sz w:val="24"/>
          <w:szCs w:val="24"/>
          <w:shd w:val="clear" w:color="auto" w:fill="FFFFFF"/>
          <w:lang w:eastAsia="en-US"/>
        </w:rPr>
        <w:t>Н.С. Петров-Водкин «Яблоки на красном фоне»; М.И.Климентов «Курица с цыплятами»;</w:t>
      </w:r>
      <w:r w:rsidRPr="000F7241">
        <w:rPr>
          <w:rFonts w:ascii="Times New Roman" w:eastAsia="Times New Roman" w:hAnsi="Times New Roman" w:cs="Times New Roman"/>
          <w:sz w:val="24"/>
          <w:szCs w:val="24"/>
          <w:lang w:eastAsia="en-US"/>
        </w:rPr>
        <w:t xml:space="preserve"> Н.Н.Жуков «Ёлка»</w:t>
      </w:r>
    </w:p>
    <w:p w14:paraId="490CB6CD" w14:textId="77777777" w:rsidR="00E26D73" w:rsidRPr="000F7241" w:rsidRDefault="00E26D73" w:rsidP="004E662C">
      <w:pPr>
        <w:spacing w:line="276" w:lineRule="auto"/>
        <w:jc w:val="both"/>
        <w:rPr>
          <w:rFonts w:ascii="Times New Roman" w:eastAsia="Times New Roman" w:hAnsi="Times New Roman" w:cs="Times New Roman"/>
          <w:b/>
          <w:iCs/>
          <w:sz w:val="24"/>
          <w:szCs w:val="24"/>
          <w:lang w:eastAsia="en-US"/>
        </w:rPr>
      </w:pPr>
    </w:p>
    <w:p w14:paraId="17A63380" w14:textId="5411C704" w:rsidR="00367F3A" w:rsidRPr="000F7241" w:rsidRDefault="00536572" w:rsidP="004E662C">
      <w:pPr>
        <w:spacing w:line="276" w:lineRule="auto"/>
        <w:jc w:val="both"/>
        <w:rPr>
          <w:rFonts w:ascii="Times New Roman" w:eastAsia="Times New Roman" w:hAnsi="Times New Roman" w:cs="Times New Roman"/>
          <w:b/>
          <w:iCs/>
          <w:sz w:val="24"/>
          <w:szCs w:val="24"/>
          <w:lang w:eastAsia="en-US"/>
        </w:rPr>
      </w:pPr>
      <w:r w:rsidRPr="000F7241">
        <w:rPr>
          <w:rFonts w:ascii="Times New Roman" w:eastAsia="Times New Roman" w:hAnsi="Times New Roman" w:cs="Times New Roman"/>
          <w:b/>
          <w:iCs/>
          <w:sz w:val="24"/>
          <w:szCs w:val="24"/>
          <w:lang w:eastAsia="en-US"/>
        </w:rPr>
        <w:t>О</w:t>
      </w:r>
      <w:r w:rsidR="00367F3A" w:rsidRPr="000F7241">
        <w:rPr>
          <w:rFonts w:ascii="Times New Roman" w:eastAsia="Times New Roman" w:hAnsi="Times New Roman" w:cs="Times New Roman"/>
          <w:b/>
          <w:iCs/>
          <w:sz w:val="24"/>
          <w:szCs w:val="24"/>
          <w:lang w:eastAsia="en-US"/>
        </w:rPr>
        <w:t>т 4 до 5 лет</w:t>
      </w:r>
    </w:p>
    <w:p w14:paraId="5E127410" w14:textId="77777777" w:rsidR="00367F3A" w:rsidRPr="000F7241" w:rsidRDefault="00367F3A" w:rsidP="004E662C">
      <w:pPr>
        <w:spacing w:line="276" w:lineRule="auto"/>
        <w:ind w:firstLine="709"/>
        <w:jc w:val="both"/>
        <w:rPr>
          <w:rFonts w:ascii="Times New Roman" w:eastAsia="Times New Roman" w:hAnsi="Times New Roman" w:cs="Times New Roman"/>
          <w:bCs/>
          <w:i/>
          <w:iCs/>
          <w:sz w:val="24"/>
          <w:szCs w:val="24"/>
          <w:lang w:eastAsia="en-US"/>
        </w:rPr>
      </w:pPr>
      <w:r w:rsidRPr="000F7241">
        <w:rPr>
          <w:rFonts w:ascii="Times New Roman" w:eastAsia="Times New Roman" w:hAnsi="Times New Roman" w:cs="Times New Roman"/>
          <w:bCs/>
          <w:i/>
          <w:iCs/>
          <w:sz w:val="24"/>
          <w:szCs w:val="24"/>
          <w:lang w:eastAsia="en-US"/>
        </w:rPr>
        <w:lastRenderedPageBreak/>
        <w:t xml:space="preserve">Иллюстрации, репродукции картин: </w:t>
      </w:r>
      <w:r w:rsidRPr="000F7241">
        <w:rPr>
          <w:rFonts w:ascii="Times New Roman" w:eastAsia="Times New Roman" w:hAnsi="Times New Roman" w:cs="Times New Roman"/>
          <w:sz w:val="24"/>
          <w:szCs w:val="24"/>
          <w:lang w:eastAsia="en-US"/>
        </w:rPr>
        <w:t xml:space="preserve">И.Хруцкий «Натюрморт с грибами», «Цветы и плоды»; И.Репин «Яблоки и листья»; И.Левитан «Сирень»; И. Михайлов «Овощи и фрукты»; И. Машков «Синие сливы»; И. Машков «Рябинка», «Фрукты», «Малинка» А. Куприн «Букет полевых цветов»; А.Бортников «Весна пришла»; Е.Чернышева «Девочка с козочкой»; Ю.Кротов «В саду»; А.Комаров «Наводнение»; В.Тропинина «Девочка с куклой»; М. Караваджо «Корзина с фруктами»; </w:t>
      </w:r>
      <w:r w:rsidRPr="000F7241">
        <w:rPr>
          <w:rFonts w:ascii="Times New Roman" w:eastAsia="Times New Roman" w:hAnsi="Times New Roman" w:cs="Times New Roman"/>
          <w:color w:val="000000"/>
          <w:sz w:val="24"/>
          <w:szCs w:val="24"/>
          <w:shd w:val="clear" w:color="auto" w:fill="FFFFFF"/>
          <w:lang w:eastAsia="en-US"/>
        </w:rPr>
        <w:t>Ч. Барбер </w:t>
      </w:r>
      <w:r w:rsidRPr="000F7241">
        <w:rPr>
          <w:rFonts w:ascii="Times New Roman" w:eastAsia="Times New Roman" w:hAnsi="Times New Roman" w:cs="Times New Roman"/>
          <w:sz w:val="24"/>
          <w:szCs w:val="24"/>
          <w:lang w:eastAsia="en-US"/>
        </w:rPr>
        <w:t xml:space="preserve"> «Да пою я, пою….», «Зачем вы обидели мою девочку?»; В.Чермошенцев «Зимние ели»; В.М. Васнецов «Снегурочка»; Б.Кустов «Сказки Дедушки Мороза»; А.Пластов «Лето».</w:t>
      </w:r>
    </w:p>
    <w:p w14:paraId="31BAEEF8" w14:textId="77777777" w:rsidR="00E26D73" w:rsidRPr="000F7241" w:rsidRDefault="00E26D73" w:rsidP="004E662C">
      <w:pPr>
        <w:spacing w:line="276" w:lineRule="auto"/>
        <w:jc w:val="both"/>
        <w:rPr>
          <w:rFonts w:ascii="Times New Roman" w:eastAsia="Times New Roman" w:hAnsi="Times New Roman" w:cs="Times New Roman"/>
          <w:b/>
          <w:iCs/>
          <w:sz w:val="24"/>
          <w:szCs w:val="24"/>
          <w:lang w:eastAsia="en-US"/>
        </w:rPr>
      </w:pPr>
    </w:p>
    <w:p w14:paraId="04FB7D5B" w14:textId="35023BBF" w:rsidR="00367F3A" w:rsidRPr="000F7241" w:rsidRDefault="00536572" w:rsidP="004E662C">
      <w:pPr>
        <w:spacing w:line="276" w:lineRule="auto"/>
        <w:jc w:val="both"/>
        <w:rPr>
          <w:rFonts w:ascii="Times New Roman" w:eastAsia="Times New Roman" w:hAnsi="Times New Roman" w:cs="Times New Roman"/>
          <w:b/>
          <w:iCs/>
          <w:sz w:val="24"/>
          <w:szCs w:val="24"/>
          <w:lang w:eastAsia="en-US"/>
        </w:rPr>
      </w:pPr>
      <w:r w:rsidRPr="000F7241">
        <w:rPr>
          <w:rFonts w:ascii="Times New Roman" w:eastAsia="Times New Roman" w:hAnsi="Times New Roman" w:cs="Times New Roman"/>
          <w:b/>
          <w:iCs/>
          <w:sz w:val="24"/>
          <w:szCs w:val="24"/>
          <w:lang w:eastAsia="en-US"/>
        </w:rPr>
        <w:t>О</w:t>
      </w:r>
      <w:r w:rsidR="00367F3A" w:rsidRPr="000F7241">
        <w:rPr>
          <w:rFonts w:ascii="Times New Roman" w:eastAsia="Times New Roman" w:hAnsi="Times New Roman" w:cs="Times New Roman"/>
          <w:b/>
          <w:iCs/>
          <w:sz w:val="24"/>
          <w:szCs w:val="24"/>
          <w:lang w:eastAsia="en-US"/>
        </w:rPr>
        <w:t>т 5 до 6 лет</w:t>
      </w:r>
    </w:p>
    <w:p w14:paraId="3F04C2FB" w14:textId="77777777" w:rsidR="00367F3A" w:rsidRPr="000F7241" w:rsidRDefault="00367F3A" w:rsidP="004E662C">
      <w:pPr>
        <w:spacing w:line="276" w:lineRule="auto"/>
        <w:ind w:firstLine="709"/>
        <w:jc w:val="both"/>
        <w:rPr>
          <w:rFonts w:ascii="Times New Roman" w:eastAsia="Times New Roman" w:hAnsi="Times New Roman" w:cs="Times New Roman"/>
          <w:bCs/>
          <w:i/>
          <w:iCs/>
          <w:sz w:val="24"/>
          <w:szCs w:val="24"/>
          <w:lang w:eastAsia="en-US"/>
        </w:rPr>
      </w:pPr>
      <w:r w:rsidRPr="000F7241">
        <w:rPr>
          <w:rFonts w:ascii="Times New Roman" w:eastAsia="Times New Roman" w:hAnsi="Times New Roman" w:cs="Times New Roman"/>
          <w:bCs/>
          <w:i/>
          <w:iCs/>
          <w:sz w:val="24"/>
          <w:szCs w:val="24"/>
          <w:lang w:eastAsia="en-US"/>
        </w:rPr>
        <w:t xml:space="preserve">Иллюстрации, репродукции картин: </w:t>
      </w:r>
      <w:r w:rsidRPr="000F7241">
        <w:rPr>
          <w:rFonts w:ascii="Times New Roman" w:eastAsia="Times New Roman" w:hAnsi="Times New Roman" w:cs="Times New Roman"/>
          <w:sz w:val="24"/>
          <w:szCs w:val="24"/>
          <w:lang w:eastAsia="en-US"/>
        </w:rPr>
        <w:t xml:space="preserve">Ф.Васильев «Перед дождем, «Сбор урожая»; Б.Кустодиев «Масленица»; </w:t>
      </w:r>
      <w:r w:rsidRPr="000F7241">
        <w:rPr>
          <w:rFonts w:ascii="Times New Roman" w:eastAsia="Times New Roman" w:hAnsi="Times New Roman" w:cs="Times New Roman"/>
          <w:sz w:val="24"/>
          <w:szCs w:val="24"/>
          <w:shd w:val="clear" w:color="auto" w:fill="FFFFFF"/>
          <w:lang w:eastAsia="en-US"/>
        </w:rPr>
        <w:t>Ф.Толстой «Букет цветов, бабочка и птичка»; П.Крылов «Цветы на окне», И.Репин «Стрекоза»; И.</w:t>
      </w:r>
      <w:r w:rsidRPr="000F7241">
        <w:rPr>
          <w:rFonts w:ascii="Times New Roman" w:eastAsia="Times New Roman" w:hAnsi="Times New Roman" w:cs="Times New Roman"/>
          <w:sz w:val="24"/>
          <w:szCs w:val="24"/>
          <w:lang w:eastAsia="en-US"/>
        </w:rPr>
        <w:t xml:space="preserve"> Левитан «Березовая роща», «Зимой в лесу»; Т. Яблонская «Весна»; А. Дейнека «Будущие летчики»; И.Грабарь Февральская лазурь; </w:t>
      </w:r>
      <w:r w:rsidRPr="000F7241">
        <w:rPr>
          <w:rFonts w:ascii="Times New Roman" w:eastAsia="Times New Roman" w:hAnsi="Times New Roman" w:cs="Times New Roman"/>
          <w:color w:val="101010"/>
          <w:sz w:val="24"/>
          <w:szCs w:val="24"/>
          <w:shd w:val="clear" w:color="auto" w:fill="FFFFFF"/>
          <w:lang w:eastAsia="en-US"/>
        </w:rPr>
        <w:t>А.А. Пластов «Первый снег»;</w:t>
      </w:r>
      <w:r w:rsidRPr="000F7241">
        <w:rPr>
          <w:rFonts w:ascii="Times New Roman" w:eastAsia="Times New Roman" w:hAnsi="Times New Roman" w:cs="Times New Roman"/>
          <w:sz w:val="24"/>
          <w:szCs w:val="24"/>
          <w:lang w:eastAsia="en-US"/>
        </w:rPr>
        <w:t xml:space="preserve"> </w:t>
      </w:r>
      <w:r w:rsidRPr="000F7241">
        <w:rPr>
          <w:rFonts w:ascii="Times New Roman" w:eastAsia="Times New Roman" w:hAnsi="Times New Roman" w:cs="Times New Roman"/>
          <w:color w:val="101010"/>
          <w:sz w:val="24"/>
          <w:szCs w:val="24"/>
          <w:shd w:val="clear" w:color="auto" w:fill="FFFFFF"/>
          <w:lang w:eastAsia="en-US"/>
        </w:rPr>
        <w:t>В.Тимофеев «Девочка с ягодами»; Ф.Сычков «Катание с горы»; Е.Хмелева «Новый год»; Н.Рачков «Девочка с ягодами»; Ю.Кротов «Мои куклы», «Рукодельница», «Котята»;  О.Кипренский «Девочка в маковом венке с гвоздикой в руке»; И. Разживин «Дорога в Новый год», «Расцвел салют в честь праздника Победы!»;</w:t>
      </w:r>
      <w:r w:rsidRPr="000F7241">
        <w:rPr>
          <w:rFonts w:ascii="Times New Roman" w:eastAsia="Times New Roman" w:hAnsi="Times New Roman" w:cs="Times New Roman"/>
          <w:sz w:val="24"/>
          <w:szCs w:val="24"/>
          <w:lang w:eastAsia="en-US"/>
        </w:rPr>
        <w:t xml:space="preserve"> И.Машков  «Натюрморт» (чашка и мандарины); В.М. Васнецов «</w:t>
      </w:r>
      <w:r w:rsidRPr="000F7241">
        <w:rPr>
          <w:rFonts w:ascii="Times New Roman" w:eastAsia="Times New Roman" w:hAnsi="Times New Roman" w:cs="Times New Roman"/>
          <w:color w:val="101010"/>
          <w:sz w:val="24"/>
          <w:szCs w:val="24"/>
          <w:shd w:val="clear" w:color="auto" w:fill="FFFFFF"/>
          <w:lang w:eastAsia="en-US"/>
        </w:rPr>
        <w:t xml:space="preserve">Ковер-самолет»; </w:t>
      </w:r>
      <w:r w:rsidRPr="000F7241">
        <w:rPr>
          <w:rFonts w:ascii="Times New Roman" w:eastAsia="Times New Roman" w:hAnsi="Times New Roman" w:cs="Times New Roman"/>
          <w:sz w:val="24"/>
          <w:szCs w:val="24"/>
          <w:lang w:eastAsia="en-US"/>
        </w:rPr>
        <w:t>И.Я. Билибин «Иван-царевич и лягушка-квакушка», «Иван-царевич и Жар-птица»;  И.Репин  «Осенний букет»</w:t>
      </w:r>
    </w:p>
    <w:p w14:paraId="2205A36D" w14:textId="77777777" w:rsidR="00367F3A" w:rsidRPr="000F7241" w:rsidRDefault="00367F3A" w:rsidP="004E662C">
      <w:pPr>
        <w:spacing w:line="276" w:lineRule="auto"/>
        <w:ind w:firstLine="709"/>
        <w:jc w:val="both"/>
        <w:rPr>
          <w:rFonts w:ascii="Times New Roman" w:eastAsia="Times New Roman" w:hAnsi="Times New Roman" w:cs="Times New Roman"/>
          <w:b/>
          <w:sz w:val="24"/>
          <w:szCs w:val="24"/>
        </w:rPr>
      </w:pPr>
    </w:p>
    <w:p w14:paraId="4783B717" w14:textId="487F1F56" w:rsidR="00367F3A" w:rsidRPr="005F51CA" w:rsidRDefault="00367F3A" w:rsidP="00922696">
      <w:pPr>
        <w:spacing w:line="276" w:lineRule="auto"/>
        <w:jc w:val="center"/>
        <w:rPr>
          <w:rFonts w:ascii="Times New Roman" w:eastAsia="Times New Roman" w:hAnsi="Times New Roman" w:cs="Times New Roman"/>
          <w:b/>
          <w:sz w:val="24"/>
          <w:szCs w:val="24"/>
        </w:rPr>
      </w:pPr>
      <w:r w:rsidRPr="000F7241">
        <w:rPr>
          <w:rFonts w:ascii="Times New Roman" w:eastAsia="Times New Roman" w:hAnsi="Times New Roman" w:cs="Times New Roman"/>
          <w:b/>
          <w:sz w:val="24"/>
          <w:szCs w:val="24"/>
        </w:rPr>
        <w:t>Примерный перечень кинематографичес</w:t>
      </w:r>
      <w:r w:rsidR="005F51CA">
        <w:rPr>
          <w:rFonts w:ascii="Times New Roman" w:eastAsia="Times New Roman" w:hAnsi="Times New Roman" w:cs="Times New Roman"/>
          <w:b/>
          <w:sz w:val="24"/>
          <w:szCs w:val="24"/>
        </w:rPr>
        <w:t>ких и анимационных произведений</w:t>
      </w:r>
    </w:p>
    <w:p w14:paraId="4B98C22D" w14:textId="77777777" w:rsidR="00B6647C" w:rsidRPr="000F7241" w:rsidRDefault="00B6647C" w:rsidP="00922696">
      <w:pPr>
        <w:spacing w:line="276" w:lineRule="auto"/>
        <w:jc w:val="center"/>
        <w:rPr>
          <w:rFonts w:ascii="Times New Roman" w:eastAsia="Times New Roman" w:hAnsi="Times New Roman" w:cs="Times New Roman"/>
          <w:b/>
          <w:bCs/>
          <w:sz w:val="24"/>
          <w:szCs w:val="24"/>
        </w:rPr>
      </w:pPr>
      <w:r w:rsidRPr="000F7241">
        <w:rPr>
          <w:rFonts w:ascii="Times New Roman" w:eastAsia="Times New Roman" w:hAnsi="Times New Roman" w:cs="Times New Roman"/>
          <w:b/>
          <w:bCs/>
          <w:sz w:val="24"/>
          <w:szCs w:val="24"/>
        </w:rPr>
        <w:t>Анимационные произведения</w:t>
      </w:r>
    </w:p>
    <w:p w14:paraId="35C13DFC" w14:textId="77777777" w:rsidR="00B6647C" w:rsidRPr="000F7241" w:rsidRDefault="00B6647C" w:rsidP="004E662C">
      <w:pPr>
        <w:spacing w:line="276" w:lineRule="auto"/>
        <w:jc w:val="both"/>
        <w:rPr>
          <w:rFonts w:ascii="Times New Roman" w:eastAsia="Times New Roman" w:hAnsi="Times New Roman" w:cs="Times New Roman"/>
          <w:bCs/>
          <w:sz w:val="24"/>
          <w:szCs w:val="24"/>
        </w:rPr>
      </w:pPr>
      <w:r w:rsidRPr="000F7241">
        <w:rPr>
          <w:rFonts w:ascii="Times New Roman" w:eastAsia="Times New Roman" w:hAnsi="Times New Roman" w:cs="Times New Roman"/>
          <w:b/>
          <w:bCs/>
          <w:sz w:val="24"/>
          <w:szCs w:val="24"/>
        </w:rPr>
        <w:t>Для детей дошкольного возраста (с пяти лет).</w:t>
      </w:r>
      <w:r w:rsidRPr="000F7241">
        <w:rPr>
          <w:rFonts w:ascii="Times New Roman" w:eastAsia="Times New Roman" w:hAnsi="Times New Roman" w:cs="Times New Roman"/>
          <w:bCs/>
          <w:sz w:val="24"/>
          <w:szCs w:val="24"/>
        </w:rPr>
        <w:t xml:space="preserve"> </w:t>
      </w:r>
    </w:p>
    <w:p w14:paraId="60FBD7D6" w14:textId="77777777" w:rsidR="00B6647C" w:rsidRPr="000F7241" w:rsidRDefault="00B6647C" w:rsidP="004E662C">
      <w:pPr>
        <w:spacing w:line="276" w:lineRule="auto"/>
        <w:jc w:val="both"/>
        <w:rPr>
          <w:rFonts w:ascii="Times New Roman" w:eastAsia="Times New Roman" w:hAnsi="Times New Roman" w:cs="Times New Roman"/>
          <w:bCs/>
          <w:sz w:val="24"/>
          <w:szCs w:val="24"/>
        </w:rPr>
      </w:pPr>
      <w:r w:rsidRPr="000F7241">
        <w:rPr>
          <w:rFonts w:ascii="Times New Roman" w:eastAsia="Times New Roman" w:hAnsi="Times New Roman" w:cs="Times New Roman"/>
          <w:bCs/>
          <w:sz w:val="24"/>
          <w:szCs w:val="24"/>
        </w:rPr>
        <w:t>Анимационный сериал «Тима и Тома», студия «Рики», реж. А.Борисова, А. Жидков, О. Мусин, А. Бахурин и др., 2015.</w:t>
      </w:r>
    </w:p>
    <w:p w14:paraId="1A00FAC6" w14:textId="77777777" w:rsidR="00B6647C" w:rsidRPr="000F7241" w:rsidRDefault="00B6647C" w:rsidP="004E662C">
      <w:pPr>
        <w:spacing w:line="276" w:lineRule="auto"/>
        <w:jc w:val="both"/>
        <w:rPr>
          <w:rFonts w:ascii="Times New Roman" w:eastAsia="Times New Roman" w:hAnsi="Times New Roman" w:cs="Times New Roman"/>
          <w:bCs/>
          <w:sz w:val="24"/>
          <w:szCs w:val="24"/>
        </w:rPr>
      </w:pPr>
      <w:r w:rsidRPr="000F7241">
        <w:rPr>
          <w:rFonts w:ascii="Times New Roman" w:eastAsia="Times New Roman" w:hAnsi="Times New Roman" w:cs="Times New Roman"/>
          <w:bCs/>
          <w:sz w:val="24"/>
          <w:szCs w:val="24"/>
        </w:rPr>
        <w:t>Фильм «Паровозик из Ромашкова», студия Союзмультфильм, реж. В. Дегтярев, 1967. Фильм «Как львенок и черепаха пели песню», студия Союзмультфильм, режиссер И. Ковалевская, 1974.</w:t>
      </w:r>
    </w:p>
    <w:p w14:paraId="5F37FDEA" w14:textId="77777777" w:rsidR="00B6647C" w:rsidRPr="000F7241" w:rsidRDefault="00B6647C" w:rsidP="004E662C">
      <w:pPr>
        <w:spacing w:line="276" w:lineRule="auto"/>
        <w:jc w:val="both"/>
        <w:rPr>
          <w:rFonts w:ascii="Times New Roman" w:eastAsia="Times New Roman" w:hAnsi="Times New Roman" w:cs="Times New Roman"/>
          <w:bCs/>
          <w:sz w:val="24"/>
          <w:szCs w:val="24"/>
        </w:rPr>
      </w:pPr>
      <w:r w:rsidRPr="000F7241">
        <w:rPr>
          <w:rFonts w:ascii="Times New Roman" w:eastAsia="Times New Roman" w:hAnsi="Times New Roman" w:cs="Times New Roman"/>
          <w:bCs/>
          <w:sz w:val="24"/>
          <w:szCs w:val="24"/>
        </w:rPr>
        <w:t xml:space="preserve">Фильм «Мама для мамонтенка», студия «Союзмультфильм», режиссер О. Чуркин, 1981. 10 Федеральный закон от 29 декабря 2010 г. № 436-ФЗ «О защите детей от информации, причиняющей вред их здоровью и развитию» (Собрание законодательства Российской Федерации, 2011, № 1, ст. 48; 2021, № 27, ст. 5092). </w:t>
      </w:r>
    </w:p>
    <w:p w14:paraId="35F96859" w14:textId="77777777" w:rsidR="00B6647C" w:rsidRPr="000F7241" w:rsidRDefault="00B6647C" w:rsidP="004E662C">
      <w:pPr>
        <w:spacing w:line="276" w:lineRule="auto"/>
        <w:jc w:val="both"/>
        <w:rPr>
          <w:rFonts w:ascii="Times New Roman" w:eastAsia="Times New Roman" w:hAnsi="Times New Roman" w:cs="Times New Roman"/>
          <w:bCs/>
          <w:sz w:val="24"/>
          <w:szCs w:val="24"/>
        </w:rPr>
      </w:pPr>
      <w:r w:rsidRPr="000F7241">
        <w:rPr>
          <w:rFonts w:ascii="Times New Roman" w:eastAsia="Times New Roman" w:hAnsi="Times New Roman" w:cs="Times New Roman"/>
          <w:bCs/>
          <w:sz w:val="24"/>
          <w:szCs w:val="24"/>
        </w:rPr>
        <w:t xml:space="preserve">Фильм «Катерок», студия «Союзмультфильм», режиссёр И. Ковалевская ,1970. </w:t>
      </w:r>
    </w:p>
    <w:p w14:paraId="78B60856" w14:textId="77777777" w:rsidR="00B6647C" w:rsidRPr="000F7241" w:rsidRDefault="00B6647C" w:rsidP="004E662C">
      <w:pPr>
        <w:spacing w:line="276" w:lineRule="auto"/>
        <w:jc w:val="both"/>
        <w:rPr>
          <w:rFonts w:ascii="Times New Roman" w:eastAsia="Times New Roman" w:hAnsi="Times New Roman" w:cs="Times New Roman"/>
          <w:bCs/>
          <w:sz w:val="24"/>
          <w:szCs w:val="24"/>
        </w:rPr>
      </w:pPr>
      <w:r w:rsidRPr="000F7241">
        <w:rPr>
          <w:rFonts w:ascii="Times New Roman" w:eastAsia="Times New Roman" w:hAnsi="Times New Roman" w:cs="Times New Roman"/>
          <w:bCs/>
          <w:sz w:val="24"/>
          <w:szCs w:val="24"/>
        </w:rPr>
        <w:t xml:space="preserve">Фильм «Мешок яблок», студия «Союзмультфильм», режиссёр В. Бордзиловский, 1974. Фильм «Крошка енот», ТО «Экран», режиссер О. Чуркин, 1974. </w:t>
      </w:r>
    </w:p>
    <w:p w14:paraId="5E6CC447" w14:textId="77777777" w:rsidR="00B6647C" w:rsidRPr="000F7241" w:rsidRDefault="00B6647C" w:rsidP="004E662C">
      <w:pPr>
        <w:spacing w:line="276" w:lineRule="auto"/>
        <w:jc w:val="both"/>
        <w:rPr>
          <w:rFonts w:ascii="Times New Roman" w:eastAsia="Times New Roman" w:hAnsi="Times New Roman" w:cs="Times New Roman"/>
          <w:bCs/>
          <w:sz w:val="24"/>
          <w:szCs w:val="24"/>
        </w:rPr>
      </w:pPr>
      <w:r w:rsidRPr="000F7241">
        <w:rPr>
          <w:rFonts w:ascii="Times New Roman" w:eastAsia="Times New Roman" w:hAnsi="Times New Roman" w:cs="Times New Roman"/>
          <w:bCs/>
          <w:sz w:val="24"/>
          <w:szCs w:val="24"/>
        </w:rPr>
        <w:t xml:space="preserve">Фильм «Гадкий утенок», студия «Союзмультфильм», режиссер В.Дегтярев. </w:t>
      </w:r>
    </w:p>
    <w:p w14:paraId="2447A851" w14:textId="77777777" w:rsidR="00B6647C" w:rsidRPr="000F7241" w:rsidRDefault="00B6647C" w:rsidP="004E662C">
      <w:pPr>
        <w:spacing w:line="276" w:lineRule="auto"/>
        <w:jc w:val="both"/>
        <w:rPr>
          <w:rFonts w:ascii="Times New Roman" w:eastAsia="Times New Roman" w:hAnsi="Times New Roman" w:cs="Times New Roman"/>
          <w:bCs/>
          <w:sz w:val="24"/>
          <w:szCs w:val="24"/>
        </w:rPr>
      </w:pPr>
      <w:r w:rsidRPr="000F7241">
        <w:rPr>
          <w:rFonts w:ascii="Times New Roman" w:eastAsia="Times New Roman" w:hAnsi="Times New Roman" w:cs="Times New Roman"/>
          <w:bCs/>
          <w:sz w:val="24"/>
          <w:szCs w:val="24"/>
        </w:rPr>
        <w:t xml:space="preserve">Фильм «Котенок по имени Гав», студия Союзмультфильм, режиссер Л. Атаманов </w:t>
      </w:r>
    </w:p>
    <w:p w14:paraId="080BB99B" w14:textId="77777777" w:rsidR="00B6647C" w:rsidRPr="000F7241" w:rsidRDefault="00B6647C" w:rsidP="004E662C">
      <w:pPr>
        <w:spacing w:line="276" w:lineRule="auto"/>
        <w:jc w:val="both"/>
        <w:rPr>
          <w:rFonts w:ascii="Times New Roman" w:eastAsia="Times New Roman" w:hAnsi="Times New Roman" w:cs="Times New Roman"/>
          <w:bCs/>
          <w:sz w:val="24"/>
          <w:szCs w:val="24"/>
        </w:rPr>
      </w:pPr>
      <w:r w:rsidRPr="000F7241">
        <w:rPr>
          <w:rFonts w:ascii="Times New Roman" w:eastAsia="Times New Roman" w:hAnsi="Times New Roman" w:cs="Times New Roman"/>
          <w:bCs/>
          <w:sz w:val="24"/>
          <w:szCs w:val="24"/>
        </w:rPr>
        <w:t xml:space="preserve">Фильм «Маугли», студия «Союзмультфильм», режиссер Р. Давыдов, 1971. </w:t>
      </w:r>
    </w:p>
    <w:p w14:paraId="31B0DCE0" w14:textId="77777777" w:rsidR="00B6647C" w:rsidRPr="000F7241" w:rsidRDefault="00B6647C" w:rsidP="004E662C">
      <w:pPr>
        <w:spacing w:line="276" w:lineRule="auto"/>
        <w:jc w:val="both"/>
        <w:rPr>
          <w:rFonts w:ascii="Times New Roman" w:eastAsia="Times New Roman" w:hAnsi="Times New Roman" w:cs="Times New Roman"/>
          <w:bCs/>
          <w:sz w:val="24"/>
          <w:szCs w:val="24"/>
        </w:rPr>
      </w:pPr>
      <w:r w:rsidRPr="000F7241">
        <w:rPr>
          <w:rFonts w:ascii="Times New Roman" w:eastAsia="Times New Roman" w:hAnsi="Times New Roman" w:cs="Times New Roman"/>
          <w:bCs/>
          <w:sz w:val="24"/>
          <w:szCs w:val="24"/>
        </w:rPr>
        <w:t xml:space="preserve">Фильм «Кот Леопольд», студия «Экран», режиссер А. Резников, 1975 – 1987. </w:t>
      </w:r>
    </w:p>
    <w:p w14:paraId="0C0A56AD" w14:textId="77777777" w:rsidR="00B6647C" w:rsidRPr="000F7241" w:rsidRDefault="00B6647C" w:rsidP="004E662C">
      <w:pPr>
        <w:spacing w:line="276" w:lineRule="auto"/>
        <w:jc w:val="both"/>
        <w:rPr>
          <w:rFonts w:ascii="Times New Roman" w:eastAsia="Times New Roman" w:hAnsi="Times New Roman" w:cs="Times New Roman"/>
          <w:bCs/>
          <w:sz w:val="24"/>
          <w:szCs w:val="24"/>
        </w:rPr>
      </w:pPr>
      <w:r w:rsidRPr="000F7241">
        <w:rPr>
          <w:rFonts w:ascii="Times New Roman" w:eastAsia="Times New Roman" w:hAnsi="Times New Roman" w:cs="Times New Roman"/>
          <w:bCs/>
          <w:sz w:val="24"/>
          <w:szCs w:val="24"/>
        </w:rPr>
        <w:t xml:space="preserve">Фильм «Рикки-Тикки-Тави», студия «Союзмультфильм», режиссер А. Снежко-Блоцкой, 1965. </w:t>
      </w:r>
    </w:p>
    <w:p w14:paraId="76FD2AE8" w14:textId="77777777" w:rsidR="00B6647C" w:rsidRPr="000F7241" w:rsidRDefault="00B6647C" w:rsidP="004E662C">
      <w:pPr>
        <w:spacing w:line="276" w:lineRule="auto"/>
        <w:jc w:val="both"/>
        <w:rPr>
          <w:rFonts w:ascii="Times New Roman" w:eastAsia="Times New Roman" w:hAnsi="Times New Roman" w:cs="Times New Roman"/>
          <w:bCs/>
          <w:sz w:val="24"/>
          <w:szCs w:val="24"/>
        </w:rPr>
      </w:pPr>
      <w:r w:rsidRPr="000F7241">
        <w:rPr>
          <w:rFonts w:ascii="Times New Roman" w:eastAsia="Times New Roman" w:hAnsi="Times New Roman" w:cs="Times New Roman"/>
          <w:bCs/>
          <w:sz w:val="24"/>
          <w:szCs w:val="24"/>
        </w:rPr>
        <w:t xml:space="preserve">Фильм «Дюймовочка», студия «Союзмульфильм», режиссер Л. Амальрик, 1964. </w:t>
      </w:r>
    </w:p>
    <w:p w14:paraId="49E364E8" w14:textId="77777777" w:rsidR="00B6647C" w:rsidRPr="000F7241" w:rsidRDefault="00B6647C" w:rsidP="004E662C">
      <w:pPr>
        <w:spacing w:line="276" w:lineRule="auto"/>
        <w:jc w:val="both"/>
        <w:rPr>
          <w:rFonts w:ascii="Times New Roman" w:eastAsia="Times New Roman" w:hAnsi="Times New Roman" w:cs="Times New Roman"/>
          <w:bCs/>
          <w:sz w:val="24"/>
          <w:szCs w:val="24"/>
        </w:rPr>
      </w:pPr>
      <w:r w:rsidRPr="000F7241">
        <w:rPr>
          <w:rFonts w:ascii="Times New Roman" w:eastAsia="Times New Roman" w:hAnsi="Times New Roman" w:cs="Times New Roman"/>
          <w:bCs/>
          <w:sz w:val="24"/>
          <w:szCs w:val="24"/>
        </w:rPr>
        <w:t xml:space="preserve">Фильм «Пластилиновая ворона», ТО «Экран», режиссер А. Татарский, 1981. </w:t>
      </w:r>
    </w:p>
    <w:p w14:paraId="03A9565C" w14:textId="77777777" w:rsidR="00B6647C" w:rsidRPr="000F7241" w:rsidRDefault="00B6647C" w:rsidP="004E662C">
      <w:pPr>
        <w:spacing w:line="276" w:lineRule="auto"/>
        <w:jc w:val="both"/>
        <w:rPr>
          <w:rFonts w:ascii="Times New Roman" w:eastAsia="Times New Roman" w:hAnsi="Times New Roman" w:cs="Times New Roman"/>
          <w:bCs/>
          <w:sz w:val="24"/>
          <w:szCs w:val="24"/>
        </w:rPr>
      </w:pPr>
      <w:r w:rsidRPr="000F7241">
        <w:rPr>
          <w:rFonts w:ascii="Times New Roman" w:eastAsia="Times New Roman" w:hAnsi="Times New Roman" w:cs="Times New Roman"/>
          <w:bCs/>
          <w:sz w:val="24"/>
          <w:szCs w:val="24"/>
        </w:rPr>
        <w:t xml:space="preserve">Фильм «Каникулы Бонифация», студия «Союзмультфильм», режиссер Ф. Хитрук, 1965. Фильм «Последний лепесток», студия «Союзмультфильм», режиссер Р. Качанов, 1977. </w:t>
      </w:r>
      <w:r w:rsidRPr="000F7241">
        <w:rPr>
          <w:rFonts w:ascii="Times New Roman" w:eastAsia="Times New Roman" w:hAnsi="Times New Roman" w:cs="Times New Roman"/>
          <w:bCs/>
          <w:sz w:val="24"/>
          <w:szCs w:val="24"/>
        </w:rPr>
        <w:lastRenderedPageBreak/>
        <w:t xml:space="preserve">Фильм «Умка» и «Умка ищет друга», студия «Союзмультфильм», реж. В. Попов, В. Пекарь, 1969, 1970. </w:t>
      </w:r>
    </w:p>
    <w:p w14:paraId="2C1F6AF1" w14:textId="77777777" w:rsidR="00B6647C" w:rsidRPr="000F7241" w:rsidRDefault="00B6647C" w:rsidP="004E662C">
      <w:pPr>
        <w:spacing w:line="276" w:lineRule="auto"/>
        <w:jc w:val="both"/>
        <w:rPr>
          <w:rFonts w:ascii="Times New Roman" w:eastAsia="Times New Roman" w:hAnsi="Times New Roman" w:cs="Times New Roman"/>
          <w:bCs/>
          <w:sz w:val="24"/>
          <w:szCs w:val="24"/>
        </w:rPr>
      </w:pPr>
      <w:r w:rsidRPr="000F7241">
        <w:rPr>
          <w:rFonts w:ascii="Times New Roman" w:eastAsia="Times New Roman" w:hAnsi="Times New Roman" w:cs="Times New Roman"/>
          <w:bCs/>
          <w:sz w:val="24"/>
          <w:szCs w:val="24"/>
        </w:rPr>
        <w:t xml:space="preserve">Фильм «Умка на елке», студия «Союзмультфильм», режиссер А. Воробьев, 2019. </w:t>
      </w:r>
    </w:p>
    <w:p w14:paraId="21BA6E51" w14:textId="77777777" w:rsidR="00B6647C" w:rsidRPr="000F7241" w:rsidRDefault="00B6647C" w:rsidP="004E662C">
      <w:pPr>
        <w:spacing w:line="276" w:lineRule="auto"/>
        <w:jc w:val="both"/>
        <w:rPr>
          <w:rFonts w:ascii="Times New Roman" w:eastAsia="Times New Roman" w:hAnsi="Times New Roman" w:cs="Times New Roman"/>
          <w:bCs/>
          <w:sz w:val="24"/>
          <w:szCs w:val="24"/>
        </w:rPr>
      </w:pPr>
      <w:r w:rsidRPr="000F7241">
        <w:rPr>
          <w:rFonts w:ascii="Times New Roman" w:eastAsia="Times New Roman" w:hAnsi="Times New Roman" w:cs="Times New Roman"/>
          <w:bCs/>
          <w:sz w:val="24"/>
          <w:szCs w:val="24"/>
        </w:rPr>
        <w:t xml:space="preserve">Фильм «Сладкая сказка», студия Союзмультфильм, режиссёр В. Дегтярев, 1970. </w:t>
      </w:r>
    </w:p>
    <w:p w14:paraId="2A133B1D" w14:textId="77777777" w:rsidR="00B6647C" w:rsidRPr="000F7241" w:rsidRDefault="00B6647C" w:rsidP="004E662C">
      <w:pPr>
        <w:spacing w:line="276" w:lineRule="auto"/>
        <w:jc w:val="both"/>
        <w:rPr>
          <w:rFonts w:ascii="Times New Roman" w:eastAsia="Times New Roman" w:hAnsi="Times New Roman" w:cs="Times New Roman"/>
          <w:bCs/>
          <w:sz w:val="24"/>
          <w:szCs w:val="24"/>
        </w:rPr>
      </w:pPr>
      <w:r w:rsidRPr="000F7241">
        <w:rPr>
          <w:rFonts w:ascii="Times New Roman" w:eastAsia="Times New Roman" w:hAnsi="Times New Roman" w:cs="Times New Roman"/>
          <w:bCs/>
          <w:sz w:val="24"/>
          <w:szCs w:val="24"/>
        </w:rPr>
        <w:t xml:space="preserve">Цикл фильмов «Чебурашка и крокодил Гена», студия «Союзмультфильм», режиссер Р. Качанов, 1969-1983. </w:t>
      </w:r>
    </w:p>
    <w:p w14:paraId="7F7D9BCA" w14:textId="77777777" w:rsidR="00B6647C" w:rsidRPr="000F7241" w:rsidRDefault="00B6647C" w:rsidP="004E662C">
      <w:pPr>
        <w:spacing w:line="276" w:lineRule="auto"/>
        <w:jc w:val="both"/>
        <w:rPr>
          <w:rFonts w:ascii="Times New Roman" w:eastAsia="Times New Roman" w:hAnsi="Times New Roman" w:cs="Times New Roman"/>
          <w:bCs/>
          <w:sz w:val="24"/>
          <w:szCs w:val="24"/>
        </w:rPr>
      </w:pPr>
      <w:r w:rsidRPr="000F7241">
        <w:rPr>
          <w:rFonts w:ascii="Times New Roman" w:eastAsia="Times New Roman" w:hAnsi="Times New Roman" w:cs="Times New Roman"/>
          <w:bCs/>
          <w:sz w:val="24"/>
          <w:szCs w:val="24"/>
        </w:rPr>
        <w:t xml:space="preserve">Цикл фильмов «38 попугаев», студия «Союзмультфильм», режиссер И.Уфимцев, 1976-91. Цикл фильмов «Винни-Пух», студия «Союзмультфильм», режиссер Ф. Хитрук, 1969 – 1972. Фильм «Серая шейка», студия «Союзмультфильм», режиссер Л. Амальрик, В. Полковников, 1948. </w:t>
      </w:r>
    </w:p>
    <w:p w14:paraId="22C5A4CA" w14:textId="77777777" w:rsidR="00B6647C" w:rsidRPr="000F7241" w:rsidRDefault="00B6647C" w:rsidP="004E662C">
      <w:pPr>
        <w:spacing w:line="276" w:lineRule="auto"/>
        <w:jc w:val="both"/>
        <w:rPr>
          <w:rFonts w:ascii="Times New Roman" w:eastAsia="Times New Roman" w:hAnsi="Times New Roman" w:cs="Times New Roman"/>
          <w:bCs/>
          <w:sz w:val="24"/>
          <w:szCs w:val="24"/>
        </w:rPr>
      </w:pPr>
      <w:r w:rsidRPr="000F7241">
        <w:rPr>
          <w:rFonts w:ascii="Times New Roman" w:eastAsia="Times New Roman" w:hAnsi="Times New Roman" w:cs="Times New Roman"/>
          <w:bCs/>
          <w:sz w:val="24"/>
          <w:szCs w:val="24"/>
        </w:rPr>
        <w:t xml:space="preserve">Фильм «Золушка», студия «Союзмультфильм», режиссер И. Аксенчук, 1979. </w:t>
      </w:r>
    </w:p>
    <w:p w14:paraId="2E7824CE" w14:textId="77777777" w:rsidR="00B6647C" w:rsidRPr="000F7241" w:rsidRDefault="00B6647C" w:rsidP="004E662C">
      <w:pPr>
        <w:spacing w:line="276" w:lineRule="auto"/>
        <w:jc w:val="both"/>
        <w:rPr>
          <w:rFonts w:ascii="Times New Roman" w:eastAsia="Times New Roman" w:hAnsi="Times New Roman" w:cs="Times New Roman"/>
          <w:bCs/>
          <w:sz w:val="24"/>
          <w:szCs w:val="24"/>
        </w:rPr>
      </w:pPr>
      <w:r w:rsidRPr="000F7241">
        <w:rPr>
          <w:rFonts w:ascii="Times New Roman" w:eastAsia="Times New Roman" w:hAnsi="Times New Roman" w:cs="Times New Roman"/>
          <w:bCs/>
          <w:sz w:val="24"/>
          <w:szCs w:val="24"/>
        </w:rPr>
        <w:t xml:space="preserve">Фильм «Новогодняя сказка», студия «Союзмультфильм», режиссёр В. Дегтярев, 1972. Фильм «Серебряное копытце», студия Союзмультфильм, режиссёр Г. Сокольский, 1977. Фильм «Щелкунчик», студия «Союзмультфильм», режиссер Б. Степанцев,1973. </w:t>
      </w:r>
    </w:p>
    <w:p w14:paraId="5F05462F" w14:textId="77777777" w:rsidR="00B6647C" w:rsidRPr="000F7241" w:rsidRDefault="00B6647C" w:rsidP="004E662C">
      <w:pPr>
        <w:spacing w:line="276" w:lineRule="auto"/>
        <w:jc w:val="both"/>
        <w:rPr>
          <w:rFonts w:ascii="Times New Roman" w:eastAsia="Times New Roman" w:hAnsi="Times New Roman" w:cs="Times New Roman"/>
          <w:bCs/>
          <w:sz w:val="24"/>
          <w:szCs w:val="24"/>
        </w:rPr>
      </w:pPr>
      <w:r w:rsidRPr="000F7241">
        <w:rPr>
          <w:rFonts w:ascii="Times New Roman" w:eastAsia="Times New Roman" w:hAnsi="Times New Roman" w:cs="Times New Roman"/>
          <w:bCs/>
          <w:sz w:val="24"/>
          <w:szCs w:val="24"/>
        </w:rPr>
        <w:t xml:space="preserve">Фильм «Гуси-лебеди», студия Союзмультфильм, режиссёры И. Иванов-Вано, А. Снежко-Блоцкая, 1949. </w:t>
      </w:r>
    </w:p>
    <w:p w14:paraId="4E9530B6" w14:textId="77777777" w:rsidR="00B6647C" w:rsidRPr="000F7241" w:rsidRDefault="00B6647C" w:rsidP="004E662C">
      <w:pPr>
        <w:spacing w:line="276" w:lineRule="auto"/>
        <w:jc w:val="both"/>
        <w:rPr>
          <w:rFonts w:ascii="Times New Roman" w:eastAsia="Times New Roman" w:hAnsi="Times New Roman" w:cs="Times New Roman"/>
          <w:bCs/>
          <w:sz w:val="24"/>
          <w:szCs w:val="24"/>
        </w:rPr>
      </w:pPr>
      <w:r w:rsidRPr="000F7241">
        <w:rPr>
          <w:rFonts w:ascii="Times New Roman" w:eastAsia="Times New Roman" w:hAnsi="Times New Roman" w:cs="Times New Roman"/>
          <w:bCs/>
          <w:sz w:val="24"/>
          <w:szCs w:val="24"/>
        </w:rPr>
        <w:t xml:space="preserve">Цикл фильмов «Приключение Незнайки и его друзей», студия «ТО Экран», режиссер коллектив авторов, 1971-1973. Для детей старшего дошкольного возраста (6-7 лет). </w:t>
      </w:r>
    </w:p>
    <w:p w14:paraId="3CA173A4" w14:textId="77777777" w:rsidR="00B6647C" w:rsidRPr="000F7241" w:rsidRDefault="00B6647C" w:rsidP="004E662C">
      <w:pPr>
        <w:spacing w:line="276" w:lineRule="auto"/>
        <w:jc w:val="both"/>
        <w:rPr>
          <w:rFonts w:ascii="Times New Roman" w:eastAsia="Times New Roman" w:hAnsi="Times New Roman" w:cs="Times New Roman"/>
          <w:bCs/>
          <w:sz w:val="24"/>
          <w:szCs w:val="24"/>
        </w:rPr>
      </w:pPr>
      <w:r w:rsidRPr="000F7241">
        <w:rPr>
          <w:rFonts w:ascii="Times New Roman" w:eastAsia="Times New Roman" w:hAnsi="Times New Roman" w:cs="Times New Roman"/>
          <w:bCs/>
          <w:sz w:val="24"/>
          <w:szCs w:val="24"/>
        </w:rPr>
        <w:t xml:space="preserve">Фильм «Малыш и Карлсон», студия «Союзмультфильм», режиссер Б. Степанцев, 1969. Фильм «Лягушка-путешественница», студия «Союзмультфильм», режиссёры В. Котёночкин, А. Трусов, 1965. </w:t>
      </w:r>
    </w:p>
    <w:p w14:paraId="1A8957B9" w14:textId="77777777" w:rsidR="00B6647C" w:rsidRPr="000F7241" w:rsidRDefault="00B6647C" w:rsidP="004E662C">
      <w:pPr>
        <w:spacing w:line="276" w:lineRule="auto"/>
        <w:jc w:val="both"/>
        <w:rPr>
          <w:rFonts w:ascii="Times New Roman" w:eastAsia="Times New Roman" w:hAnsi="Times New Roman" w:cs="Times New Roman"/>
          <w:bCs/>
          <w:sz w:val="24"/>
          <w:szCs w:val="24"/>
        </w:rPr>
      </w:pPr>
      <w:r w:rsidRPr="000F7241">
        <w:rPr>
          <w:rFonts w:ascii="Times New Roman" w:eastAsia="Times New Roman" w:hAnsi="Times New Roman" w:cs="Times New Roman"/>
          <w:bCs/>
          <w:sz w:val="24"/>
          <w:szCs w:val="24"/>
        </w:rPr>
        <w:t xml:space="preserve">Фильм «Варежка», студия «Союзмультфильм», режиссер Р. Качанов, 1967. </w:t>
      </w:r>
    </w:p>
    <w:p w14:paraId="69820C6A" w14:textId="77777777" w:rsidR="00B6647C" w:rsidRPr="000F7241" w:rsidRDefault="00B6647C" w:rsidP="004E662C">
      <w:pPr>
        <w:spacing w:line="276" w:lineRule="auto"/>
        <w:jc w:val="both"/>
        <w:rPr>
          <w:rFonts w:ascii="Times New Roman" w:eastAsia="Times New Roman" w:hAnsi="Times New Roman" w:cs="Times New Roman"/>
          <w:bCs/>
          <w:sz w:val="24"/>
          <w:szCs w:val="24"/>
        </w:rPr>
      </w:pPr>
      <w:r w:rsidRPr="000F7241">
        <w:rPr>
          <w:rFonts w:ascii="Times New Roman" w:eastAsia="Times New Roman" w:hAnsi="Times New Roman" w:cs="Times New Roman"/>
          <w:bCs/>
          <w:sz w:val="24"/>
          <w:szCs w:val="24"/>
        </w:rPr>
        <w:t xml:space="preserve">Фильм «Честное слово», студия «Экран», режиссер М. Новогрудская, 1978. </w:t>
      </w:r>
    </w:p>
    <w:p w14:paraId="66CB4C90" w14:textId="77777777" w:rsidR="00B6647C" w:rsidRPr="000F7241" w:rsidRDefault="00B6647C" w:rsidP="004E662C">
      <w:pPr>
        <w:spacing w:line="276" w:lineRule="auto"/>
        <w:jc w:val="both"/>
        <w:rPr>
          <w:rFonts w:ascii="Times New Roman" w:eastAsia="Times New Roman" w:hAnsi="Times New Roman" w:cs="Times New Roman"/>
          <w:bCs/>
          <w:sz w:val="24"/>
          <w:szCs w:val="24"/>
        </w:rPr>
      </w:pPr>
      <w:r w:rsidRPr="000F7241">
        <w:rPr>
          <w:rFonts w:ascii="Times New Roman" w:eastAsia="Times New Roman" w:hAnsi="Times New Roman" w:cs="Times New Roman"/>
          <w:bCs/>
          <w:sz w:val="24"/>
          <w:szCs w:val="24"/>
        </w:rPr>
        <w:t xml:space="preserve">Фильм «Вовка в тридевятом царстве», студия «Союзмультфильм», режиссер Б. Степанцев, 1965. </w:t>
      </w:r>
    </w:p>
    <w:p w14:paraId="3CD7F9B4" w14:textId="77777777" w:rsidR="00B6647C" w:rsidRPr="000F7241" w:rsidRDefault="00B6647C" w:rsidP="004E662C">
      <w:pPr>
        <w:spacing w:line="276" w:lineRule="auto"/>
        <w:jc w:val="both"/>
        <w:rPr>
          <w:rFonts w:ascii="Times New Roman" w:eastAsia="Times New Roman" w:hAnsi="Times New Roman" w:cs="Times New Roman"/>
          <w:bCs/>
          <w:sz w:val="24"/>
          <w:szCs w:val="24"/>
        </w:rPr>
      </w:pPr>
      <w:r w:rsidRPr="000F7241">
        <w:rPr>
          <w:rFonts w:ascii="Times New Roman" w:eastAsia="Times New Roman" w:hAnsi="Times New Roman" w:cs="Times New Roman"/>
          <w:bCs/>
          <w:sz w:val="24"/>
          <w:szCs w:val="24"/>
        </w:rPr>
        <w:t xml:space="preserve">Фильм «Заколдованный мальчик», студия «Союзмультфильм», режиссер А. Снежко-Блоцкая, В.Полковников, 1955. </w:t>
      </w:r>
    </w:p>
    <w:p w14:paraId="1BF8CF65" w14:textId="77777777" w:rsidR="00B6647C" w:rsidRPr="000F7241" w:rsidRDefault="00B6647C" w:rsidP="004E662C">
      <w:pPr>
        <w:spacing w:line="276" w:lineRule="auto"/>
        <w:jc w:val="both"/>
        <w:rPr>
          <w:rFonts w:ascii="Times New Roman" w:eastAsia="Times New Roman" w:hAnsi="Times New Roman" w:cs="Times New Roman"/>
          <w:bCs/>
          <w:sz w:val="24"/>
          <w:szCs w:val="24"/>
        </w:rPr>
      </w:pPr>
      <w:r w:rsidRPr="000F7241">
        <w:rPr>
          <w:rFonts w:ascii="Times New Roman" w:eastAsia="Times New Roman" w:hAnsi="Times New Roman" w:cs="Times New Roman"/>
          <w:bCs/>
          <w:sz w:val="24"/>
          <w:szCs w:val="24"/>
        </w:rPr>
        <w:t xml:space="preserve">Фильм «Золотая антилопа», студия «Союзмультфильм», режиссер Л. Атаманов, 1954. Фильм «Бременские музыканты», студия «Союзмультфильм», режиссер И. Ковалевская, 1969. </w:t>
      </w:r>
    </w:p>
    <w:p w14:paraId="7AA05547" w14:textId="77777777" w:rsidR="00B6647C" w:rsidRPr="000F7241" w:rsidRDefault="00B6647C" w:rsidP="004E662C">
      <w:pPr>
        <w:spacing w:line="276" w:lineRule="auto"/>
        <w:jc w:val="both"/>
        <w:rPr>
          <w:rFonts w:ascii="Times New Roman" w:eastAsia="Times New Roman" w:hAnsi="Times New Roman" w:cs="Times New Roman"/>
          <w:bCs/>
          <w:sz w:val="24"/>
          <w:szCs w:val="24"/>
        </w:rPr>
      </w:pPr>
      <w:r w:rsidRPr="000F7241">
        <w:rPr>
          <w:rFonts w:ascii="Times New Roman" w:eastAsia="Times New Roman" w:hAnsi="Times New Roman" w:cs="Times New Roman"/>
          <w:bCs/>
          <w:sz w:val="24"/>
          <w:szCs w:val="24"/>
        </w:rPr>
        <w:t xml:space="preserve">Фильм «Двенадцать месяцев», студия «Союзмультфильм», режиссер И. Иванов-Вано, М. Ботов, 1956. </w:t>
      </w:r>
    </w:p>
    <w:p w14:paraId="04C912C7" w14:textId="77777777" w:rsidR="00B6647C" w:rsidRPr="000F7241" w:rsidRDefault="00B6647C" w:rsidP="004E662C">
      <w:pPr>
        <w:spacing w:line="276" w:lineRule="auto"/>
        <w:jc w:val="both"/>
        <w:rPr>
          <w:rFonts w:ascii="Times New Roman" w:eastAsia="Times New Roman" w:hAnsi="Times New Roman" w:cs="Times New Roman"/>
          <w:bCs/>
          <w:sz w:val="24"/>
          <w:szCs w:val="24"/>
        </w:rPr>
      </w:pPr>
      <w:r w:rsidRPr="000F7241">
        <w:rPr>
          <w:rFonts w:ascii="Times New Roman" w:eastAsia="Times New Roman" w:hAnsi="Times New Roman" w:cs="Times New Roman"/>
          <w:bCs/>
          <w:sz w:val="24"/>
          <w:szCs w:val="24"/>
        </w:rPr>
        <w:t xml:space="preserve">Фильм «Ежик в тумане», студия «Союзмультфильм», режиссер Ю. Норштейн, 1975. Фильм «Девочка и дельфин», студия «Союзмультфильм», режиссер Р. Зельма, 1979. Фильм «Верните Рекса», студия «Союзмультфильм», режиссер В. Пекарь, В. Попов. 1975. Фильм «Сказка сказок», студия «Союзмультфильм», режиссер Ю. Норштейн, 1979. Фильм Сериал «Простоквашино» и «Возвращение в Простоквашино» (2 сезона), студия «Союзмультфильм», режиссеры: коллектив авторов, 2018. </w:t>
      </w:r>
    </w:p>
    <w:p w14:paraId="31454527" w14:textId="77777777" w:rsidR="00B6647C" w:rsidRPr="000F7241" w:rsidRDefault="00B6647C" w:rsidP="004E662C">
      <w:pPr>
        <w:spacing w:line="276" w:lineRule="auto"/>
        <w:jc w:val="both"/>
        <w:rPr>
          <w:rFonts w:ascii="Times New Roman" w:eastAsia="Times New Roman" w:hAnsi="Times New Roman" w:cs="Times New Roman"/>
          <w:bCs/>
          <w:sz w:val="24"/>
          <w:szCs w:val="24"/>
        </w:rPr>
      </w:pPr>
      <w:r w:rsidRPr="000F7241">
        <w:rPr>
          <w:rFonts w:ascii="Times New Roman" w:eastAsia="Times New Roman" w:hAnsi="Times New Roman" w:cs="Times New Roman"/>
          <w:bCs/>
          <w:sz w:val="24"/>
          <w:szCs w:val="24"/>
        </w:rPr>
        <w:t xml:space="preserve">Сериал «Смешарики», студии «Петербург», «Мастерфильм», коллектив авторов, 2004. Сериал «Малышарики», студии «Петербург», «Мастерфильм», коллектив авторов, 2015. Сериал «Домовенок Кузя», студия ТО «Экран», режиссер А. Зябликова, 2000 – 2002. Сериал «Ну, погоди!», студия «Союзмультфильм», режиссер В. Котеночкин, 1969. </w:t>
      </w:r>
    </w:p>
    <w:p w14:paraId="57B28B7D" w14:textId="77777777" w:rsidR="00B6647C" w:rsidRPr="000F7241" w:rsidRDefault="00B6647C" w:rsidP="004E662C">
      <w:pPr>
        <w:spacing w:line="276" w:lineRule="auto"/>
        <w:jc w:val="both"/>
        <w:rPr>
          <w:rFonts w:ascii="Times New Roman" w:eastAsia="Times New Roman" w:hAnsi="Times New Roman" w:cs="Times New Roman"/>
          <w:bCs/>
          <w:sz w:val="24"/>
          <w:szCs w:val="24"/>
        </w:rPr>
      </w:pPr>
      <w:r w:rsidRPr="000F7241">
        <w:rPr>
          <w:rFonts w:ascii="Times New Roman" w:eastAsia="Times New Roman" w:hAnsi="Times New Roman" w:cs="Times New Roman"/>
          <w:bCs/>
          <w:sz w:val="24"/>
          <w:szCs w:val="24"/>
        </w:rPr>
        <w:t xml:space="preserve">Сериал «Фиксики» (4 сезона), компания «Аэроплан», режиссер В. Бедошвили, 2010. Сериал «Оранжевая корова» (1 сезон), студия Союзмультфильм, режиссер Е. Ернова Сериал «Монсики» (2 сезона), студия «Рики», режиссёр А. Бахурин </w:t>
      </w:r>
    </w:p>
    <w:p w14:paraId="00EDE116" w14:textId="3B09028C" w:rsidR="00B6647C" w:rsidRPr="000F7241" w:rsidRDefault="00B6647C" w:rsidP="004E662C">
      <w:pPr>
        <w:spacing w:line="276" w:lineRule="auto"/>
        <w:jc w:val="both"/>
        <w:rPr>
          <w:rFonts w:ascii="Times New Roman" w:eastAsia="Times New Roman" w:hAnsi="Times New Roman" w:cs="Times New Roman"/>
          <w:bCs/>
          <w:sz w:val="24"/>
          <w:szCs w:val="24"/>
        </w:rPr>
      </w:pPr>
      <w:r w:rsidRPr="000F7241">
        <w:rPr>
          <w:rFonts w:ascii="Times New Roman" w:eastAsia="Times New Roman" w:hAnsi="Times New Roman" w:cs="Times New Roman"/>
          <w:bCs/>
          <w:sz w:val="24"/>
          <w:szCs w:val="24"/>
        </w:rPr>
        <w:lastRenderedPageBreak/>
        <w:t>Сериал «Смешарики. ПИН-КОД», студия «Рики», режиссёры: Р. Соколов, А. Горбунов, Д. Сулейманов и др. Сериал «Зебра в клеточку» (1 сезон), студия «Союзмультфильм», режиссер А. Алексеев, А. Борисова, М. Куликов, А. Золотарева, 2020</w:t>
      </w:r>
    </w:p>
    <w:p w14:paraId="63B382B5" w14:textId="167944EF" w:rsidR="00B6647C" w:rsidRPr="000F7241" w:rsidRDefault="00B6647C" w:rsidP="004E662C">
      <w:pPr>
        <w:spacing w:line="276" w:lineRule="auto"/>
        <w:jc w:val="both"/>
        <w:rPr>
          <w:rFonts w:ascii="Times New Roman" w:eastAsia="Times New Roman" w:hAnsi="Times New Roman" w:cs="Times New Roman"/>
          <w:bCs/>
          <w:sz w:val="24"/>
          <w:szCs w:val="24"/>
        </w:rPr>
      </w:pPr>
    </w:p>
    <w:p w14:paraId="455653A6" w14:textId="7ECFAC2D" w:rsidR="00B6647C" w:rsidRPr="000F7241" w:rsidRDefault="00B6647C" w:rsidP="004E662C">
      <w:pPr>
        <w:spacing w:line="276" w:lineRule="auto"/>
        <w:jc w:val="both"/>
        <w:rPr>
          <w:rFonts w:ascii="Times New Roman" w:eastAsia="Times New Roman" w:hAnsi="Times New Roman" w:cs="Times New Roman"/>
          <w:bCs/>
          <w:sz w:val="24"/>
          <w:szCs w:val="24"/>
        </w:rPr>
      </w:pPr>
    </w:p>
    <w:p w14:paraId="2BC23333" w14:textId="66857719" w:rsidR="00026E6F" w:rsidRPr="000F7241" w:rsidRDefault="00B6647C" w:rsidP="00922696">
      <w:pPr>
        <w:pStyle w:val="a6"/>
        <w:numPr>
          <w:ilvl w:val="1"/>
          <w:numId w:val="1"/>
        </w:numPr>
        <w:spacing w:line="276" w:lineRule="auto"/>
        <w:jc w:val="center"/>
        <w:rPr>
          <w:rFonts w:ascii="Times New Roman" w:eastAsia="Times New Roman" w:hAnsi="Times New Roman" w:cs="Times New Roman"/>
          <w:b/>
          <w:bCs/>
          <w:sz w:val="24"/>
          <w:szCs w:val="24"/>
        </w:rPr>
      </w:pPr>
      <w:r w:rsidRPr="000F7241">
        <w:rPr>
          <w:rFonts w:ascii="Times New Roman" w:eastAsia="Times New Roman" w:hAnsi="Times New Roman" w:cs="Times New Roman"/>
          <w:b/>
          <w:bCs/>
          <w:sz w:val="24"/>
          <w:szCs w:val="24"/>
        </w:rPr>
        <w:t xml:space="preserve">Кадровые </w:t>
      </w:r>
      <w:r w:rsidR="005F51CA">
        <w:rPr>
          <w:rFonts w:ascii="Times New Roman" w:eastAsia="Times New Roman" w:hAnsi="Times New Roman" w:cs="Times New Roman"/>
          <w:b/>
          <w:bCs/>
          <w:sz w:val="24"/>
          <w:szCs w:val="24"/>
        </w:rPr>
        <w:t xml:space="preserve">условия реализации </w:t>
      </w:r>
      <w:r w:rsidRPr="000F7241">
        <w:rPr>
          <w:rFonts w:ascii="Times New Roman" w:eastAsia="Times New Roman" w:hAnsi="Times New Roman" w:cs="Times New Roman"/>
          <w:b/>
          <w:bCs/>
          <w:sz w:val="24"/>
          <w:szCs w:val="24"/>
        </w:rPr>
        <w:t xml:space="preserve"> программы.</w:t>
      </w:r>
    </w:p>
    <w:p w14:paraId="4DFDCB4B" w14:textId="77777777" w:rsidR="00026E6F" w:rsidRPr="000F7241" w:rsidRDefault="00026E6F" w:rsidP="004E662C">
      <w:pPr>
        <w:spacing w:line="276" w:lineRule="auto"/>
        <w:ind w:left="360"/>
        <w:jc w:val="both"/>
        <w:rPr>
          <w:rFonts w:ascii="Times New Roman" w:eastAsia="Times New Roman" w:hAnsi="Times New Roman" w:cs="Times New Roman"/>
          <w:b/>
          <w:bCs/>
          <w:sz w:val="24"/>
          <w:szCs w:val="24"/>
        </w:rPr>
      </w:pPr>
    </w:p>
    <w:p w14:paraId="6C5A3452" w14:textId="77777777" w:rsidR="00026E6F" w:rsidRPr="000F7241" w:rsidRDefault="00026E6F" w:rsidP="004E662C">
      <w:pPr>
        <w:spacing w:line="276" w:lineRule="auto"/>
        <w:jc w:val="both"/>
        <w:rPr>
          <w:rFonts w:ascii="Times New Roman" w:eastAsia="Times New Roman" w:hAnsi="Times New Roman" w:cs="Times New Roman"/>
          <w:bCs/>
          <w:sz w:val="24"/>
          <w:szCs w:val="24"/>
        </w:rPr>
      </w:pPr>
      <w:r w:rsidRPr="000F7241">
        <w:rPr>
          <w:rFonts w:ascii="Times New Roman" w:eastAsia="Times New Roman" w:hAnsi="Times New Roman" w:cs="Times New Roman"/>
          <w:bCs/>
          <w:sz w:val="24"/>
          <w:szCs w:val="24"/>
        </w:rPr>
        <w:t xml:space="preserve">       </w:t>
      </w:r>
      <w:r w:rsidR="00B6647C" w:rsidRPr="000F7241">
        <w:rPr>
          <w:rFonts w:ascii="Times New Roman" w:eastAsia="Times New Roman" w:hAnsi="Times New Roman" w:cs="Times New Roman"/>
          <w:bCs/>
          <w:sz w:val="24"/>
          <w:szCs w:val="24"/>
        </w:rPr>
        <w:t>Реализация Федеральной программы обеспечивается квалифицированными педагогическими работниками, наименование должностей которых должно соответствовать номенклатуре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постановлением Правительства Российской Федерации от 21 февраля 2022 г. № 225 (Собрание законодательства Российской Федерации, 2022, № 9, ст. 1341).</w:t>
      </w:r>
    </w:p>
    <w:p w14:paraId="75E887A1" w14:textId="221C3A1C" w:rsidR="00026E6F" w:rsidRPr="000F7241" w:rsidRDefault="00026E6F" w:rsidP="004E662C">
      <w:pPr>
        <w:spacing w:line="276" w:lineRule="auto"/>
        <w:jc w:val="both"/>
        <w:rPr>
          <w:rFonts w:ascii="Times New Roman" w:eastAsia="Times New Roman" w:hAnsi="Times New Roman" w:cs="Times New Roman"/>
          <w:bCs/>
          <w:sz w:val="24"/>
          <w:szCs w:val="24"/>
        </w:rPr>
      </w:pPr>
      <w:r w:rsidRPr="000F7241">
        <w:rPr>
          <w:rFonts w:ascii="Times New Roman" w:eastAsia="Times New Roman" w:hAnsi="Times New Roman" w:cs="Times New Roman"/>
          <w:bCs/>
          <w:sz w:val="24"/>
          <w:szCs w:val="24"/>
        </w:rPr>
        <w:t xml:space="preserve">       </w:t>
      </w:r>
      <w:r w:rsidR="00B6647C" w:rsidRPr="000F7241">
        <w:rPr>
          <w:rFonts w:ascii="Times New Roman" w:eastAsia="Times New Roman" w:hAnsi="Times New Roman" w:cs="Times New Roman"/>
          <w:bCs/>
          <w:sz w:val="24"/>
          <w:szCs w:val="24"/>
        </w:rPr>
        <w:t xml:space="preserve"> Необходимым условием является непре</w:t>
      </w:r>
      <w:r w:rsidR="005F51CA">
        <w:rPr>
          <w:rFonts w:ascii="Times New Roman" w:eastAsia="Times New Roman" w:hAnsi="Times New Roman" w:cs="Times New Roman"/>
          <w:bCs/>
          <w:sz w:val="24"/>
          <w:szCs w:val="24"/>
        </w:rPr>
        <w:t>рывное сопровождение</w:t>
      </w:r>
      <w:r w:rsidR="00B6647C" w:rsidRPr="000F7241">
        <w:rPr>
          <w:rFonts w:ascii="Times New Roman" w:eastAsia="Times New Roman" w:hAnsi="Times New Roman" w:cs="Times New Roman"/>
          <w:bCs/>
          <w:sz w:val="24"/>
          <w:szCs w:val="24"/>
        </w:rPr>
        <w:t xml:space="preserve"> программы педагогическими и учебно-вспомогательными работниками в течение всего времени ее реализации в ДОО или в дошкольной группе.</w:t>
      </w:r>
    </w:p>
    <w:p w14:paraId="10360BD1" w14:textId="266B64C2" w:rsidR="00026E6F" w:rsidRPr="000F7241" w:rsidRDefault="00026E6F" w:rsidP="004E662C">
      <w:pPr>
        <w:spacing w:line="276" w:lineRule="auto"/>
        <w:jc w:val="both"/>
        <w:rPr>
          <w:rFonts w:ascii="Times New Roman" w:eastAsia="Times New Roman" w:hAnsi="Times New Roman" w:cs="Times New Roman"/>
          <w:bCs/>
          <w:sz w:val="24"/>
          <w:szCs w:val="24"/>
        </w:rPr>
      </w:pPr>
      <w:r w:rsidRPr="000F7241">
        <w:rPr>
          <w:rFonts w:ascii="Times New Roman" w:eastAsia="Times New Roman" w:hAnsi="Times New Roman" w:cs="Times New Roman"/>
          <w:bCs/>
          <w:sz w:val="24"/>
          <w:szCs w:val="24"/>
        </w:rPr>
        <w:t xml:space="preserve">      </w:t>
      </w:r>
      <w:r w:rsidR="00B6647C" w:rsidRPr="000F7241">
        <w:rPr>
          <w:rFonts w:ascii="Times New Roman" w:eastAsia="Times New Roman" w:hAnsi="Times New Roman" w:cs="Times New Roman"/>
          <w:bCs/>
          <w:sz w:val="24"/>
          <w:szCs w:val="24"/>
        </w:rPr>
        <w:t xml:space="preserve"> Образовательная организация вправе применять сете</w:t>
      </w:r>
      <w:r w:rsidR="005F51CA">
        <w:rPr>
          <w:rFonts w:ascii="Times New Roman" w:eastAsia="Times New Roman" w:hAnsi="Times New Roman" w:cs="Times New Roman"/>
          <w:bCs/>
          <w:sz w:val="24"/>
          <w:szCs w:val="24"/>
        </w:rPr>
        <w:t xml:space="preserve">вые формы реализации </w:t>
      </w:r>
      <w:r w:rsidR="00B6647C" w:rsidRPr="000F7241">
        <w:rPr>
          <w:rFonts w:ascii="Times New Roman" w:eastAsia="Times New Roman" w:hAnsi="Times New Roman" w:cs="Times New Roman"/>
          <w:bCs/>
          <w:sz w:val="24"/>
          <w:szCs w:val="24"/>
        </w:rPr>
        <w:t xml:space="preserve"> программы или отдельных ее компонентов, в связи с чем может быть задействован кадровый состав других организаций, участвующих в сетевом взаимодействии с организацией, квалификация которого отвечает указанным выше требованиям. </w:t>
      </w:r>
    </w:p>
    <w:p w14:paraId="2F75B0FF" w14:textId="77777777" w:rsidR="00026E6F" w:rsidRPr="000F7241" w:rsidRDefault="00026E6F" w:rsidP="004E662C">
      <w:pPr>
        <w:spacing w:line="276" w:lineRule="auto"/>
        <w:jc w:val="both"/>
        <w:rPr>
          <w:rFonts w:ascii="Times New Roman" w:eastAsia="Times New Roman" w:hAnsi="Times New Roman" w:cs="Times New Roman"/>
          <w:bCs/>
          <w:sz w:val="24"/>
          <w:szCs w:val="24"/>
        </w:rPr>
      </w:pPr>
      <w:r w:rsidRPr="000F7241">
        <w:rPr>
          <w:rFonts w:ascii="Times New Roman" w:eastAsia="Times New Roman" w:hAnsi="Times New Roman" w:cs="Times New Roman"/>
          <w:bCs/>
          <w:sz w:val="24"/>
          <w:szCs w:val="24"/>
        </w:rPr>
        <w:t xml:space="preserve">       </w:t>
      </w:r>
      <w:r w:rsidR="00B6647C" w:rsidRPr="000F7241">
        <w:rPr>
          <w:rFonts w:ascii="Times New Roman" w:eastAsia="Times New Roman" w:hAnsi="Times New Roman" w:cs="Times New Roman"/>
          <w:bCs/>
          <w:sz w:val="24"/>
          <w:szCs w:val="24"/>
        </w:rPr>
        <w:t>Реализация образовательной программы ДО обеспечивается руководящими, педагогическими, учебно-вспомогательными, административно-хозяйственными работниками образовательной организации, а также медицинскими и иными работниками, выполняющими вспомогательные функции. ДОО самостоятельно устанавливает штатное расписание, осуществляет прием на работу работников, заключение с ними и расторжение трудовых договоров, распределение должностных обязанностей, создание условий и организацию методического и психологического сопровождения педагогических работников. Руководитель организации вправе заключать договора гражданско-правового характера и совершать иные действия в рамках своих полномочий.</w:t>
      </w:r>
    </w:p>
    <w:p w14:paraId="1B1E95D2" w14:textId="0E091DFD" w:rsidR="00026E6F" w:rsidRPr="000F7241" w:rsidRDefault="00026E6F" w:rsidP="004E662C">
      <w:pPr>
        <w:spacing w:line="276" w:lineRule="auto"/>
        <w:jc w:val="both"/>
        <w:rPr>
          <w:rFonts w:ascii="Times New Roman" w:eastAsia="Times New Roman" w:hAnsi="Times New Roman" w:cs="Times New Roman"/>
          <w:bCs/>
          <w:sz w:val="24"/>
          <w:szCs w:val="24"/>
        </w:rPr>
      </w:pPr>
      <w:r w:rsidRPr="000F7241">
        <w:rPr>
          <w:rFonts w:ascii="Times New Roman" w:eastAsia="Times New Roman" w:hAnsi="Times New Roman" w:cs="Times New Roman"/>
          <w:bCs/>
          <w:sz w:val="24"/>
          <w:szCs w:val="24"/>
        </w:rPr>
        <w:t xml:space="preserve">       </w:t>
      </w:r>
      <w:r w:rsidR="00B6647C" w:rsidRPr="000F7241">
        <w:rPr>
          <w:rFonts w:ascii="Times New Roman" w:eastAsia="Times New Roman" w:hAnsi="Times New Roman" w:cs="Times New Roman"/>
          <w:bCs/>
          <w:sz w:val="24"/>
          <w:szCs w:val="24"/>
        </w:rPr>
        <w:t xml:space="preserve"> В цел</w:t>
      </w:r>
      <w:r w:rsidR="005F51CA">
        <w:rPr>
          <w:rFonts w:ascii="Times New Roman" w:eastAsia="Times New Roman" w:hAnsi="Times New Roman" w:cs="Times New Roman"/>
          <w:bCs/>
          <w:sz w:val="24"/>
          <w:szCs w:val="24"/>
        </w:rPr>
        <w:t xml:space="preserve">ях эффективной реализации </w:t>
      </w:r>
      <w:r w:rsidR="00B6647C" w:rsidRPr="000F7241">
        <w:rPr>
          <w:rFonts w:ascii="Times New Roman" w:eastAsia="Times New Roman" w:hAnsi="Times New Roman" w:cs="Times New Roman"/>
          <w:bCs/>
          <w:sz w:val="24"/>
          <w:szCs w:val="24"/>
        </w:rPr>
        <w:t xml:space="preserve"> программы ДОО должна создать условия для профессионального развития педагогических и руководящих кадров, в т.ч. реализации права педагогических работников на получение дополнительного профессионального образования не реже одного раза в три года за сч</w:t>
      </w:r>
      <w:r w:rsidR="005F51CA">
        <w:rPr>
          <w:rFonts w:ascii="Times New Roman" w:eastAsia="Times New Roman" w:hAnsi="Times New Roman" w:cs="Times New Roman"/>
          <w:bCs/>
          <w:sz w:val="24"/>
          <w:szCs w:val="24"/>
        </w:rPr>
        <w:t xml:space="preserve">ет средств </w:t>
      </w:r>
      <w:r w:rsidR="00B6647C" w:rsidRPr="000F7241">
        <w:rPr>
          <w:rFonts w:ascii="Times New Roman" w:eastAsia="Times New Roman" w:hAnsi="Times New Roman" w:cs="Times New Roman"/>
          <w:bCs/>
          <w:sz w:val="24"/>
          <w:szCs w:val="24"/>
        </w:rPr>
        <w:t xml:space="preserve"> учредителя.</w:t>
      </w:r>
    </w:p>
    <w:p w14:paraId="021540DF" w14:textId="77777777" w:rsidR="00026E6F" w:rsidRPr="000F7241" w:rsidRDefault="00026E6F" w:rsidP="004E662C">
      <w:pPr>
        <w:spacing w:line="276" w:lineRule="auto"/>
        <w:jc w:val="both"/>
        <w:rPr>
          <w:rFonts w:ascii="Times New Roman" w:eastAsia="Times New Roman" w:hAnsi="Times New Roman" w:cs="Times New Roman"/>
          <w:bCs/>
          <w:sz w:val="24"/>
          <w:szCs w:val="24"/>
        </w:rPr>
      </w:pPr>
    </w:p>
    <w:p w14:paraId="5098E0F9" w14:textId="0258EAA1" w:rsidR="00026E6F" w:rsidRPr="000F7241" w:rsidRDefault="00B6647C" w:rsidP="004E662C">
      <w:pPr>
        <w:pStyle w:val="a6"/>
        <w:numPr>
          <w:ilvl w:val="1"/>
          <w:numId w:val="1"/>
        </w:numPr>
        <w:spacing w:line="276" w:lineRule="auto"/>
        <w:jc w:val="both"/>
        <w:rPr>
          <w:rFonts w:ascii="Times New Roman" w:eastAsia="Times New Roman" w:hAnsi="Times New Roman" w:cs="Times New Roman"/>
          <w:bCs/>
          <w:sz w:val="24"/>
          <w:szCs w:val="24"/>
        </w:rPr>
      </w:pPr>
      <w:r w:rsidRPr="000F7241">
        <w:rPr>
          <w:rFonts w:ascii="Times New Roman" w:eastAsia="Times New Roman" w:hAnsi="Times New Roman" w:cs="Times New Roman"/>
          <w:b/>
          <w:bCs/>
          <w:sz w:val="24"/>
          <w:szCs w:val="24"/>
        </w:rPr>
        <w:t>Примерный режим и распорядок дня в дошкольных группах</w:t>
      </w:r>
      <w:r w:rsidRPr="000F7241">
        <w:rPr>
          <w:rFonts w:ascii="Times New Roman" w:eastAsia="Times New Roman" w:hAnsi="Times New Roman" w:cs="Times New Roman"/>
          <w:bCs/>
          <w:sz w:val="24"/>
          <w:szCs w:val="24"/>
        </w:rPr>
        <w:t>.</w:t>
      </w:r>
    </w:p>
    <w:p w14:paraId="282DDF2F" w14:textId="77777777" w:rsidR="00026E6F" w:rsidRPr="000F7241" w:rsidRDefault="00026E6F" w:rsidP="004E662C">
      <w:pPr>
        <w:pStyle w:val="a6"/>
        <w:spacing w:line="276" w:lineRule="auto"/>
        <w:ind w:left="885"/>
        <w:jc w:val="both"/>
        <w:rPr>
          <w:rFonts w:ascii="Times New Roman" w:eastAsia="Times New Roman" w:hAnsi="Times New Roman" w:cs="Times New Roman"/>
          <w:bCs/>
          <w:sz w:val="24"/>
          <w:szCs w:val="24"/>
        </w:rPr>
      </w:pPr>
    </w:p>
    <w:p w14:paraId="496DCF02" w14:textId="77777777" w:rsidR="00026E6F" w:rsidRPr="000F7241" w:rsidRDefault="00B6647C" w:rsidP="004E662C">
      <w:pPr>
        <w:spacing w:line="276" w:lineRule="auto"/>
        <w:jc w:val="both"/>
        <w:rPr>
          <w:rFonts w:ascii="Times New Roman" w:eastAsia="Times New Roman" w:hAnsi="Times New Roman" w:cs="Times New Roman"/>
          <w:bCs/>
          <w:sz w:val="24"/>
          <w:szCs w:val="24"/>
        </w:rPr>
      </w:pPr>
      <w:r w:rsidRPr="000F7241">
        <w:rPr>
          <w:rFonts w:ascii="Times New Roman" w:eastAsia="Times New Roman" w:hAnsi="Times New Roman" w:cs="Times New Roman"/>
          <w:bCs/>
          <w:sz w:val="24"/>
          <w:szCs w:val="24"/>
        </w:rPr>
        <w:t xml:space="preserve"> </w:t>
      </w:r>
      <w:r w:rsidR="00026E6F" w:rsidRPr="000F7241">
        <w:rPr>
          <w:rFonts w:ascii="Times New Roman" w:eastAsia="Times New Roman" w:hAnsi="Times New Roman" w:cs="Times New Roman"/>
          <w:bCs/>
          <w:sz w:val="24"/>
          <w:szCs w:val="24"/>
        </w:rPr>
        <w:t xml:space="preserve">      </w:t>
      </w:r>
      <w:r w:rsidRPr="000F7241">
        <w:rPr>
          <w:rFonts w:ascii="Times New Roman" w:eastAsia="Times New Roman" w:hAnsi="Times New Roman" w:cs="Times New Roman"/>
          <w:bCs/>
          <w:sz w:val="24"/>
          <w:szCs w:val="24"/>
        </w:rPr>
        <w:t>Режим дня представляет собой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ребенка, предупреждает утомляемость и перевозбуждение.</w:t>
      </w:r>
    </w:p>
    <w:p w14:paraId="719C3AF1" w14:textId="77777777" w:rsidR="00026E6F" w:rsidRPr="000F7241" w:rsidRDefault="00026E6F" w:rsidP="004E662C">
      <w:pPr>
        <w:spacing w:line="276" w:lineRule="auto"/>
        <w:jc w:val="both"/>
        <w:rPr>
          <w:rFonts w:ascii="Times New Roman" w:eastAsia="Times New Roman" w:hAnsi="Times New Roman" w:cs="Times New Roman"/>
          <w:bCs/>
          <w:sz w:val="24"/>
          <w:szCs w:val="24"/>
        </w:rPr>
      </w:pPr>
      <w:r w:rsidRPr="000F7241">
        <w:rPr>
          <w:rFonts w:ascii="Times New Roman" w:eastAsia="Times New Roman" w:hAnsi="Times New Roman" w:cs="Times New Roman"/>
          <w:bCs/>
          <w:sz w:val="24"/>
          <w:szCs w:val="24"/>
        </w:rPr>
        <w:t xml:space="preserve">      </w:t>
      </w:r>
      <w:r w:rsidR="00B6647C" w:rsidRPr="000F7241">
        <w:rPr>
          <w:rFonts w:ascii="Times New Roman" w:eastAsia="Times New Roman" w:hAnsi="Times New Roman" w:cs="Times New Roman"/>
          <w:bCs/>
          <w:sz w:val="24"/>
          <w:szCs w:val="24"/>
        </w:rPr>
        <w:t xml:space="preserve"> Режим и распорядок дня уст</w:t>
      </w:r>
      <w:r w:rsidRPr="000F7241">
        <w:rPr>
          <w:rFonts w:ascii="Times New Roman" w:eastAsia="Times New Roman" w:hAnsi="Times New Roman" w:cs="Times New Roman"/>
          <w:bCs/>
          <w:sz w:val="24"/>
          <w:szCs w:val="24"/>
        </w:rPr>
        <w:t>анавливаются с учетом санитарно-</w:t>
      </w:r>
      <w:r w:rsidR="00B6647C" w:rsidRPr="000F7241">
        <w:rPr>
          <w:rFonts w:ascii="Times New Roman" w:eastAsia="Times New Roman" w:hAnsi="Times New Roman" w:cs="Times New Roman"/>
          <w:bCs/>
          <w:sz w:val="24"/>
          <w:szCs w:val="24"/>
        </w:rPr>
        <w:t>эпидемиологических требований, условий реализации программы ДОО, потребностей участников образовательных отношений.</w:t>
      </w:r>
    </w:p>
    <w:p w14:paraId="650FB569" w14:textId="77777777" w:rsidR="00026E6F" w:rsidRPr="000F7241" w:rsidRDefault="00026E6F" w:rsidP="004E662C">
      <w:pPr>
        <w:spacing w:line="276" w:lineRule="auto"/>
        <w:jc w:val="both"/>
        <w:rPr>
          <w:rFonts w:ascii="Times New Roman" w:eastAsia="Times New Roman" w:hAnsi="Times New Roman" w:cs="Times New Roman"/>
          <w:bCs/>
          <w:sz w:val="24"/>
          <w:szCs w:val="24"/>
        </w:rPr>
      </w:pPr>
      <w:r w:rsidRPr="000F7241">
        <w:rPr>
          <w:rFonts w:ascii="Times New Roman" w:eastAsia="Times New Roman" w:hAnsi="Times New Roman" w:cs="Times New Roman"/>
          <w:bCs/>
          <w:sz w:val="24"/>
          <w:szCs w:val="24"/>
        </w:rPr>
        <w:t xml:space="preserve">      </w:t>
      </w:r>
      <w:r w:rsidR="00B6647C" w:rsidRPr="000F7241">
        <w:rPr>
          <w:rFonts w:ascii="Times New Roman" w:eastAsia="Times New Roman" w:hAnsi="Times New Roman" w:cs="Times New Roman"/>
          <w:bCs/>
          <w:sz w:val="24"/>
          <w:szCs w:val="24"/>
        </w:rPr>
        <w:t xml:space="preserve"> Основными компонентами режима в ДОО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w:t>
      </w:r>
      <w:r w:rsidR="00B6647C" w:rsidRPr="000F7241">
        <w:rPr>
          <w:rFonts w:ascii="Times New Roman" w:eastAsia="Times New Roman" w:hAnsi="Times New Roman" w:cs="Times New Roman"/>
          <w:bCs/>
          <w:sz w:val="24"/>
          <w:szCs w:val="24"/>
        </w:rPr>
        <w:lastRenderedPageBreak/>
        <w:t>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p>
    <w:p w14:paraId="5860F7E2" w14:textId="77777777" w:rsidR="00026E6F" w:rsidRPr="000F7241" w:rsidRDefault="00026E6F" w:rsidP="004E662C">
      <w:pPr>
        <w:spacing w:line="276" w:lineRule="auto"/>
        <w:jc w:val="both"/>
        <w:rPr>
          <w:rFonts w:ascii="Times New Roman" w:eastAsia="Times New Roman" w:hAnsi="Times New Roman" w:cs="Times New Roman"/>
          <w:bCs/>
          <w:sz w:val="24"/>
          <w:szCs w:val="24"/>
        </w:rPr>
      </w:pPr>
      <w:r w:rsidRPr="000F7241">
        <w:rPr>
          <w:rFonts w:ascii="Times New Roman" w:eastAsia="Times New Roman" w:hAnsi="Times New Roman" w:cs="Times New Roman"/>
          <w:bCs/>
          <w:sz w:val="24"/>
          <w:szCs w:val="24"/>
        </w:rPr>
        <w:t xml:space="preserve">     </w:t>
      </w:r>
      <w:r w:rsidR="00B6647C" w:rsidRPr="000F7241">
        <w:rPr>
          <w:rFonts w:ascii="Times New Roman" w:eastAsia="Times New Roman" w:hAnsi="Times New Roman" w:cs="Times New Roman"/>
          <w:bCs/>
          <w:sz w:val="24"/>
          <w:szCs w:val="24"/>
        </w:rPr>
        <w:t xml:space="preserve"> Дети, соблюдающие режим дня, более уравновешены и работоспособны, у них постепенно вырабатываются определенные биоритмы, система условных рефлексов, что помогает организму ребенка физиологически переключаться между теми или иными видами деятельности, своевременно подготавливаться к каждому этапу: приему пищи, прогулке, занятиям, отдыху. Нарушение режима отрицательно сказывается на нервной системе детей: они становятся вялыми или, наоборот, возбужденными, начинают капризничать, теряют аппетит, плохо засыпают и спят беспокойно. </w:t>
      </w:r>
    </w:p>
    <w:p w14:paraId="4EB0981B" w14:textId="77777777" w:rsidR="00026E6F" w:rsidRPr="000F7241" w:rsidRDefault="00026E6F" w:rsidP="004E662C">
      <w:pPr>
        <w:spacing w:line="276" w:lineRule="auto"/>
        <w:jc w:val="both"/>
        <w:rPr>
          <w:rFonts w:ascii="Times New Roman" w:eastAsia="Times New Roman" w:hAnsi="Times New Roman" w:cs="Times New Roman"/>
          <w:bCs/>
          <w:sz w:val="24"/>
          <w:szCs w:val="24"/>
        </w:rPr>
      </w:pPr>
      <w:r w:rsidRPr="000F7241">
        <w:rPr>
          <w:rFonts w:ascii="Times New Roman" w:eastAsia="Times New Roman" w:hAnsi="Times New Roman" w:cs="Times New Roman"/>
          <w:bCs/>
          <w:sz w:val="24"/>
          <w:szCs w:val="24"/>
        </w:rPr>
        <w:t xml:space="preserve">      </w:t>
      </w:r>
      <w:r w:rsidR="00B6647C" w:rsidRPr="000F7241">
        <w:rPr>
          <w:rFonts w:ascii="Times New Roman" w:eastAsia="Times New Roman" w:hAnsi="Times New Roman" w:cs="Times New Roman"/>
          <w:bCs/>
          <w:sz w:val="24"/>
          <w:szCs w:val="24"/>
        </w:rPr>
        <w:t>Приучать детей выполнять режим дня необходимо с раннего возраста, когда легче всего вырабатывается привычка к организованности и порядку, активной деятельности и правильному отдыху с максимальным проведением его на свежем воздухе. Делать это необходимо постепенно, последовательно и ежедневно.</w:t>
      </w:r>
    </w:p>
    <w:p w14:paraId="419BA2D8" w14:textId="77777777" w:rsidR="00026E6F" w:rsidRPr="000F7241" w:rsidRDefault="00026E6F" w:rsidP="004E662C">
      <w:pPr>
        <w:spacing w:line="276" w:lineRule="auto"/>
        <w:jc w:val="both"/>
        <w:rPr>
          <w:rFonts w:ascii="Times New Roman" w:eastAsia="Times New Roman" w:hAnsi="Times New Roman" w:cs="Times New Roman"/>
          <w:bCs/>
          <w:sz w:val="24"/>
          <w:szCs w:val="24"/>
        </w:rPr>
      </w:pPr>
      <w:r w:rsidRPr="000F7241">
        <w:rPr>
          <w:rFonts w:ascii="Times New Roman" w:eastAsia="Times New Roman" w:hAnsi="Times New Roman" w:cs="Times New Roman"/>
          <w:bCs/>
          <w:sz w:val="24"/>
          <w:szCs w:val="24"/>
        </w:rPr>
        <w:t xml:space="preserve">      </w:t>
      </w:r>
      <w:r w:rsidR="00B6647C" w:rsidRPr="000F7241">
        <w:rPr>
          <w:rFonts w:ascii="Times New Roman" w:eastAsia="Times New Roman" w:hAnsi="Times New Roman" w:cs="Times New Roman"/>
          <w:bCs/>
          <w:sz w:val="24"/>
          <w:szCs w:val="24"/>
        </w:rPr>
        <w:t xml:space="preserve"> Режим дня должен быть гибким, однако неизменными должны оставаться время приема пищи, интервалы между приемами пищи, обеспечение необходимой длительности суточного сна, время отхода ко сну; проведение ежедневной прогулки. </w:t>
      </w:r>
    </w:p>
    <w:p w14:paraId="5E70AA9D" w14:textId="77777777" w:rsidR="00026E6F" w:rsidRPr="000F7241" w:rsidRDefault="00026E6F" w:rsidP="004E662C">
      <w:pPr>
        <w:spacing w:line="276" w:lineRule="auto"/>
        <w:jc w:val="both"/>
        <w:rPr>
          <w:rFonts w:ascii="Times New Roman" w:eastAsia="Times New Roman" w:hAnsi="Times New Roman" w:cs="Times New Roman"/>
          <w:bCs/>
          <w:sz w:val="24"/>
          <w:szCs w:val="24"/>
        </w:rPr>
      </w:pPr>
      <w:r w:rsidRPr="000F7241">
        <w:rPr>
          <w:rFonts w:ascii="Times New Roman" w:eastAsia="Times New Roman" w:hAnsi="Times New Roman" w:cs="Times New Roman"/>
          <w:bCs/>
          <w:sz w:val="24"/>
          <w:szCs w:val="24"/>
        </w:rPr>
        <w:t xml:space="preserve">       </w:t>
      </w:r>
      <w:r w:rsidR="00B6647C" w:rsidRPr="000F7241">
        <w:rPr>
          <w:rFonts w:ascii="Times New Roman" w:eastAsia="Times New Roman" w:hAnsi="Times New Roman" w:cs="Times New Roman"/>
          <w:bCs/>
          <w:sz w:val="24"/>
          <w:szCs w:val="24"/>
        </w:rPr>
        <w:t>При организации режима следует предусматривать оптимальное чередование самостоятельной детской деятельности и организованных форм работы с детьми, коллективных и индивидуальных игр, достаточную двигательную активность ребенка в течение дня, обеспечивать сочетание умственной и физической нагрузки. 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w:t>
      </w:r>
    </w:p>
    <w:p w14:paraId="062591F0" w14:textId="77777777" w:rsidR="006D5EAD" w:rsidRDefault="00026E6F" w:rsidP="004E662C">
      <w:pPr>
        <w:spacing w:line="276" w:lineRule="auto"/>
        <w:jc w:val="both"/>
        <w:rPr>
          <w:rFonts w:ascii="Times New Roman" w:eastAsia="Times New Roman" w:hAnsi="Times New Roman" w:cs="Times New Roman"/>
          <w:bCs/>
          <w:sz w:val="24"/>
          <w:szCs w:val="24"/>
        </w:rPr>
      </w:pPr>
      <w:r w:rsidRPr="000F7241">
        <w:rPr>
          <w:rFonts w:ascii="Times New Roman" w:eastAsia="Times New Roman" w:hAnsi="Times New Roman" w:cs="Times New Roman"/>
          <w:bCs/>
          <w:sz w:val="24"/>
          <w:szCs w:val="24"/>
        </w:rPr>
        <w:t xml:space="preserve">      </w:t>
      </w:r>
      <w:r w:rsidR="00B6647C" w:rsidRPr="000F7241">
        <w:rPr>
          <w:rFonts w:ascii="Times New Roman" w:eastAsia="Times New Roman" w:hAnsi="Times New Roman" w:cs="Times New Roman"/>
          <w:bCs/>
          <w:sz w:val="24"/>
          <w:szCs w:val="24"/>
        </w:rPr>
        <w:t xml:space="preserve"> Продолжительность дневной суммарной образовательной нагрузки для детей дошкольного возраста, условия организации образовательного процесса должны соответствовать требованиям, предусмотренным СанПиН 1.2.3685-21 и СП 2.4.3648-20.</w:t>
      </w:r>
    </w:p>
    <w:p w14:paraId="4499BC81" w14:textId="159FC128" w:rsidR="00026E6F" w:rsidRPr="000F7241" w:rsidRDefault="006D5EAD" w:rsidP="004E662C">
      <w:pPr>
        <w:spacing w:line="276"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r w:rsidR="00CB1D76">
        <w:rPr>
          <w:rFonts w:ascii="Times New Roman" w:eastAsia="Times New Roman" w:hAnsi="Times New Roman" w:cs="Times New Roman"/>
          <w:bCs/>
          <w:sz w:val="24"/>
          <w:szCs w:val="24"/>
        </w:rPr>
        <w:t xml:space="preserve"> Режим дня и расписание ООД утверждается начальником управления Роспотребнадзора по Республике Бурятия территориального отдела в Хоринском районе.</w:t>
      </w:r>
      <w:r>
        <w:rPr>
          <w:rFonts w:ascii="Times New Roman" w:eastAsia="Times New Roman" w:hAnsi="Times New Roman" w:cs="Times New Roman"/>
          <w:bCs/>
          <w:sz w:val="24"/>
          <w:szCs w:val="24"/>
        </w:rPr>
        <w:t xml:space="preserve">  </w:t>
      </w:r>
      <w:r w:rsidR="00B6647C" w:rsidRPr="000F7241">
        <w:rPr>
          <w:rFonts w:ascii="Times New Roman" w:eastAsia="Times New Roman" w:hAnsi="Times New Roman" w:cs="Times New Roman"/>
          <w:bCs/>
          <w:sz w:val="24"/>
          <w:szCs w:val="24"/>
        </w:rPr>
        <w:t xml:space="preserve"> </w:t>
      </w:r>
    </w:p>
    <w:p w14:paraId="334D3B35" w14:textId="227DA8D0" w:rsidR="0044435C" w:rsidRPr="000F7241" w:rsidRDefault="0044435C" w:rsidP="004E662C">
      <w:pPr>
        <w:widowControl w:val="0"/>
        <w:autoSpaceDE w:val="0"/>
        <w:autoSpaceDN w:val="0"/>
        <w:spacing w:line="276" w:lineRule="auto"/>
        <w:jc w:val="both"/>
        <w:rPr>
          <w:rFonts w:ascii="Times New Roman" w:eastAsia="Times New Roman" w:hAnsi="Times New Roman" w:cs="Times New Roman"/>
          <w:sz w:val="24"/>
          <w:szCs w:val="24"/>
        </w:rPr>
      </w:pPr>
    </w:p>
    <w:p w14:paraId="3ED1782F" w14:textId="1FDB3E61" w:rsidR="00677AC7" w:rsidRPr="000F7241" w:rsidRDefault="00E56405" w:rsidP="00CB1D76">
      <w:pPr>
        <w:pStyle w:val="a6"/>
        <w:widowControl w:val="0"/>
        <w:numPr>
          <w:ilvl w:val="1"/>
          <w:numId w:val="1"/>
        </w:numPr>
        <w:autoSpaceDE w:val="0"/>
        <w:autoSpaceDN w:val="0"/>
        <w:spacing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К</w:t>
      </w:r>
      <w:r w:rsidR="00677AC7" w:rsidRPr="000F7241">
        <w:rPr>
          <w:rFonts w:ascii="Times New Roman" w:eastAsia="Times New Roman" w:hAnsi="Times New Roman" w:cs="Times New Roman"/>
          <w:b/>
          <w:sz w:val="24"/>
          <w:szCs w:val="24"/>
        </w:rPr>
        <w:t>алендарный план воспитательной работы.</w:t>
      </w:r>
    </w:p>
    <w:p w14:paraId="1F7FE7E6" w14:textId="77777777" w:rsidR="00677AC7" w:rsidRPr="000F7241" w:rsidRDefault="00677AC7" w:rsidP="004E662C">
      <w:pPr>
        <w:widowControl w:val="0"/>
        <w:autoSpaceDE w:val="0"/>
        <w:autoSpaceDN w:val="0"/>
        <w:spacing w:line="276" w:lineRule="auto"/>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w:t>
      </w:r>
    </w:p>
    <w:p w14:paraId="63C68BF9" w14:textId="77777777" w:rsidR="00677AC7" w:rsidRPr="000F7241" w:rsidRDefault="00677AC7" w:rsidP="004E662C">
      <w:pPr>
        <w:widowControl w:val="0"/>
        <w:autoSpaceDE w:val="0"/>
        <w:autoSpaceDN w:val="0"/>
        <w:spacing w:line="276" w:lineRule="auto"/>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План является единым для ДОО. </w:t>
      </w:r>
    </w:p>
    <w:p w14:paraId="131F5F7D" w14:textId="77777777" w:rsidR="00677AC7" w:rsidRPr="000F7241" w:rsidRDefault="00677AC7" w:rsidP="004E662C">
      <w:pPr>
        <w:widowControl w:val="0"/>
        <w:autoSpaceDE w:val="0"/>
        <w:autoSpaceDN w:val="0"/>
        <w:spacing w:line="276" w:lineRule="auto"/>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ДОО вправе наряду с Планом проводить иные мероприятия согласно Программе воспитания, по ключевым направлениям воспитания и дополнительного образования детей.</w:t>
      </w:r>
    </w:p>
    <w:p w14:paraId="37B9DC68" w14:textId="77777777" w:rsidR="00677AC7" w:rsidRPr="000F7241" w:rsidRDefault="00677AC7" w:rsidP="004E662C">
      <w:pPr>
        <w:widowControl w:val="0"/>
        <w:autoSpaceDE w:val="0"/>
        <w:autoSpaceDN w:val="0"/>
        <w:spacing w:line="276" w:lineRule="auto"/>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Все мероприятия должны проводиться с учетом особенностей Программы, а также возрастных, физиологических и психоэмоциональных особенностей обучающихся. </w:t>
      </w:r>
    </w:p>
    <w:p w14:paraId="67D30460" w14:textId="77777777" w:rsidR="00677AC7" w:rsidRPr="000F7241" w:rsidRDefault="00677AC7" w:rsidP="004E662C">
      <w:pPr>
        <w:widowControl w:val="0"/>
        <w:autoSpaceDE w:val="0"/>
        <w:autoSpaceDN w:val="0"/>
        <w:spacing w:line="276" w:lineRule="auto"/>
        <w:jc w:val="both"/>
        <w:rPr>
          <w:rFonts w:ascii="Times New Roman" w:eastAsia="Times New Roman" w:hAnsi="Times New Roman" w:cs="Times New Roman"/>
          <w:sz w:val="24"/>
          <w:szCs w:val="24"/>
        </w:rPr>
      </w:pPr>
    </w:p>
    <w:p w14:paraId="4AA41F09" w14:textId="29006441" w:rsidR="00677AC7" w:rsidRPr="000F7241" w:rsidRDefault="00677AC7" w:rsidP="00CB1D76">
      <w:pPr>
        <w:widowControl w:val="0"/>
        <w:autoSpaceDE w:val="0"/>
        <w:autoSpaceDN w:val="0"/>
        <w:spacing w:line="276" w:lineRule="auto"/>
        <w:jc w:val="center"/>
        <w:rPr>
          <w:rFonts w:ascii="Times New Roman" w:eastAsia="Times New Roman" w:hAnsi="Times New Roman" w:cs="Times New Roman"/>
          <w:b/>
          <w:sz w:val="24"/>
          <w:szCs w:val="24"/>
        </w:rPr>
      </w:pPr>
      <w:r w:rsidRPr="000F7241">
        <w:rPr>
          <w:rFonts w:ascii="Times New Roman" w:eastAsia="Times New Roman" w:hAnsi="Times New Roman" w:cs="Times New Roman"/>
          <w:b/>
          <w:sz w:val="24"/>
          <w:szCs w:val="24"/>
        </w:rPr>
        <w:t>Примерный перечень основных государственных и народных праздников, памятных дат в календарном плане воспитательной работы в ДОО</w:t>
      </w:r>
    </w:p>
    <w:p w14:paraId="2C4AF454" w14:textId="23C585AD" w:rsidR="00677AC7" w:rsidRPr="000F7241" w:rsidRDefault="00677AC7" w:rsidP="004E662C">
      <w:pPr>
        <w:widowControl w:val="0"/>
        <w:autoSpaceDE w:val="0"/>
        <w:autoSpaceDN w:val="0"/>
        <w:spacing w:line="276" w:lineRule="auto"/>
        <w:jc w:val="both"/>
        <w:rPr>
          <w:rFonts w:ascii="Times New Roman" w:eastAsia="Times New Roman" w:hAnsi="Times New Roman" w:cs="Times New Roman"/>
          <w:b/>
          <w:sz w:val="24"/>
          <w:szCs w:val="24"/>
        </w:rPr>
      </w:pPr>
      <w:r w:rsidRPr="000F7241">
        <w:rPr>
          <w:rFonts w:ascii="Times New Roman" w:eastAsia="Times New Roman" w:hAnsi="Times New Roman" w:cs="Times New Roman"/>
          <w:b/>
          <w:sz w:val="24"/>
          <w:szCs w:val="24"/>
        </w:rPr>
        <w:t xml:space="preserve"> Январь</w:t>
      </w:r>
    </w:p>
    <w:p w14:paraId="68858885" w14:textId="62895C1A" w:rsidR="00677AC7" w:rsidRPr="000F7241" w:rsidRDefault="00677AC7" w:rsidP="004E662C">
      <w:pPr>
        <w:widowControl w:val="0"/>
        <w:autoSpaceDE w:val="0"/>
        <w:autoSpaceDN w:val="0"/>
        <w:spacing w:line="276" w:lineRule="auto"/>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27 января: День снятия блокады Ленинграда; День освобождения Красной армией </w:t>
      </w:r>
    </w:p>
    <w:p w14:paraId="4E24A9D5" w14:textId="77777777" w:rsidR="00677AC7" w:rsidRPr="000F7241" w:rsidRDefault="00677AC7" w:rsidP="004E662C">
      <w:pPr>
        <w:widowControl w:val="0"/>
        <w:autoSpaceDE w:val="0"/>
        <w:autoSpaceDN w:val="0"/>
        <w:spacing w:line="276" w:lineRule="auto"/>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лагеря смерти» Аушвиц-Биркенау (Освенцема) – День памяти жертв Холокоста (рекомендуется включать в план воспитательной работы с дошкольниками регионально и/или ситуативно). </w:t>
      </w:r>
    </w:p>
    <w:p w14:paraId="2F49991E" w14:textId="6DDCAA0C" w:rsidR="00677AC7" w:rsidRPr="000F7241" w:rsidRDefault="00677AC7" w:rsidP="004E662C">
      <w:pPr>
        <w:widowControl w:val="0"/>
        <w:autoSpaceDE w:val="0"/>
        <w:autoSpaceDN w:val="0"/>
        <w:spacing w:line="276" w:lineRule="auto"/>
        <w:jc w:val="both"/>
        <w:rPr>
          <w:rFonts w:ascii="Times New Roman" w:eastAsia="Times New Roman" w:hAnsi="Times New Roman" w:cs="Times New Roman"/>
          <w:b/>
          <w:sz w:val="24"/>
          <w:szCs w:val="24"/>
        </w:rPr>
      </w:pPr>
      <w:r w:rsidRPr="000F7241">
        <w:rPr>
          <w:rFonts w:ascii="Times New Roman" w:eastAsia="Times New Roman" w:hAnsi="Times New Roman" w:cs="Times New Roman"/>
          <w:b/>
          <w:sz w:val="24"/>
          <w:szCs w:val="24"/>
        </w:rPr>
        <w:lastRenderedPageBreak/>
        <w:t>Февраль</w:t>
      </w:r>
    </w:p>
    <w:p w14:paraId="3149B75F" w14:textId="77777777" w:rsidR="00677AC7" w:rsidRPr="000F7241" w:rsidRDefault="00677AC7" w:rsidP="004E662C">
      <w:pPr>
        <w:widowControl w:val="0"/>
        <w:autoSpaceDE w:val="0"/>
        <w:autoSpaceDN w:val="0"/>
        <w:spacing w:line="276" w:lineRule="auto"/>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2 февраля: День разгрома советскими войсками немецко-фашистских войск в Сталинградской битве (рекомендуется включать в план воспитательной работы с дошкольниками регионально и/или ситуативно); </w:t>
      </w:r>
    </w:p>
    <w:p w14:paraId="4B0899DC" w14:textId="77777777" w:rsidR="00677AC7" w:rsidRPr="000F7241" w:rsidRDefault="00677AC7" w:rsidP="004E662C">
      <w:pPr>
        <w:widowControl w:val="0"/>
        <w:autoSpaceDE w:val="0"/>
        <w:autoSpaceDN w:val="0"/>
        <w:spacing w:line="276" w:lineRule="auto"/>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8 февраля: День российской науки;</w:t>
      </w:r>
    </w:p>
    <w:p w14:paraId="52DEA3CD" w14:textId="77777777" w:rsidR="00677AC7" w:rsidRPr="000F7241" w:rsidRDefault="00677AC7" w:rsidP="004E662C">
      <w:pPr>
        <w:widowControl w:val="0"/>
        <w:autoSpaceDE w:val="0"/>
        <w:autoSpaceDN w:val="0"/>
        <w:spacing w:line="276" w:lineRule="auto"/>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15 февраля: День памяти о россиянах, исполнявших служебный долг за пределами Отечества; </w:t>
      </w:r>
    </w:p>
    <w:p w14:paraId="0CBBCA9C" w14:textId="77777777" w:rsidR="00677AC7" w:rsidRPr="000F7241" w:rsidRDefault="00677AC7" w:rsidP="004E662C">
      <w:pPr>
        <w:widowControl w:val="0"/>
        <w:autoSpaceDE w:val="0"/>
        <w:autoSpaceDN w:val="0"/>
        <w:spacing w:line="276" w:lineRule="auto"/>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21 февраля: Международный день родного языка;</w:t>
      </w:r>
    </w:p>
    <w:p w14:paraId="28CD8AA7" w14:textId="77777777" w:rsidR="00677AC7" w:rsidRPr="000F7241" w:rsidRDefault="00677AC7" w:rsidP="004E662C">
      <w:pPr>
        <w:widowControl w:val="0"/>
        <w:autoSpaceDE w:val="0"/>
        <w:autoSpaceDN w:val="0"/>
        <w:spacing w:line="276" w:lineRule="auto"/>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23 февраля: День защитника Отечества. </w:t>
      </w:r>
    </w:p>
    <w:p w14:paraId="13324CB8" w14:textId="1E2F34E0" w:rsidR="00677AC7" w:rsidRPr="000F7241" w:rsidRDefault="00677AC7" w:rsidP="004E662C">
      <w:pPr>
        <w:widowControl w:val="0"/>
        <w:autoSpaceDE w:val="0"/>
        <w:autoSpaceDN w:val="0"/>
        <w:spacing w:line="276" w:lineRule="auto"/>
        <w:jc w:val="both"/>
        <w:rPr>
          <w:rFonts w:ascii="Times New Roman" w:eastAsia="Times New Roman" w:hAnsi="Times New Roman" w:cs="Times New Roman"/>
          <w:b/>
          <w:sz w:val="24"/>
          <w:szCs w:val="24"/>
        </w:rPr>
      </w:pPr>
      <w:r w:rsidRPr="000F7241">
        <w:rPr>
          <w:rFonts w:ascii="Times New Roman" w:eastAsia="Times New Roman" w:hAnsi="Times New Roman" w:cs="Times New Roman"/>
          <w:b/>
          <w:sz w:val="24"/>
          <w:szCs w:val="24"/>
        </w:rPr>
        <w:t>Март</w:t>
      </w:r>
    </w:p>
    <w:p w14:paraId="6F3EDB81" w14:textId="77777777" w:rsidR="00677AC7" w:rsidRPr="000F7241" w:rsidRDefault="00677AC7" w:rsidP="004E662C">
      <w:pPr>
        <w:widowControl w:val="0"/>
        <w:autoSpaceDE w:val="0"/>
        <w:autoSpaceDN w:val="0"/>
        <w:spacing w:line="276" w:lineRule="auto"/>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8 марта: Международный женский день;</w:t>
      </w:r>
    </w:p>
    <w:p w14:paraId="06D946FD" w14:textId="77777777" w:rsidR="00677AC7" w:rsidRPr="000F7241" w:rsidRDefault="00677AC7" w:rsidP="004E662C">
      <w:pPr>
        <w:widowControl w:val="0"/>
        <w:autoSpaceDE w:val="0"/>
        <w:autoSpaceDN w:val="0"/>
        <w:spacing w:line="276" w:lineRule="auto"/>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18 марта: День воссоединения Крыма с Россией (рекомендуется включать в план воспитательной работы с дошкольниками регионально и/или ситуативно);</w:t>
      </w:r>
    </w:p>
    <w:p w14:paraId="238ACCAC" w14:textId="77777777" w:rsidR="00677AC7" w:rsidRPr="000F7241" w:rsidRDefault="00677AC7" w:rsidP="004E662C">
      <w:pPr>
        <w:widowControl w:val="0"/>
        <w:autoSpaceDE w:val="0"/>
        <w:autoSpaceDN w:val="0"/>
        <w:spacing w:line="276" w:lineRule="auto"/>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27 марта: Всемирный день театра.</w:t>
      </w:r>
    </w:p>
    <w:p w14:paraId="440FB897" w14:textId="77777777" w:rsidR="00677AC7" w:rsidRPr="000F7241" w:rsidRDefault="00677AC7" w:rsidP="004E662C">
      <w:pPr>
        <w:widowControl w:val="0"/>
        <w:autoSpaceDE w:val="0"/>
        <w:autoSpaceDN w:val="0"/>
        <w:spacing w:line="276" w:lineRule="auto"/>
        <w:jc w:val="both"/>
        <w:rPr>
          <w:rFonts w:ascii="Times New Roman" w:eastAsia="Times New Roman" w:hAnsi="Times New Roman" w:cs="Times New Roman"/>
          <w:b/>
          <w:sz w:val="24"/>
          <w:szCs w:val="24"/>
        </w:rPr>
      </w:pPr>
      <w:r w:rsidRPr="000F7241">
        <w:rPr>
          <w:rFonts w:ascii="Times New Roman" w:eastAsia="Times New Roman" w:hAnsi="Times New Roman" w:cs="Times New Roman"/>
          <w:b/>
          <w:sz w:val="24"/>
          <w:szCs w:val="24"/>
        </w:rPr>
        <w:t>Апрель</w:t>
      </w:r>
    </w:p>
    <w:p w14:paraId="47BC819A" w14:textId="77777777" w:rsidR="00677AC7" w:rsidRPr="000F7241" w:rsidRDefault="00677AC7" w:rsidP="004E662C">
      <w:pPr>
        <w:widowControl w:val="0"/>
        <w:autoSpaceDE w:val="0"/>
        <w:autoSpaceDN w:val="0"/>
        <w:spacing w:line="276" w:lineRule="auto"/>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12 апреля: День космонавтики;</w:t>
      </w:r>
    </w:p>
    <w:p w14:paraId="4AD79446" w14:textId="30388D38" w:rsidR="00677AC7" w:rsidRPr="000F7241" w:rsidRDefault="00677AC7" w:rsidP="004E662C">
      <w:pPr>
        <w:widowControl w:val="0"/>
        <w:autoSpaceDE w:val="0"/>
        <w:autoSpaceDN w:val="0"/>
        <w:spacing w:line="276" w:lineRule="auto"/>
        <w:jc w:val="both"/>
        <w:rPr>
          <w:rFonts w:ascii="Times New Roman" w:eastAsia="Times New Roman" w:hAnsi="Times New Roman" w:cs="Times New Roman"/>
          <w:b/>
          <w:sz w:val="24"/>
          <w:szCs w:val="24"/>
        </w:rPr>
      </w:pPr>
      <w:r w:rsidRPr="000F7241">
        <w:rPr>
          <w:rFonts w:ascii="Times New Roman" w:eastAsia="Times New Roman" w:hAnsi="Times New Roman" w:cs="Times New Roman"/>
          <w:b/>
          <w:sz w:val="24"/>
          <w:szCs w:val="24"/>
        </w:rPr>
        <w:t>Май</w:t>
      </w:r>
    </w:p>
    <w:p w14:paraId="4AE7F228" w14:textId="77777777" w:rsidR="00677AC7" w:rsidRPr="000F7241" w:rsidRDefault="00677AC7" w:rsidP="004E662C">
      <w:pPr>
        <w:widowControl w:val="0"/>
        <w:autoSpaceDE w:val="0"/>
        <w:autoSpaceDN w:val="0"/>
        <w:spacing w:line="276" w:lineRule="auto"/>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1 мая: Праздник Весны и Труда;</w:t>
      </w:r>
    </w:p>
    <w:p w14:paraId="6E4647E5" w14:textId="77777777" w:rsidR="00677AC7" w:rsidRPr="000F7241" w:rsidRDefault="00677AC7" w:rsidP="004E662C">
      <w:pPr>
        <w:widowControl w:val="0"/>
        <w:autoSpaceDE w:val="0"/>
        <w:autoSpaceDN w:val="0"/>
        <w:spacing w:line="276" w:lineRule="auto"/>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9 мая: День Победы; </w:t>
      </w:r>
    </w:p>
    <w:p w14:paraId="0256944E" w14:textId="77777777" w:rsidR="00677AC7" w:rsidRPr="000F7241" w:rsidRDefault="00677AC7" w:rsidP="004E662C">
      <w:pPr>
        <w:widowControl w:val="0"/>
        <w:autoSpaceDE w:val="0"/>
        <w:autoSpaceDN w:val="0"/>
        <w:spacing w:line="276" w:lineRule="auto"/>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19 мая: День детских общественных организаций России</w:t>
      </w:r>
    </w:p>
    <w:p w14:paraId="00418444" w14:textId="77777777" w:rsidR="00677AC7" w:rsidRPr="000F7241" w:rsidRDefault="00677AC7" w:rsidP="004E662C">
      <w:pPr>
        <w:widowControl w:val="0"/>
        <w:autoSpaceDE w:val="0"/>
        <w:autoSpaceDN w:val="0"/>
        <w:spacing w:line="276" w:lineRule="auto"/>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24 мая: День славянской письменности и культуры. </w:t>
      </w:r>
    </w:p>
    <w:p w14:paraId="04D1163F" w14:textId="77777777" w:rsidR="00677AC7" w:rsidRPr="000F7241" w:rsidRDefault="00677AC7" w:rsidP="004E662C">
      <w:pPr>
        <w:widowControl w:val="0"/>
        <w:autoSpaceDE w:val="0"/>
        <w:autoSpaceDN w:val="0"/>
        <w:spacing w:line="276" w:lineRule="auto"/>
        <w:jc w:val="both"/>
        <w:rPr>
          <w:rFonts w:ascii="Times New Roman" w:eastAsia="Times New Roman" w:hAnsi="Times New Roman" w:cs="Times New Roman"/>
          <w:b/>
          <w:sz w:val="24"/>
          <w:szCs w:val="24"/>
        </w:rPr>
      </w:pPr>
      <w:r w:rsidRPr="000F7241">
        <w:rPr>
          <w:rFonts w:ascii="Times New Roman" w:eastAsia="Times New Roman" w:hAnsi="Times New Roman" w:cs="Times New Roman"/>
          <w:b/>
          <w:sz w:val="24"/>
          <w:szCs w:val="24"/>
        </w:rPr>
        <w:t>Июнь</w:t>
      </w:r>
    </w:p>
    <w:p w14:paraId="313F19FF" w14:textId="77777777" w:rsidR="00677AC7" w:rsidRPr="000F7241" w:rsidRDefault="00677AC7" w:rsidP="004E662C">
      <w:pPr>
        <w:widowControl w:val="0"/>
        <w:autoSpaceDE w:val="0"/>
        <w:autoSpaceDN w:val="0"/>
        <w:spacing w:line="276" w:lineRule="auto"/>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1 июня: День защиты детей;</w:t>
      </w:r>
    </w:p>
    <w:p w14:paraId="0C218FEE" w14:textId="77777777" w:rsidR="00677AC7" w:rsidRPr="000F7241" w:rsidRDefault="00677AC7" w:rsidP="004E662C">
      <w:pPr>
        <w:widowControl w:val="0"/>
        <w:autoSpaceDE w:val="0"/>
        <w:autoSpaceDN w:val="0"/>
        <w:spacing w:line="276" w:lineRule="auto"/>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6 июня: День русского языка;</w:t>
      </w:r>
    </w:p>
    <w:p w14:paraId="70BBC00D" w14:textId="77777777" w:rsidR="00677AC7" w:rsidRPr="000F7241" w:rsidRDefault="00677AC7" w:rsidP="004E662C">
      <w:pPr>
        <w:widowControl w:val="0"/>
        <w:autoSpaceDE w:val="0"/>
        <w:autoSpaceDN w:val="0"/>
        <w:spacing w:line="276" w:lineRule="auto"/>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12 июня: День России;</w:t>
      </w:r>
    </w:p>
    <w:p w14:paraId="6AA83209" w14:textId="77777777" w:rsidR="00677AC7" w:rsidRPr="000F7241" w:rsidRDefault="00677AC7" w:rsidP="004E662C">
      <w:pPr>
        <w:widowControl w:val="0"/>
        <w:autoSpaceDE w:val="0"/>
        <w:autoSpaceDN w:val="0"/>
        <w:spacing w:line="276" w:lineRule="auto"/>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22 июня: День памяти и скорби.</w:t>
      </w:r>
    </w:p>
    <w:p w14:paraId="6255AF7B" w14:textId="62A7A03E" w:rsidR="00677AC7" w:rsidRPr="000F7241" w:rsidRDefault="00677AC7" w:rsidP="004E662C">
      <w:pPr>
        <w:widowControl w:val="0"/>
        <w:autoSpaceDE w:val="0"/>
        <w:autoSpaceDN w:val="0"/>
        <w:spacing w:line="276" w:lineRule="auto"/>
        <w:jc w:val="both"/>
        <w:rPr>
          <w:rFonts w:ascii="Times New Roman" w:eastAsia="Times New Roman" w:hAnsi="Times New Roman" w:cs="Times New Roman"/>
          <w:b/>
          <w:sz w:val="24"/>
          <w:szCs w:val="24"/>
        </w:rPr>
      </w:pPr>
      <w:r w:rsidRPr="000F7241">
        <w:rPr>
          <w:rFonts w:ascii="Times New Roman" w:eastAsia="Times New Roman" w:hAnsi="Times New Roman" w:cs="Times New Roman"/>
          <w:b/>
          <w:sz w:val="24"/>
          <w:szCs w:val="24"/>
        </w:rPr>
        <w:t>Июль</w:t>
      </w:r>
    </w:p>
    <w:p w14:paraId="4715E406" w14:textId="77777777" w:rsidR="00677AC7" w:rsidRPr="000F7241" w:rsidRDefault="00677AC7" w:rsidP="004E662C">
      <w:pPr>
        <w:widowControl w:val="0"/>
        <w:autoSpaceDE w:val="0"/>
        <w:autoSpaceDN w:val="0"/>
        <w:spacing w:line="276" w:lineRule="auto"/>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8 июля: День семьи, любви и верности. </w:t>
      </w:r>
    </w:p>
    <w:p w14:paraId="399569F5" w14:textId="3430B4E8" w:rsidR="00677AC7" w:rsidRPr="000F7241" w:rsidRDefault="00677AC7" w:rsidP="004E662C">
      <w:pPr>
        <w:widowControl w:val="0"/>
        <w:autoSpaceDE w:val="0"/>
        <w:autoSpaceDN w:val="0"/>
        <w:spacing w:line="276" w:lineRule="auto"/>
        <w:jc w:val="both"/>
        <w:rPr>
          <w:rFonts w:ascii="Times New Roman" w:eastAsia="Times New Roman" w:hAnsi="Times New Roman" w:cs="Times New Roman"/>
          <w:b/>
          <w:sz w:val="24"/>
          <w:szCs w:val="24"/>
        </w:rPr>
      </w:pPr>
      <w:r w:rsidRPr="000F7241">
        <w:rPr>
          <w:rFonts w:ascii="Times New Roman" w:eastAsia="Times New Roman" w:hAnsi="Times New Roman" w:cs="Times New Roman"/>
          <w:b/>
          <w:sz w:val="24"/>
          <w:szCs w:val="24"/>
        </w:rPr>
        <w:t>Август</w:t>
      </w:r>
    </w:p>
    <w:p w14:paraId="45B3AEF2" w14:textId="77777777" w:rsidR="00677AC7" w:rsidRPr="000F7241" w:rsidRDefault="00677AC7" w:rsidP="004E662C">
      <w:pPr>
        <w:widowControl w:val="0"/>
        <w:autoSpaceDE w:val="0"/>
        <w:autoSpaceDN w:val="0"/>
        <w:spacing w:line="276" w:lineRule="auto"/>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12 августа: День физкультурника; </w:t>
      </w:r>
    </w:p>
    <w:p w14:paraId="25E90D01" w14:textId="77777777" w:rsidR="00677AC7" w:rsidRPr="000F7241" w:rsidRDefault="00677AC7" w:rsidP="004E662C">
      <w:pPr>
        <w:widowControl w:val="0"/>
        <w:autoSpaceDE w:val="0"/>
        <w:autoSpaceDN w:val="0"/>
        <w:spacing w:line="276" w:lineRule="auto"/>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22 августа: День Государственного флага Российской Федерации;</w:t>
      </w:r>
    </w:p>
    <w:p w14:paraId="4E9C8957" w14:textId="77777777" w:rsidR="00677AC7" w:rsidRPr="000F7241" w:rsidRDefault="00677AC7" w:rsidP="004E662C">
      <w:pPr>
        <w:widowControl w:val="0"/>
        <w:autoSpaceDE w:val="0"/>
        <w:autoSpaceDN w:val="0"/>
        <w:spacing w:line="276" w:lineRule="auto"/>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27 августа: День российского кино. </w:t>
      </w:r>
    </w:p>
    <w:p w14:paraId="090B6DAD" w14:textId="77777777" w:rsidR="00677AC7" w:rsidRPr="000F7241" w:rsidRDefault="00677AC7" w:rsidP="004E662C">
      <w:pPr>
        <w:widowControl w:val="0"/>
        <w:autoSpaceDE w:val="0"/>
        <w:autoSpaceDN w:val="0"/>
        <w:spacing w:line="276" w:lineRule="auto"/>
        <w:jc w:val="both"/>
        <w:rPr>
          <w:rFonts w:ascii="Times New Roman" w:eastAsia="Times New Roman" w:hAnsi="Times New Roman" w:cs="Times New Roman"/>
          <w:b/>
          <w:sz w:val="24"/>
          <w:szCs w:val="24"/>
        </w:rPr>
      </w:pPr>
      <w:r w:rsidRPr="000F7241">
        <w:rPr>
          <w:rFonts w:ascii="Times New Roman" w:eastAsia="Times New Roman" w:hAnsi="Times New Roman" w:cs="Times New Roman"/>
          <w:b/>
          <w:sz w:val="24"/>
          <w:szCs w:val="24"/>
        </w:rPr>
        <w:t>Сентябрь</w:t>
      </w:r>
    </w:p>
    <w:p w14:paraId="0D7BB5B2" w14:textId="77777777" w:rsidR="00677AC7" w:rsidRPr="000F7241" w:rsidRDefault="00677AC7" w:rsidP="004E662C">
      <w:pPr>
        <w:widowControl w:val="0"/>
        <w:autoSpaceDE w:val="0"/>
        <w:autoSpaceDN w:val="0"/>
        <w:spacing w:line="276" w:lineRule="auto"/>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1 сентября: День знаний;</w:t>
      </w:r>
    </w:p>
    <w:p w14:paraId="1F45CAAA" w14:textId="77777777" w:rsidR="00677AC7" w:rsidRPr="000F7241" w:rsidRDefault="00677AC7" w:rsidP="004E662C">
      <w:pPr>
        <w:widowControl w:val="0"/>
        <w:autoSpaceDE w:val="0"/>
        <w:autoSpaceDN w:val="0"/>
        <w:spacing w:line="276" w:lineRule="auto"/>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3 сентября: День окончания Второй мировой войны, День солидарности в борьбе с терроризмом; </w:t>
      </w:r>
    </w:p>
    <w:p w14:paraId="74FF07FD" w14:textId="77777777" w:rsidR="00677AC7" w:rsidRPr="000F7241" w:rsidRDefault="00677AC7" w:rsidP="004E662C">
      <w:pPr>
        <w:widowControl w:val="0"/>
        <w:autoSpaceDE w:val="0"/>
        <w:autoSpaceDN w:val="0"/>
        <w:spacing w:line="276" w:lineRule="auto"/>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8 сентября: Международный день распространения грамотности;</w:t>
      </w:r>
    </w:p>
    <w:p w14:paraId="421688BF" w14:textId="77777777" w:rsidR="00677AC7" w:rsidRPr="000F7241" w:rsidRDefault="00677AC7" w:rsidP="004E662C">
      <w:pPr>
        <w:widowControl w:val="0"/>
        <w:autoSpaceDE w:val="0"/>
        <w:autoSpaceDN w:val="0"/>
        <w:spacing w:line="276" w:lineRule="auto"/>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27 сентября: День воспитателя и всех дошкольных работников.</w:t>
      </w:r>
    </w:p>
    <w:p w14:paraId="3A898190" w14:textId="5A7E5D9E" w:rsidR="00677AC7" w:rsidRPr="000F7241" w:rsidRDefault="00677AC7" w:rsidP="004E662C">
      <w:pPr>
        <w:widowControl w:val="0"/>
        <w:autoSpaceDE w:val="0"/>
        <w:autoSpaceDN w:val="0"/>
        <w:spacing w:line="276" w:lineRule="auto"/>
        <w:jc w:val="both"/>
        <w:rPr>
          <w:rFonts w:ascii="Times New Roman" w:eastAsia="Times New Roman" w:hAnsi="Times New Roman" w:cs="Times New Roman"/>
          <w:b/>
          <w:sz w:val="24"/>
          <w:szCs w:val="24"/>
        </w:rPr>
      </w:pPr>
      <w:r w:rsidRPr="000F7241">
        <w:rPr>
          <w:rFonts w:ascii="Times New Roman" w:eastAsia="Times New Roman" w:hAnsi="Times New Roman" w:cs="Times New Roman"/>
          <w:b/>
          <w:sz w:val="24"/>
          <w:szCs w:val="24"/>
        </w:rPr>
        <w:t>Октябрь</w:t>
      </w:r>
    </w:p>
    <w:p w14:paraId="25276CCB" w14:textId="77777777" w:rsidR="00677AC7" w:rsidRPr="000F7241" w:rsidRDefault="00677AC7" w:rsidP="004E662C">
      <w:pPr>
        <w:widowControl w:val="0"/>
        <w:autoSpaceDE w:val="0"/>
        <w:autoSpaceDN w:val="0"/>
        <w:spacing w:line="276" w:lineRule="auto"/>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1 октября: Международный день пожилых людей; Международный день музыки;</w:t>
      </w:r>
    </w:p>
    <w:p w14:paraId="0E0D7B03" w14:textId="77777777" w:rsidR="00677AC7" w:rsidRPr="000F7241" w:rsidRDefault="00677AC7" w:rsidP="004E662C">
      <w:pPr>
        <w:widowControl w:val="0"/>
        <w:autoSpaceDE w:val="0"/>
        <w:autoSpaceDN w:val="0"/>
        <w:spacing w:line="276" w:lineRule="auto"/>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4 октября: День защиты животных; </w:t>
      </w:r>
    </w:p>
    <w:p w14:paraId="59F89587" w14:textId="77777777" w:rsidR="00DF1722" w:rsidRPr="000F7241" w:rsidRDefault="00677AC7" w:rsidP="004E662C">
      <w:pPr>
        <w:widowControl w:val="0"/>
        <w:autoSpaceDE w:val="0"/>
        <w:autoSpaceDN w:val="0"/>
        <w:spacing w:line="276" w:lineRule="auto"/>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5 октября: День учителя; Третье воскресенье октября: День отца в России.</w:t>
      </w:r>
    </w:p>
    <w:p w14:paraId="2CA66780" w14:textId="5110E1FC" w:rsidR="00DF1722" w:rsidRPr="000F7241" w:rsidRDefault="00677AC7" w:rsidP="004E662C">
      <w:pPr>
        <w:widowControl w:val="0"/>
        <w:autoSpaceDE w:val="0"/>
        <w:autoSpaceDN w:val="0"/>
        <w:spacing w:line="276" w:lineRule="auto"/>
        <w:jc w:val="both"/>
        <w:rPr>
          <w:rFonts w:ascii="Times New Roman" w:eastAsia="Times New Roman" w:hAnsi="Times New Roman" w:cs="Times New Roman"/>
          <w:b/>
          <w:sz w:val="24"/>
          <w:szCs w:val="24"/>
        </w:rPr>
      </w:pPr>
      <w:r w:rsidRPr="000F7241">
        <w:rPr>
          <w:rFonts w:ascii="Times New Roman" w:eastAsia="Times New Roman" w:hAnsi="Times New Roman" w:cs="Times New Roman"/>
          <w:b/>
          <w:sz w:val="24"/>
          <w:szCs w:val="24"/>
        </w:rPr>
        <w:t>Ноябрь</w:t>
      </w:r>
    </w:p>
    <w:p w14:paraId="7C4485BD" w14:textId="77777777" w:rsidR="00DF1722" w:rsidRPr="000F7241" w:rsidRDefault="00DF1722" w:rsidP="004E662C">
      <w:pPr>
        <w:widowControl w:val="0"/>
        <w:autoSpaceDE w:val="0"/>
        <w:autoSpaceDN w:val="0"/>
        <w:spacing w:line="276" w:lineRule="auto"/>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w:t>
      </w:r>
      <w:r w:rsidR="00677AC7" w:rsidRPr="000F7241">
        <w:rPr>
          <w:rFonts w:ascii="Times New Roman" w:eastAsia="Times New Roman" w:hAnsi="Times New Roman" w:cs="Times New Roman"/>
          <w:sz w:val="24"/>
          <w:szCs w:val="24"/>
        </w:rPr>
        <w:t>4 ноября: День народного единства;</w:t>
      </w:r>
    </w:p>
    <w:p w14:paraId="5E7CDB73" w14:textId="77777777" w:rsidR="00DF1722" w:rsidRPr="000F7241" w:rsidRDefault="00DF1722" w:rsidP="004E662C">
      <w:pPr>
        <w:widowControl w:val="0"/>
        <w:autoSpaceDE w:val="0"/>
        <w:autoSpaceDN w:val="0"/>
        <w:spacing w:line="276" w:lineRule="auto"/>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w:t>
      </w:r>
      <w:r w:rsidR="00677AC7" w:rsidRPr="000F7241">
        <w:rPr>
          <w:rFonts w:ascii="Times New Roman" w:eastAsia="Times New Roman" w:hAnsi="Times New Roman" w:cs="Times New Roman"/>
          <w:sz w:val="24"/>
          <w:szCs w:val="24"/>
        </w:rPr>
        <w:t xml:space="preserve"> 8 ноября: День памяти погибших при исполнении служебных обязанностей сотрудников органов внутренних дел России;</w:t>
      </w:r>
    </w:p>
    <w:p w14:paraId="1A9E6A65" w14:textId="77777777" w:rsidR="00DF1722" w:rsidRPr="000F7241" w:rsidRDefault="00DF1722" w:rsidP="004E662C">
      <w:pPr>
        <w:widowControl w:val="0"/>
        <w:autoSpaceDE w:val="0"/>
        <w:autoSpaceDN w:val="0"/>
        <w:spacing w:line="276" w:lineRule="auto"/>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w:t>
      </w:r>
      <w:r w:rsidR="00677AC7" w:rsidRPr="000F7241">
        <w:rPr>
          <w:rFonts w:ascii="Times New Roman" w:eastAsia="Times New Roman" w:hAnsi="Times New Roman" w:cs="Times New Roman"/>
          <w:sz w:val="24"/>
          <w:szCs w:val="24"/>
        </w:rPr>
        <w:t xml:space="preserve"> Последнее воскресенье ноября: День матери в России; </w:t>
      </w:r>
    </w:p>
    <w:p w14:paraId="768E4339" w14:textId="77777777" w:rsidR="00DF1722" w:rsidRPr="000F7241" w:rsidRDefault="00DF1722" w:rsidP="004E662C">
      <w:pPr>
        <w:widowControl w:val="0"/>
        <w:autoSpaceDE w:val="0"/>
        <w:autoSpaceDN w:val="0"/>
        <w:spacing w:line="276" w:lineRule="auto"/>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lastRenderedPageBreak/>
        <w:t xml:space="preserve">     </w:t>
      </w:r>
      <w:r w:rsidR="00677AC7" w:rsidRPr="000F7241">
        <w:rPr>
          <w:rFonts w:ascii="Times New Roman" w:eastAsia="Times New Roman" w:hAnsi="Times New Roman" w:cs="Times New Roman"/>
          <w:sz w:val="24"/>
          <w:szCs w:val="24"/>
        </w:rPr>
        <w:t xml:space="preserve">30 ноября: День Государственного герба Российской Федерации. </w:t>
      </w:r>
    </w:p>
    <w:p w14:paraId="5BA090E5" w14:textId="77777777" w:rsidR="00DF1722" w:rsidRPr="000F7241" w:rsidRDefault="00DF1722" w:rsidP="004E662C">
      <w:pPr>
        <w:widowControl w:val="0"/>
        <w:autoSpaceDE w:val="0"/>
        <w:autoSpaceDN w:val="0"/>
        <w:spacing w:line="276" w:lineRule="auto"/>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w:t>
      </w:r>
      <w:r w:rsidR="00677AC7" w:rsidRPr="000F7241">
        <w:rPr>
          <w:rFonts w:ascii="Times New Roman" w:eastAsia="Times New Roman" w:hAnsi="Times New Roman" w:cs="Times New Roman"/>
          <w:sz w:val="24"/>
          <w:szCs w:val="24"/>
        </w:rPr>
        <w:t xml:space="preserve">Декабрь: </w:t>
      </w:r>
    </w:p>
    <w:p w14:paraId="4B7AED73" w14:textId="77777777" w:rsidR="00DF1722" w:rsidRPr="000F7241" w:rsidRDefault="00DF1722" w:rsidP="004E662C">
      <w:pPr>
        <w:widowControl w:val="0"/>
        <w:autoSpaceDE w:val="0"/>
        <w:autoSpaceDN w:val="0"/>
        <w:spacing w:line="276" w:lineRule="auto"/>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w:t>
      </w:r>
      <w:r w:rsidR="00677AC7" w:rsidRPr="000F7241">
        <w:rPr>
          <w:rFonts w:ascii="Times New Roman" w:eastAsia="Times New Roman" w:hAnsi="Times New Roman" w:cs="Times New Roman"/>
          <w:sz w:val="24"/>
          <w:szCs w:val="24"/>
        </w:rPr>
        <w:t>3 декабря: День неизвестного солдата; Международный день инвалидов (рекомендуется включать в план воспитательной работы с дошкольниками регионально и/или ситуативно); 5 декабря: День добровольца (волонтера) в России;</w:t>
      </w:r>
    </w:p>
    <w:p w14:paraId="2CB9F68E" w14:textId="77777777" w:rsidR="00DF1722" w:rsidRPr="000F7241" w:rsidRDefault="00DF1722" w:rsidP="004E662C">
      <w:pPr>
        <w:widowControl w:val="0"/>
        <w:autoSpaceDE w:val="0"/>
        <w:autoSpaceDN w:val="0"/>
        <w:spacing w:line="276" w:lineRule="auto"/>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w:t>
      </w:r>
      <w:r w:rsidR="00677AC7" w:rsidRPr="000F7241">
        <w:rPr>
          <w:rFonts w:ascii="Times New Roman" w:eastAsia="Times New Roman" w:hAnsi="Times New Roman" w:cs="Times New Roman"/>
          <w:sz w:val="24"/>
          <w:szCs w:val="24"/>
        </w:rPr>
        <w:t xml:space="preserve"> 8 декабря: Международный день художника; </w:t>
      </w:r>
    </w:p>
    <w:p w14:paraId="620D8A71" w14:textId="77777777" w:rsidR="00DF1722" w:rsidRPr="000F7241" w:rsidRDefault="00DF1722" w:rsidP="004E662C">
      <w:pPr>
        <w:widowControl w:val="0"/>
        <w:autoSpaceDE w:val="0"/>
        <w:autoSpaceDN w:val="0"/>
        <w:spacing w:line="276" w:lineRule="auto"/>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w:t>
      </w:r>
      <w:r w:rsidR="00677AC7" w:rsidRPr="000F7241">
        <w:rPr>
          <w:rFonts w:ascii="Times New Roman" w:eastAsia="Times New Roman" w:hAnsi="Times New Roman" w:cs="Times New Roman"/>
          <w:sz w:val="24"/>
          <w:szCs w:val="24"/>
        </w:rPr>
        <w:t xml:space="preserve">9 декабря: День Героев Отечества; </w:t>
      </w:r>
    </w:p>
    <w:p w14:paraId="06E59BA6" w14:textId="77777777" w:rsidR="00DF1722" w:rsidRPr="000F7241" w:rsidRDefault="00DF1722" w:rsidP="004E662C">
      <w:pPr>
        <w:widowControl w:val="0"/>
        <w:autoSpaceDE w:val="0"/>
        <w:autoSpaceDN w:val="0"/>
        <w:spacing w:line="276" w:lineRule="auto"/>
        <w:jc w:val="both"/>
        <w:rPr>
          <w:rFonts w:ascii="Times New Roman" w:eastAsia="Times New Roman" w:hAnsi="Times New Roman" w:cs="Times New Roman"/>
          <w:sz w:val="24"/>
          <w:szCs w:val="24"/>
        </w:rPr>
      </w:pPr>
      <w:r w:rsidRPr="000F7241">
        <w:rPr>
          <w:rFonts w:ascii="Times New Roman" w:eastAsia="Times New Roman" w:hAnsi="Times New Roman" w:cs="Times New Roman"/>
          <w:sz w:val="24"/>
          <w:szCs w:val="24"/>
        </w:rPr>
        <w:t xml:space="preserve">     </w:t>
      </w:r>
      <w:r w:rsidR="00677AC7" w:rsidRPr="000F7241">
        <w:rPr>
          <w:rFonts w:ascii="Times New Roman" w:eastAsia="Times New Roman" w:hAnsi="Times New Roman" w:cs="Times New Roman"/>
          <w:sz w:val="24"/>
          <w:szCs w:val="24"/>
        </w:rPr>
        <w:t xml:space="preserve">12 декабря: День Конституции Российской Федерации; </w:t>
      </w:r>
    </w:p>
    <w:p w14:paraId="7416A499" w14:textId="774D283A" w:rsidR="00677AC7" w:rsidRPr="000F7241" w:rsidRDefault="00DF1722" w:rsidP="004E662C">
      <w:pPr>
        <w:widowControl w:val="0"/>
        <w:autoSpaceDE w:val="0"/>
        <w:autoSpaceDN w:val="0"/>
        <w:spacing w:line="276" w:lineRule="auto"/>
        <w:jc w:val="both"/>
        <w:rPr>
          <w:rFonts w:ascii="Times New Roman" w:eastAsia="Times New Roman" w:hAnsi="Times New Roman" w:cs="Times New Roman"/>
          <w:b/>
          <w:sz w:val="24"/>
          <w:szCs w:val="24"/>
        </w:rPr>
      </w:pPr>
      <w:r w:rsidRPr="000F7241">
        <w:rPr>
          <w:rFonts w:ascii="Times New Roman" w:eastAsia="Times New Roman" w:hAnsi="Times New Roman" w:cs="Times New Roman"/>
          <w:sz w:val="24"/>
          <w:szCs w:val="24"/>
        </w:rPr>
        <w:t xml:space="preserve">     </w:t>
      </w:r>
      <w:r w:rsidR="00677AC7" w:rsidRPr="000F7241">
        <w:rPr>
          <w:rFonts w:ascii="Times New Roman" w:eastAsia="Times New Roman" w:hAnsi="Times New Roman" w:cs="Times New Roman"/>
          <w:sz w:val="24"/>
          <w:szCs w:val="24"/>
        </w:rPr>
        <w:t>31 декабря: Новый год</w:t>
      </w:r>
    </w:p>
    <w:p w14:paraId="4B89C8EC" w14:textId="5BE9C1A5" w:rsidR="00677AC7" w:rsidRDefault="00677AC7" w:rsidP="004E662C">
      <w:pPr>
        <w:widowControl w:val="0"/>
        <w:autoSpaceDE w:val="0"/>
        <w:autoSpaceDN w:val="0"/>
        <w:spacing w:line="276" w:lineRule="auto"/>
        <w:jc w:val="both"/>
        <w:rPr>
          <w:rFonts w:ascii="Times New Roman" w:eastAsia="Times New Roman" w:hAnsi="Times New Roman" w:cs="Times New Roman"/>
          <w:sz w:val="24"/>
          <w:szCs w:val="24"/>
        </w:rPr>
      </w:pPr>
    </w:p>
    <w:p w14:paraId="31B6BF65" w14:textId="232574EB" w:rsidR="003A4BAB" w:rsidRDefault="003A4BAB" w:rsidP="004E662C">
      <w:pPr>
        <w:widowControl w:val="0"/>
        <w:autoSpaceDE w:val="0"/>
        <w:autoSpaceDN w:val="0"/>
        <w:spacing w:line="276" w:lineRule="auto"/>
        <w:jc w:val="both"/>
        <w:rPr>
          <w:rFonts w:ascii="Times New Roman" w:eastAsia="Times New Roman" w:hAnsi="Times New Roman" w:cs="Times New Roman"/>
          <w:sz w:val="24"/>
          <w:szCs w:val="24"/>
        </w:rPr>
      </w:pPr>
    </w:p>
    <w:p w14:paraId="6F0329E5" w14:textId="692E0491" w:rsidR="003A4BAB" w:rsidRDefault="003A4BAB" w:rsidP="004E662C">
      <w:pPr>
        <w:widowControl w:val="0"/>
        <w:autoSpaceDE w:val="0"/>
        <w:autoSpaceDN w:val="0"/>
        <w:spacing w:line="276" w:lineRule="auto"/>
        <w:jc w:val="both"/>
        <w:rPr>
          <w:rFonts w:ascii="Times New Roman" w:eastAsia="Times New Roman" w:hAnsi="Times New Roman" w:cs="Times New Roman"/>
          <w:sz w:val="24"/>
          <w:szCs w:val="24"/>
        </w:rPr>
      </w:pPr>
    </w:p>
    <w:p w14:paraId="25722464" w14:textId="48800067" w:rsidR="003A4BAB" w:rsidRDefault="003A4BAB" w:rsidP="004E662C">
      <w:pPr>
        <w:widowControl w:val="0"/>
        <w:autoSpaceDE w:val="0"/>
        <w:autoSpaceDN w:val="0"/>
        <w:spacing w:line="276" w:lineRule="auto"/>
        <w:jc w:val="both"/>
        <w:rPr>
          <w:rFonts w:ascii="Times New Roman" w:eastAsia="Times New Roman" w:hAnsi="Times New Roman" w:cs="Times New Roman"/>
          <w:sz w:val="24"/>
          <w:szCs w:val="24"/>
        </w:rPr>
      </w:pPr>
    </w:p>
    <w:p w14:paraId="719C5697" w14:textId="34CEC487" w:rsidR="003A4BAB" w:rsidRDefault="003A4BAB" w:rsidP="004E662C">
      <w:pPr>
        <w:widowControl w:val="0"/>
        <w:autoSpaceDE w:val="0"/>
        <w:autoSpaceDN w:val="0"/>
        <w:spacing w:line="276" w:lineRule="auto"/>
        <w:jc w:val="both"/>
        <w:rPr>
          <w:rFonts w:ascii="Times New Roman" w:eastAsia="Times New Roman" w:hAnsi="Times New Roman" w:cs="Times New Roman"/>
          <w:sz w:val="24"/>
          <w:szCs w:val="24"/>
        </w:rPr>
      </w:pPr>
    </w:p>
    <w:p w14:paraId="7B564B0D" w14:textId="0C414AB9" w:rsidR="003A4BAB" w:rsidRDefault="003A4BAB" w:rsidP="004E662C">
      <w:pPr>
        <w:widowControl w:val="0"/>
        <w:autoSpaceDE w:val="0"/>
        <w:autoSpaceDN w:val="0"/>
        <w:spacing w:line="276" w:lineRule="auto"/>
        <w:jc w:val="both"/>
        <w:rPr>
          <w:rFonts w:ascii="Times New Roman" w:eastAsia="Times New Roman" w:hAnsi="Times New Roman" w:cs="Times New Roman"/>
          <w:sz w:val="24"/>
          <w:szCs w:val="24"/>
        </w:rPr>
      </w:pPr>
    </w:p>
    <w:p w14:paraId="3FDC622A" w14:textId="37E744B1" w:rsidR="003A4BAB" w:rsidRDefault="003A4BAB" w:rsidP="004E662C">
      <w:pPr>
        <w:widowControl w:val="0"/>
        <w:autoSpaceDE w:val="0"/>
        <w:autoSpaceDN w:val="0"/>
        <w:spacing w:line="276" w:lineRule="auto"/>
        <w:jc w:val="both"/>
        <w:rPr>
          <w:rFonts w:ascii="Times New Roman" w:eastAsia="Times New Roman" w:hAnsi="Times New Roman" w:cs="Times New Roman"/>
          <w:sz w:val="24"/>
          <w:szCs w:val="24"/>
        </w:rPr>
      </w:pPr>
    </w:p>
    <w:p w14:paraId="3E430F7F" w14:textId="0FF3D636" w:rsidR="003A4BAB" w:rsidRDefault="003A4BAB" w:rsidP="004E662C">
      <w:pPr>
        <w:widowControl w:val="0"/>
        <w:autoSpaceDE w:val="0"/>
        <w:autoSpaceDN w:val="0"/>
        <w:spacing w:line="276" w:lineRule="auto"/>
        <w:jc w:val="both"/>
        <w:rPr>
          <w:rFonts w:ascii="Times New Roman" w:eastAsia="Times New Roman" w:hAnsi="Times New Roman" w:cs="Times New Roman"/>
          <w:sz w:val="24"/>
          <w:szCs w:val="24"/>
        </w:rPr>
      </w:pPr>
    </w:p>
    <w:p w14:paraId="186D960F" w14:textId="1EDCB70A" w:rsidR="003A4BAB" w:rsidRDefault="003A4BAB" w:rsidP="004E662C">
      <w:pPr>
        <w:widowControl w:val="0"/>
        <w:autoSpaceDE w:val="0"/>
        <w:autoSpaceDN w:val="0"/>
        <w:spacing w:line="276" w:lineRule="auto"/>
        <w:jc w:val="both"/>
        <w:rPr>
          <w:rFonts w:ascii="Times New Roman" w:eastAsia="Times New Roman" w:hAnsi="Times New Roman" w:cs="Times New Roman"/>
          <w:sz w:val="24"/>
          <w:szCs w:val="24"/>
        </w:rPr>
      </w:pPr>
    </w:p>
    <w:p w14:paraId="1466C650" w14:textId="74561FDB" w:rsidR="003A4BAB" w:rsidRDefault="003A4BAB" w:rsidP="004E662C">
      <w:pPr>
        <w:widowControl w:val="0"/>
        <w:autoSpaceDE w:val="0"/>
        <w:autoSpaceDN w:val="0"/>
        <w:spacing w:line="276" w:lineRule="auto"/>
        <w:jc w:val="both"/>
        <w:rPr>
          <w:rFonts w:ascii="Times New Roman" w:eastAsia="Times New Roman" w:hAnsi="Times New Roman" w:cs="Times New Roman"/>
          <w:sz w:val="24"/>
          <w:szCs w:val="24"/>
        </w:rPr>
      </w:pPr>
    </w:p>
    <w:p w14:paraId="2710FA9D" w14:textId="0CCDD9ED" w:rsidR="003A4BAB" w:rsidRDefault="003A4BAB" w:rsidP="004E662C">
      <w:pPr>
        <w:widowControl w:val="0"/>
        <w:autoSpaceDE w:val="0"/>
        <w:autoSpaceDN w:val="0"/>
        <w:spacing w:line="276" w:lineRule="auto"/>
        <w:jc w:val="both"/>
        <w:rPr>
          <w:rFonts w:ascii="Times New Roman" w:eastAsia="Times New Roman" w:hAnsi="Times New Roman" w:cs="Times New Roman"/>
          <w:sz w:val="24"/>
          <w:szCs w:val="24"/>
        </w:rPr>
      </w:pPr>
    </w:p>
    <w:p w14:paraId="502E0F32" w14:textId="2E1EB2D2" w:rsidR="003A4BAB" w:rsidRDefault="003A4BAB" w:rsidP="004E662C">
      <w:pPr>
        <w:widowControl w:val="0"/>
        <w:autoSpaceDE w:val="0"/>
        <w:autoSpaceDN w:val="0"/>
        <w:spacing w:line="276" w:lineRule="auto"/>
        <w:jc w:val="both"/>
        <w:rPr>
          <w:rFonts w:ascii="Times New Roman" w:eastAsia="Times New Roman" w:hAnsi="Times New Roman" w:cs="Times New Roman"/>
          <w:sz w:val="24"/>
          <w:szCs w:val="24"/>
        </w:rPr>
      </w:pPr>
    </w:p>
    <w:p w14:paraId="6ABEF801" w14:textId="22C93BB4" w:rsidR="003A4BAB" w:rsidRDefault="003A4BAB" w:rsidP="004E662C">
      <w:pPr>
        <w:widowControl w:val="0"/>
        <w:autoSpaceDE w:val="0"/>
        <w:autoSpaceDN w:val="0"/>
        <w:spacing w:line="276" w:lineRule="auto"/>
        <w:jc w:val="both"/>
        <w:rPr>
          <w:rFonts w:ascii="Times New Roman" w:eastAsia="Times New Roman" w:hAnsi="Times New Roman" w:cs="Times New Roman"/>
          <w:sz w:val="24"/>
          <w:szCs w:val="24"/>
        </w:rPr>
      </w:pPr>
    </w:p>
    <w:p w14:paraId="1D042EFA" w14:textId="2B616EAC" w:rsidR="003A4BAB" w:rsidRDefault="003A4BAB" w:rsidP="004E662C">
      <w:pPr>
        <w:widowControl w:val="0"/>
        <w:autoSpaceDE w:val="0"/>
        <w:autoSpaceDN w:val="0"/>
        <w:spacing w:line="276" w:lineRule="auto"/>
        <w:jc w:val="both"/>
        <w:rPr>
          <w:rFonts w:ascii="Times New Roman" w:eastAsia="Times New Roman" w:hAnsi="Times New Roman" w:cs="Times New Roman"/>
          <w:sz w:val="24"/>
          <w:szCs w:val="24"/>
        </w:rPr>
      </w:pPr>
    </w:p>
    <w:p w14:paraId="53DF8850" w14:textId="12791437" w:rsidR="003A4BAB" w:rsidRDefault="003A4BAB" w:rsidP="004E662C">
      <w:pPr>
        <w:widowControl w:val="0"/>
        <w:autoSpaceDE w:val="0"/>
        <w:autoSpaceDN w:val="0"/>
        <w:spacing w:line="276" w:lineRule="auto"/>
        <w:jc w:val="both"/>
        <w:rPr>
          <w:rFonts w:ascii="Times New Roman" w:eastAsia="Times New Roman" w:hAnsi="Times New Roman" w:cs="Times New Roman"/>
          <w:sz w:val="24"/>
          <w:szCs w:val="24"/>
        </w:rPr>
      </w:pPr>
    </w:p>
    <w:p w14:paraId="4A09335C" w14:textId="4A7B0CF1" w:rsidR="003A4BAB" w:rsidRDefault="003A4BAB" w:rsidP="004E662C">
      <w:pPr>
        <w:widowControl w:val="0"/>
        <w:autoSpaceDE w:val="0"/>
        <w:autoSpaceDN w:val="0"/>
        <w:spacing w:line="276" w:lineRule="auto"/>
        <w:jc w:val="both"/>
        <w:rPr>
          <w:rFonts w:ascii="Times New Roman" w:eastAsia="Times New Roman" w:hAnsi="Times New Roman" w:cs="Times New Roman"/>
          <w:sz w:val="24"/>
          <w:szCs w:val="24"/>
        </w:rPr>
      </w:pPr>
    </w:p>
    <w:p w14:paraId="6DAC4C7E" w14:textId="06F32D99" w:rsidR="003A4BAB" w:rsidRDefault="003A4BAB" w:rsidP="004E662C">
      <w:pPr>
        <w:widowControl w:val="0"/>
        <w:autoSpaceDE w:val="0"/>
        <w:autoSpaceDN w:val="0"/>
        <w:spacing w:line="276" w:lineRule="auto"/>
        <w:jc w:val="both"/>
        <w:rPr>
          <w:rFonts w:ascii="Times New Roman" w:eastAsia="Times New Roman" w:hAnsi="Times New Roman" w:cs="Times New Roman"/>
          <w:sz w:val="24"/>
          <w:szCs w:val="24"/>
        </w:rPr>
      </w:pPr>
    </w:p>
    <w:p w14:paraId="3A290D8A" w14:textId="19FC6C92" w:rsidR="003A4BAB" w:rsidRDefault="003A4BAB" w:rsidP="004E662C">
      <w:pPr>
        <w:widowControl w:val="0"/>
        <w:autoSpaceDE w:val="0"/>
        <w:autoSpaceDN w:val="0"/>
        <w:spacing w:line="276" w:lineRule="auto"/>
        <w:jc w:val="both"/>
        <w:rPr>
          <w:rFonts w:ascii="Times New Roman" w:eastAsia="Times New Roman" w:hAnsi="Times New Roman" w:cs="Times New Roman"/>
          <w:sz w:val="24"/>
          <w:szCs w:val="24"/>
        </w:rPr>
      </w:pPr>
    </w:p>
    <w:p w14:paraId="03DDCBE0" w14:textId="7A11250C" w:rsidR="003A4BAB" w:rsidRDefault="003A4BAB" w:rsidP="004E662C">
      <w:pPr>
        <w:widowControl w:val="0"/>
        <w:autoSpaceDE w:val="0"/>
        <w:autoSpaceDN w:val="0"/>
        <w:spacing w:line="276" w:lineRule="auto"/>
        <w:jc w:val="both"/>
        <w:rPr>
          <w:rFonts w:ascii="Times New Roman" w:eastAsia="Times New Roman" w:hAnsi="Times New Roman" w:cs="Times New Roman"/>
          <w:sz w:val="24"/>
          <w:szCs w:val="24"/>
        </w:rPr>
      </w:pPr>
    </w:p>
    <w:p w14:paraId="7EC72B80" w14:textId="5D2EB5CE" w:rsidR="003A4BAB" w:rsidRDefault="003A4BAB" w:rsidP="004E662C">
      <w:pPr>
        <w:widowControl w:val="0"/>
        <w:autoSpaceDE w:val="0"/>
        <w:autoSpaceDN w:val="0"/>
        <w:spacing w:line="276" w:lineRule="auto"/>
        <w:jc w:val="both"/>
        <w:rPr>
          <w:rFonts w:ascii="Times New Roman" w:eastAsia="Times New Roman" w:hAnsi="Times New Roman" w:cs="Times New Roman"/>
          <w:sz w:val="24"/>
          <w:szCs w:val="24"/>
        </w:rPr>
      </w:pPr>
    </w:p>
    <w:p w14:paraId="64018344" w14:textId="5BCC1A43" w:rsidR="003A4BAB" w:rsidRDefault="003A4BAB" w:rsidP="004E662C">
      <w:pPr>
        <w:widowControl w:val="0"/>
        <w:autoSpaceDE w:val="0"/>
        <w:autoSpaceDN w:val="0"/>
        <w:spacing w:line="276" w:lineRule="auto"/>
        <w:jc w:val="both"/>
        <w:rPr>
          <w:rFonts w:ascii="Times New Roman" w:eastAsia="Times New Roman" w:hAnsi="Times New Roman" w:cs="Times New Roman"/>
          <w:sz w:val="24"/>
          <w:szCs w:val="24"/>
        </w:rPr>
      </w:pPr>
    </w:p>
    <w:p w14:paraId="40186DDB" w14:textId="32AC1C07" w:rsidR="003A4BAB" w:rsidRDefault="003A4BAB" w:rsidP="004E662C">
      <w:pPr>
        <w:widowControl w:val="0"/>
        <w:autoSpaceDE w:val="0"/>
        <w:autoSpaceDN w:val="0"/>
        <w:spacing w:line="276" w:lineRule="auto"/>
        <w:jc w:val="both"/>
        <w:rPr>
          <w:rFonts w:ascii="Times New Roman" w:eastAsia="Times New Roman" w:hAnsi="Times New Roman" w:cs="Times New Roman"/>
          <w:sz w:val="24"/>
          <w:szCs w:val="24"/>
        </w:rPr>
      </w:pPr>
    </w:p>
    <w:p w14:paraId="0FBC038D" w14:textId="6D7D3241" w:rsidR="003A4BAB" w:rsidRDefault="003A4BAB" w:rsidP="004E662C">
      <w:pPr>
        <w:widowControl w:val="0"/>
        <w:autoSpaceDE w:val="0"/>
        <w:autoSpaceDN w:val="0"/>
        <w:spacing w:line="276" w:lineRule="auto"/>
        <w:jc w:val="both"/>
        <w:rPr>
          <w:rFonts w:ascii="Times New Roman" w:eastAsia="Times New Roman" w:hAnsi="Times New Roman" w:cs="Times New Roman"/>
          <w:sz w:val="24"/>
          <w:szCs w:val="24"/>
        </w:rPr>
      </w:pPr>
    </w:p>
    <w:p w14:paraId="76FDD53B" w14:textId="0808BC70" w:rsidR="003A4BAB" w:rsidRDefault="003A4BAB" w:rsidP="004E662C">
      <w:pPr>
        <w:widowControl w:val="0"/>
        <w:autoSpaceDE w:val="0"/>
        <w:autoSpaceDN w:val="0"/>
        <w:spacing w:line="276" w:lineRule="auto"/>
        <w:jc w:val="both"/>
        <w:rPr>
          <w:rFonts w:ascii="Times New Roman" w:eastAsia="Times New Roman" w:hAnsi="Times New Roman" w:cs="Times New Roman"/>
          <w:sz w:val="24"/>
          <w:szCs w:val="24"/>
        </w:rPr>
      </w:pPr>
    </w:p>
    <w:p w14:paraId="5231D5F3" w14:textId="447D32AC" w:rsidR="003A4BAB" w:rsidRDefault="003A4BAB" w:rsidP="004E662C">
      <w:pPr>
        <w:widowControl w:val="0"/>
        <w:autoSpaceDE w:val="0"/>
        <w:autoSpaceDN w:val="0"/>
        <w:spacing w:line="276" w:lineRule="auto"/>
        <w:jc w:val="both"/>
        <w:rPr>
          <w:rFonts w:ascii="Times New Roman" w:eastAsia="Times New Roman" w:hAnsi="Times New Roman" w:cs="Times New Roman"/>
          <w:sz w:val="24"/>
          <w:szCs w:val="24"/>
        </w:rPr>
      </w:pPr>
    </w:p>
    <w:p w14:paraId="120DD0C5" w14:textId="1E79B1CD" w:rsidR="003A4BAB" w:rsidRDefault="003A4BAB" w:rsidP="004E662C">
      <w:pPr>
        <w:widowControl w:val="0"/>
        <w:autoSpaceDE w:val="0"/>
        <w:autoSpaceDN w:val="0"/>
        <w:spacing w:line="276" w:lineRule="auto"/>
        <w:jc w:val="both"/>
        <w:rPr>
          <w:rFonts w:ascii="Times New Roman" w:eastAsia="Times New Roman" w:hAnsi="Times New Roman" w:cs="Times New Roman"/>
          <w:sz w:val="24"/>
          <w:szCs w:val="24"/>
        </w:rPr>
      </w:pPr>
    </w:p>
    <w:p w14:paraId="3DA6C7A3" w14:textId="36FCDBA2" w:rsidR="003A4BAB" w:rsidRDefault="003A4BAB" w:rsidP="004E662C">
      <w:pPr>
        <w:widowControl w:val="0"/>
        <w:autoSpaceDE w:val="0"/>
        <w:autoSpaceDN w:val="0"/>
        <w:spacing w:line="276" w:lineRule="auto"/>
        <w:jc w:val="both"/>
        <w:rPr>
          <w:rFonts w:ascii="Times New Roman" w:eastAsia="Times New Roman" w:hAnsi="Times New Roman" w:cs="Times New Roman"/>
          <w:sz w:val="24"/>
          <w:szCs w:val="24"/>
        </w:rPr>
      </w:pPr>
    </w:p>
    <w:p w14:paraId="1D82A667" w14:textId="72242F77" w:rsidR="003A4BAB" w:rsidRDefault="003A4BAB" w:rsidP="004E662C">
      <w:pPr>
        <w:widowControl w:val="0"/>
        <w:autoSpaceDE w:val="0"/>
        <w:autoSpaceDN w:val="0"/>
        <w:spacing w:line="276" w:lineRule="auto"/>
        <w:jc w:val="both"/>
        <w:rPr>
          <w:rFonts w:ascii="Times New Roman" w:eastAsia="Times New Roman" w:hAnsi="Times New Roman" w:cs="Times New Roman"/>
          <w:sz w:val="24"/>
          <w:szCs w:val="24"/>
        </w:rPr>
      </w:pPr>
    </w:p>
    <w:p w14:paraId="713DED86" w14:textId="082CFEDF" w:rsidR="003A4BAB" w:rsidRDefault="003A4BAB" w:rsidP="004E662C">
      <w:pPr>
        <w:widowControl w:val="0"/>
        <w:autoSpaceDE w:val="0"/>
        <w:autoSpaceDN w:val="0"/>
        <w:spacing w:line="276" w:lineRule="auto"/>
        <w:jc w:val="both"/>
        <w:rPr>
          <w:rFonts w:ascii="Times New Roman" w:eastAsia="Times New Roman" w:hAnsi="Times New Roman" w:cs="Times New Roman"/>
          <w:sz w:val="24"/>
          <w:szCs w:val="24"/>
        </w:rPr>
      </w:pPr>
    </w:p>
    <w:p w14:paraId="413A6DEE" w14:textId="3CC820D4" w:rsidR="003A4BAB" w:rsidRDefault="003A4BAB" w:rsidP="004E662C">
      <w:pPr>
        <w:widowControl w:val="0"/>
        <w:autoSpaceDE w:val="0"/>
        <w:autoSpaceDN w:val="0"/>
        <w:spacing w:line="276" w:lineRule="auto"/>
        <w:jc w:val="both"/>
        <w:rPr>
          <w:rFonts w:ascii="Times New Roman" w:eastAsia="Times New Roman" w:hAnsi="Times New Roman" w:cs="Times New Roman"/>
          <w:sz w:val="24"/>
          <w:szCs w:val="24"/>
        </w:rPr>
      </w:pPr>
    </w:p>
    <w:p w14:paraId="64A04C1D" w14:textId="72FA0FF8" w:rsidR="003A4BAB" w:rsidRDefault="003A4BAB" w:rsidP="004E662C">
      <w:pPr>
        <w:widowControl w:val="0"/>
        <w:autoSpaceDE w:val="0"/>
        <w:autoSpaceDN w:val="0"/>
        <w:spacing w:line="276" w:lineRule="auto"/>
        <w:jc w:val="both"/>
        <w:rPr>
          <w:rFonts w:ascii="Times New Roman" w:eastAsia="Times New Roman" w:hAnsi="Times New Roman" w:cs="Times New Roman"/>
          <w:sz w:val="24"/>
          <w:szCs w:val="24"/>
        </w:rPr>
      </w:pPr>
    </w:p>
    <w:p w14:paraId="7E439760" w14:textId="4E508741" w:rsidR="003A4BAB" w:rsidRDefault="003A4BAB" w:rsidP="004E662C">
      <w:pPr>
        <w:widowControl w:val="0"/>
        <w:autoSpaceDE w:val="0"/>
        <w:autoSpaceDN w:val="0"/>
        <w:spacing w:line="276" w:lineRule="auto"/>
        <w:jc w:val="both"/>
        <w:rPr>
          <w:rFonts w:ascii="Times New Roman" w:eastAsia="Times New Roman" w:hAnsi="Times New Roman" w:cs="Times New Roman"/>
          <w:sz w:val="24"/>
          <w:szCs w:val="24"/>
        </w:rPr>
      </w:pPr>
    </w:p>
    <w:p w14:paraId="0261AC46" w14:textId="5CF02D76" w:rsidR="003A4BAB" w:rsidRDefault="003A4BAB" w:rsidP="004E662C">
      <w:pPr>
        <w:widowControl w:val="0"/>
        <w:autoSpaceDE w:val="0"/>
        <w:autoSpaceDN w:val="0"/>
        <w:spacing w:line="276" w:lineRule="auto"/>
        <w:jc w:val="both"/>
        <w:rPr>
          <w:rFonts w:ascii="Times New Roman" w:eastAsia="Times New Roman" w:hAnsi="Times New Roman" w:cs="Times New Roman"/>
          <w:sz w:val="24"/>
          <w:szCs w:val="24"/>
        </w:rPr>
      </w:pPr>
    </w:p>
    <w:p w14:paraId="050CF843" w14:textId="7E4C8068" w:rsidR="003A4BAB" w:rsidRDefault="003A4BAB" w:rsidP="004E662C">
      <w:pPr>
        <w:widowControl w:val="0"/>
        <w:autoSpaceDE w:val="0"/>
        <w:autoSpaceDN w:val="0"/>
        <w:spacing w:line="276" w:lineRule="auto"/>
        <w:jc w:val="both"/>
        <w:rPr>
          <w:rFonts w:ascii="Times New Roman" w:eastAsia="Times New Roman" w:hAnsi="Times New Roman" w:cs="Times New Roman"/>
          <w:sz w:val="24"/>
          <w:szCs w:val="24"/>
        </w:rPr>
      </w:pPr>
    </w:p>
    <w:p w14:paraId="57E71169" w14:textId="2C9C33C0" w:rsidR="003A4BAB" w:rsidRDefault="003A4BAB" w:rsidP="004E662C">
      <w:pPr>
        <w:widowControl w:val="0"/>
        <w:autoSpaceDE w:val="0"/>
        <w:autoSpaceDN w:val="0"/>
        <w:spacing w:line="276" w:lineRule="auto"/>
        <w:jc w:val="both"/>
        <w:rPr>
          <w:rFonts w:ascii="Times New Roman" w:eastAsia="Times New Roman" w:hAnsi="Times New Roman" w:cs="Times New Roman"/>
          <w:sz w:val="24"/>
          <w:szCs w:val="24"/>
        </w:rPr>
      </w:pPr>
    </w:p>
    <w:p w14:paraId="7F7A228A" w14:textId="61D875EC" w:rsidR="003A4BAB" w:rsidRDefault="003A4BAB" w:rsidP="004E662C">
      <w:pPr>
        <w:widowControl w:val="0"/>
        <w:autoSpaceDE w:val="0"/>
        <w:autoSpaceDN w:val="0"/>
        <w:spacing w:line="276" w:lineRule="auto"/>
        <w:jc w:val="both"/>
        <w:rPr>
          <w:rFonts w:ascii="Times New Roman" w:eastAsia="Times New Roman" w:hAnsi="Times New Roman" w:cs="Times New Roman"/>
          <w:sz w:val="24"/>
          <w:szCs w:val="24"/>
        </w:rPr>
      </w:pPr>
    </w:p>
    <w:p w14:paraId="4830D485" w14:textId="3DEC4533" w:rsidR="003A4BAB" w:rsidRDefault="003A4BAB" w:rsidP="004E662C">
      <w:pPr>
        <w:widowControl w:val="0"/>
        <w:autoSpaceDE w:val="0"/>
        <w:autoSpaceDN w:val="0"/>
        <w:spacing w:line="276" w:lineRule="auto"/>
        <w:jc w:val="both"/>
        <w:rPr>
          <w:rFonts w:ascii="Times New Roman" w:eastAsia="Times New Roman" w:hAnsi="Times New Roman" w:cs="Times New Roman"/>
          <w:sz w:val="24"/>
          <w:szCs w:val="24"/>
        </w:rPr>
      </w:pPr>
    </w:p>
    <w:p w14:paraId="2C27784A" w14:textId="1DF440AD" w:rsidR="003A4BAB" w:rsidRDefault="003A4BAB" w:rsidP="004E662C">
      <w:pPr>
        <w:widowControl w:val="0"/>
        <w:autoSpaceDE w:val="0"/>
        <w:autoSpaceDN w:val="0"/>
        <w:spacing w:line="276" w:lineRule="auto"/>
        <w:jc w:val="both"/>
        <w:rPr>
          <w:rFonts w:ascii="Times New Roman" w:eastAsia="Times New Roman" w:hAnsi="Times New Roman" w:cs="Times New Roman"/>
          <w:sz w:val="24"/>
          <w:szCs w:val="24"/>
        </w:rPr>
      </w:pPr>
    </w:p>
    <w:p w14:paraId="3E62009E" w14:textId="2A79A59E" w:rsidR="00824625" w:rsidRDefault="00824625" w:rsidP="004E662C">
      <w:pPr>
        <w:widowControl w:val="0"/>
        <w:autoSpaceDE w:val="0"/>
        <w:autoSpaceDN w:val="0"/>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14:anchorId="01ABF741" wp14:editId="755A764F">
            <wp:extent cx="5939790" cy="8171815"/>
            <wp:effectExtent l="0" t="0" r="3810" b="63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939790" cy="8171815"/>
                    </a:xfrm>
                    <a:prstGeom prst="rect">
                      <a:avLst/>
                    </a:prstGeom>
                    <a:noFill/>
                    <a:ln>
                      <a:noFill/>
                    </a:ln>
                  </pic:spPr>
                </pic:pic>
              </a:graphicData>
            </a:graphic>
          </wp:inline>
        </w:drawing>
      </w:r>
      <w:bookmarkStart w:id="7" w:name="_GoBack"/>
      <w:bookmarkEnd w:id="7"/>
    </w:p>
    <w:sectPr w:rsidR="00824625" w:rsidSect="00A13E27">
      <w:footerReference w:type="default" r:id="rId44"/>
      <w:pgSz w:w="11906" w:h="16838"/>
      <w:pgMar w:top="567" w:right="849" w:bottom="28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8023A1" w14:textId="77777777" w:rsidR="00572391" w:rsidRDefault="00572391" w:rsidP="00721721">
      <w:r>
        <w:separator/>
      </w:r>
    </w:p>
  </w:endnote>
  <w:endnote w:type="continuationSeparator" w:id="0">
    <w:p w14:paraId="392AA8C6" w14:textId="77777777" w:rsidR="00572391" w:rsidRDefault="00572391" w:rsidP="007217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TimesNewRomanPSMT">
    <w:altName w:val="MS Gothic"/>
    <w:panose1 w:val="00000000000000000000"/>
    <w:charset w:val="80"/>
    <w:family w:val="auto"/>
    <w:notTrueType/>
    <w:pitch w:val="default"/>
    <w:sig w:usb0="00000000" w:usb1="08070000" w:usb2="00000010" w:usb3="00000000" w:csb0="00020000"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79397369"/>
      <w:docPartObj>
        <w:docPartGallery w:val="Page Numbers (Bottom of Page)"/>
        <w:docPartUnique/>
      </w:docPartObj>
    </w:sdtPr>
    <w:sdtContent>
      <w:p w14:paraId="7EAE9A45" w14:textId="46B1D52F" w:rsidR="003A4BAB" w:rsidRDefault="003A4BAB">
        <w:pPr>
          <w:pStyle w:val="a9"/>
          <w:jc w:val="right"/>
        </w:pPr>
        <w:r>
          <w:fldChar w:fldCharType="begin"/>
        </w:r>
        <w:r>
          <w:instrText>PAGE   \* MERGEFORMAT</w:instrText>
        </w:r>
        <w:r>
          <w:fldChar w:fldCharType="separate"/>
        </w:r>
        <w:r w:rsidR="00824625">
          <w:rPr>
            <w:noProof/>
          </w:rPr>
          <w:t>147</w:t>
        </w:r>
        <w:r>
          <w:fldChar w:fldCharType="end"/>
        </w:r>
      </w:p>
    </w:sdtContent>
  </w:sdt>
  <w:p w14:paraId="16C634A2" w14:textId="77777777" w:rsidR="003A4BAB" w:rsidRDefault="003A4BAB">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9B619D" w14:textId="77777777" w:rsidR="00572391" w:rsidRDefault="00572391" w:rsidP="00721721">
      <w:r>
        <w:separator/>
      </w:r>
    </w:p>
  </w:footnote>
  <w:footnote w:type="continuationSeparator" w:id="0">
    <w:p w14:paraId="4249E026" w14:textId="77777777" w:rsidR="00572391" w:rsidRDefault="00572391" w:rsidP="007217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3"/>
    <w:lvl w:ilvl="0">
      <w:start w:val="1"/>
      <w:numFmt w:val="decimal"/>
      <w:lvlText w:val="%1)"/>
      <w:lvlJc w:val="left"/>
      <w:pPr>
        <w:tabs>
          <w:tab w:val="num" w:pos="0"/>
        </w:tabs>
        <w:ind w:left="1632" w:hanging="1065"/>
      </w:pPr>
      <w:rPr>
        <w:rFonts w:cs="Times New Roman"/>
        <w:color w:val="000000"/>
        <w:sz w:val="24"/>
        <w:szCs w:val="24"/>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15:restartNumberingAfterBreak="0">
    <w:nsid w:val="00000003"/>
    <w:multiLevelType w:val="multilevel"/>
    <w:tmpl w:val="00000003"/>
    <w:name w:val="WW8Num4"/>
    <w:lvl w:ilvl="0">
      <w:start w:val="1"/>
      <w:numFmt w:val="decimal"/>
      <w:lvlText w:val="%1)"/>
      <w:lvlJc w:val="left"/>
      <w:pPr>
        <w:tabs>
          <w:tab w:val="num" w:pos="0"/>
        </w:tabs>
        <w:ind w:left="5322" w:hanging="360"/>
      </w:pPr>
      <w:rPr>
        <w:rFonts w:cs="Times New Roman"/>
        <w:color w:val="000000"/>
        <w:sz w:val="24"/>
        <w:szCs w:val="24"/>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15:restartNumberingAfterBreak="0">
    <w:nsid w:val="0000000D"/>
    <w:multiLevelType w:val="multilevel"/>
    <w:tmpl w:val="0000000D"/>
    <w:name w:val="WW8Num16"/>
    <w:lvl w:ilvl="0">
      <w:start w:val="1"/>
      <w:numFmt w:val="decimal"/>
      <w:lvlText w:val="%1)"/>
      <w:lvlJc w:val="left"/>
      <w:pPr>
        <w:tabs>
          <w:tab w:val="num" w:pos="0"/>
        </w:tabs>
        <w:ind w:left="720" w:hanging="360"/>
      </w:pPr>
      <w:rPr>
        <w:rFonts w:cs="Times New Roman"/>
        <w:color w:val="000000"/>
        <w:sz w:val="24"/>
        <w:szCs w:val="24"/>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3" w15:restartNumberingAfterBreak="0">
    <w:nsid w:val="0000000E"/>
    <w:multiLevelType w:val="singleLevel"/>
    <w:tmpl w:val="0000000E"/>
    <w:name w:val="WW8Num19"/>
    <w:lvl w:ilvl="0">
      <w:start w:val="1"/>
      <w:numFmt w:val="decimal"/>
      <w:lvlText w:val="%1)"/>
      <w:lvlJc w:val="left"/>
      <w:pPr>
        <w:tabs>
          <w:tab w:val="num" w:pos="0"/>
        </w:tabs>
        <w:ind w:left="1429" w:hanging="360"/>
      </w:pPr>
      <w:rPr>
        <w:rFonts w:cs="Times New Roman"/>
      </w:rPr>
    </w:lvl>
  </w:abstractNum>
  <w:abstractNum w:abstractNumId="4" w15:restartNumberingAfterBreak="0">
    <w:nsid w:val="0000000F"/>
    <w:multiLevelType w:val="multilevel"/>
    <w:tmpl w:val="0000000F"/>
    <w:name w:val="WW8Num20"/>
    <w:lvl w:ilvl="0">
      <w:start w:val="1"/>
      <w:numFmt w:val="decimal"/>
      <w:lvlText w:val="%1)"/>
      <w:lvlJc w:val="left"/>
      <w:pPr>
        <w:tabs>
          <w:tab w:val="num" w:pos="0"/>
        </w:tabs>
        <w:ind w:left="720" w:hanging="360"/>
      </w:pPr>
      <w:rPr>
        <w:rFonts w:cs="Symbol"/>
        <w:color w:val="000000"/>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5" w15:restartNumberingAfterBreak="0">
    <w:nsid w:val="00000011"/>
    <w:multiLevelType w:val="singleLevel"/>
    <w:tmpl w:val="00000011"/>
    <w:name w:val="WW8Num23"/>
    <w:lvl w:ilvl="0">
      <w:start w:val="1"/>
      <w:numFmt w:val="decimal"/>
      <w:lvlText w:val="%1)"/>
      <w:lvlJc w:val="left"/>
      <w:pPr>
        <w:tabs>
          <w:tab w:val="num" w:pos="0"/>
        </w:tabs>
        <w:ind w:left="720" w:hanging="360"/>
      </w:pPr>
      <w:rPr>
        <w:rFonts w:cs="Times New Roman"/>
        <w:color w:val="000000"/>
      </w:rPr>
    </w:lvl>
  </w:abstractNum>
  <w:abstractNum w:abstractNumId="6" w15:restartNumberingAfterBreak="0">
    <w:nsid w:val="00000018"/>
    <w:multiLevelType w:val="singleLevel"/>
    <w:tmpl w:val="00000018"/>
    <w:name w:val="WW8Num32"/>
    <w:lvl w:ilvl="0">
      <w:start w:val="1"/>
      <w:numFmt w:val="decimal"/>
      <w:lvlText w:val="%1)"/>
      <w:lvlJc w:val="left"/>
      <w:pPr>
        <w:tabs>
          <w:tab w:val="num" w:pos="0"/>
        </w:tabs>
        <w:ind w:left="1429" w:hanging="360"/>
      </w:pPr>
      <w:rPr>
        <w:rFonts w:cs="Times New Roman"/>
      </w:rPr>
    </w:lvl>
  </w:abstractNum>
  <w:abstractNum w:abstractNumId="7" w15:restartNumberingAfterBreak="0">
    <w:nsid w:val="0000001B"/>
    <w:multiLevelType w:val="singleLevel"/>
    <w:tmpl w:val="0000001B"/>
    <w:name w:val="WW8Num35"/>
    <w:lvl w:ilvl="0">
      <w:start w:val="1"/>
      <w:numFmt w:val="decimal"/>
      <w:lvlText w:val="%1)"/>
      <w:lvlJc w:val="left"/>
      <w:pPr>
        <w:tabs>
          <w:tab w:val="num" w:pos="0"/>
        </w:tabs>
        <w:ind w:left="1429" w:hanging="360"/>
      </w:pPr>
      <w:rPr>
        <w:rFonts w:cs="Times New Roman"/>
      </w:rPr>
    </w:lvl>
  </w:abstractNum>
  <w:abstractNum w:abstractNumId="8" w15:restartNumberingAfterBreak="0">
    <w:nsid w:val="0000001D"/>
    <w:multiLevelType w:val="singleLevel"/>
    <w:tmpl w:val="0000001D"/>
    <w:name w:val="WW8Num37"/>
    <w:lvl w:ilvl="0">
      <w:start w:val="1"/>
      <w:numFmt w:val="decimal"/>
      <w:lvlText w:val="%1)"/>
      <w:lvlJc w:val="left"/>
      <w:pPr>
        <w:tabs>
          <w:tab w:val="num" w:pos="0"/>
        </w:tabs>
        <w:ind w:left="720" w:hanging="360"/>
      </w:pPr>
      <w:rPr>
        <w:rFonts w:cs="Times New Roman"/>
        <w:color w:val="000000"/>
      </w:rPr>
    </w:lvl>
  </w:abstractNum>
  <w:abstractNum w:abstractNumId="9" w15:restartNumberingAfterBreak="0">
    <w:nsid w:val="01F7201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382491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3EB793D"/>
    <w:multiLevelType w:val="hybridMultilevel"/>
    <w:tmpl w:val="E16ECBEE"/>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2" w15:restartNumberingAfterBreak="0">
    <w:nsid w:val="04597127"/>
    <w:multiLevelType w:val="hybridMultilevel"/>
    <w:tmpl w:val="14820C2E"/>
    <w:lvl w:ilvl="0" w:tplc="3F32C548">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3" w15:restartNumberingAfterBreak="0">
    <w:nsid w:val="04CA7AD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5F7013C"/>
    <w:multiLevelType w:val="singleLevel"/>
    <w:tmpl w:val="0419000F"/>
    <w:lvl w:ilvl="0">
      <w:start w:val="1"/>
      <w:numFmt w:val="decimal"/>
      <w:lvlText w:val="%1."/>
      <w:lvlJc w:val="left"/>
      <w:pPr>
        <w:tabs>
          <w:tab w:val="num" w:pos="360"/>
        </w:tabs>
        <w:ind w:left="360" w:hanging="360"/>
      </w:pPr>
    </w:lvl>
  </w:abstractNum>
  <w:abstractNum w:abstractNumId="15" w15:restartNumberingAfterBreak="0">
    <w:nsid w:val="0C2055A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C3219B1"/>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0C5D004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2B901D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AF31B7E"/>
    <w:multiLevelType w:val="multilevel"/>
    <w:tmpl w:val="2FAE7D46"/>
    <w:lvl w:ilvl="0">
      <w:start w:val="1"/>
      <w:numFmt w:val="decimal"/>
      <w:lvlText w:val="%1."/>
      <w:lvlJc w:val="left"/>
      <w:pPr>
        <w:ind w:left="1440" w:hanging="360"/>
      </w:pPr>
    </w:lvl>
    <w:lvl w:ilvl="1">
      <w:start w:val="1"/>
      <w:numFmt w:val="decimal"/>
      <w:isLgl/>
      <w:lvlText w:val="%1.%2."/>
      <w:lvlJc w:val="left"/>
      <w:pPr>
        <w:ind w:left="786"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20" w15:restartNumberingAfterBreak="0">
    <w:nsid w:val="1B024BE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C0657C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E030E1D"/>
    <w:multiLevelType w:val="multilevel"/>
    <w:tmpl w:val="3B9C43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E111F3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5D80DA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D6373F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05C698D"/>
    <w:multiLevelType w:val="hybridMultilevel"/>
    <w:tmpl w:val="0FC69A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39C7353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B2D73C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E7A15B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E824C7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79E2EE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CE1093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E8467E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5E1647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88055E6"/>
    <w:multiLevelType w:val="multilevel"/>
    <w:tmpl w:val="5CDE0650"/>
    <w:lvl w:ilvl="0">
      <w:start w:val="1"/>
      <w:numFmt w:val="decimal"/>
      <w:lvlText w:val="%1."/>
      <w:lvlJc w:val="left"/>
      <w:pPr>
        <w:ind w:left="720" w:hanging="360"/>
      </w:pPr>
    </w:lvl>
    <w:lvl w:ilvl="1">
      <w:start w:val="3"/>
      <w:numFmt w:val="decimal"/>
      <w:isLgl/>
      <w:lvlText w:val="%1.%2."/>
      <w:lvlJc w:val="left"/>
      <w:pPr>
        <w:ind w:left="885" w:hanging="525"/>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6CF839C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E126D2F"/>
    <w:multiLevelType w:val="multilevel"/>
    <w:tmpl w:val="0ACEF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FA55662"/>
    <w:multiLevelType w:val="hybridMultilevel"/>
    <w:tmpl w:val="5518F6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70D914B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65F6E5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6E4664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6F72B9E"/>
    <w:multiLevelType w:val="multilevel"/>
    <w:tmpl w:val="F83E0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7426FD6"/>
    <w:multiLevelType w:val="hybridMultilevel"/>
    <w:tmpl w:val="6292D1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79CF5CA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9D06D3A"/>
    <w:multiLevelType w:val="hybridMultilevel"/>
    <w:tmpl w:val="1018C9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7AB6796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C92529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E23640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EDA43E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F715DEE"/>
    <w:multiLevelType w:val="hybridMultilevel"/>
    <w:tmpl w:val="58BCB6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5"/>
  </w:num>
  <w:num w:numId="2">
    <w:abstractNumId w:val="19"/>
  </w:num>
  <w:num w:numId="3">
    <w:abstractNumId w:val="14"/>
    <w:lvlOverride w:ilvl="0">
      <w:startOverride w:val="1"/>
    </w:lvlOverride>
  </w:num>
  <w:num w:numId="4">
    <w:abstractNumId w:val="37"/>
  </w:num>
  <w:num w:numId="5">
    <w:abstractNumId w:val="22"/>
  </w:num>
  <w:num w:numId="6">
    <w:abstractNumId w:val="50"/>
  </w:num>
  <w:num w:numId="7">
    <w:abstractNumId w:val="43"/>
  </w:num>
  <w:num w:numId="8">
    <w:abstractNumId w:val="12"/>
  </w:num>
  <w:num w:numId="9">
    <w:abstractNumId w:val="42"/>
  </w:num>
  <w:num w:numId="10">
    <w:abstractNumId w:val="38"/>
  </w:num>
  <w:num w:numId="11">
    <w:abstractNumId w:val="26"/>
  </w:num>
  <w:num w:numId="12">
    <w:abstractNumId w:val="45"/>
  </w:num>
  <w:num w:numId="13">
    <w:abstractNumId w:val="33"/>
  </w:num>
  <w:num w:numId="14">
    <w:abstractNumId w:val="23"/>
  </w:num>
  <w:num w:numId="15">
    <w:abstractNumId w:val="16"/>
  </w:num>
  <w:num w:numId="16">
    <w:abstractNumId w:val="24"/>
  </w:num>
  <w:num w:numId="17">
    <w:abstractNumId w:val="44"/>
  </w:num>
  <w:num w:numId="18">
    <w:abstractNumId w:val="47"/>
  </w:num>
  <w:num w:numId="19">
    <w:abstractNumId w:val="15"/>
  </w:num>
  <w:num w:numId="20">
    <w:abstractNumId w:val="39"/>
  </w:num>
  <w:num w:numId="21">
    <w:abstractNumId w:val="18"/>
  </w:num>
  <w:num w:numId="22">
    <w:abstractNumId w:val="21"/>
  </w:num>
  <w:num w:numId="23">
    <w:abstractNumId w:val="10"/>
  </w:num>
  <w:num w:numId="24">
    <w:abstractNumId w:val="20"/>
  </w:num>
  <w:num w:numId="25">
    <w:abstractNumId w:val="13"/>
  </w:num>
  <w:num w:numId="26">
    <w:abstractNumId w:val="41"/>
  </w:num>
  <w:num w:numId="27">
    <w:abstractNumId w:val="17"/>
  </w:num>
  <w:num w:numId="28">
    <w:abstractNumId w:val="30"/>
  </w:num>
  <w:num w:numId="29">
    <w:abstractNumId w:val="36"/>
  </w:num>
  <w:num w:numId="30">
    <w:abstractNumId w:val="48"/>
  </w:num>
  <w:num w:numId="31">
    <w:abstractNumId w:val="27"/>
  </w:num>
  <w:num w:numId="32">
    <w:abstractNumId w:val="29"/>
  </w:num>
  <w:num w:numId="33">
    <w:abstractNumId w:val="9"/>
  </w:num>
  <w:num w:numId="34">
    <w:abstractNumId w:val="31"/>
  </w:num>
  <w:num w:numId="35">
    <w:abstractNumId w:val="40"/>
  </w:num>
  <w:num w:numId="36">
    <w:abstractNumId w:val="49"/>
  </w:num>
  <w:num w:numId="37">
    <w:abstractNumId w:val="28"/>
  </w:num>
  <w:num w:numId="38">
    <w:abstractNumId w:val="46"/>
  </w:num>
  <w:num w:numId="39">
    <w:abstractNumId w:val="32"/>
  </w:num>
  <w:num w:numId="40">
    <w:abstractNumId w:val="25"/>
  </w:num>
  <w:num w:numId="41">
    <w:abstractNumId w:val="34"/>
  </w:num>
  <w:num w:numId="42">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2922"/>
    <w:rsid w:val="00007647"/>
    <w:rsid w:val="00026E6F"/>
    <w:rsid w:val="00051C13"/>
    <w:rsid w:val="0006339B"/>
    <w:rsid w:val="00064C96"/>
    <w:rsid w:val="00083483"/>
    <w:rsid w:val="00085A6E"/>
    <w:rsid w:val="000B2859"/>
    <w:rsid w:val="000D3204"/>
    <w:rsid w:val="000F6D42"/>
    <w:rsid w:val="000F7241"/>
    <w:rsid w:val="00104306"/>
    <w:rsid w:val="0011610F"/>
    <w:rsid w:val="001257B5"/>
    <w:rsid w:val="00145EFB"/>
    <w:rsid w:val="001656DD"/>
    <w:rsid w:val="001802B4"/>
    <w:rsid w:val="001D679A"/>
    <w:rsid w:val="001E421B"/>
    <w:rsid w:val="001F21F8"/>
    <w:rsid w:val="001F566B"/>
    <w:rsid w:val="002167CF"/>
    <w:rsid w:val="0022006B"/>
    <w:rsid w:val="002340CC"/>
    <w:rsid w:val="002450D0"/>
    <w:rsid w:val="00290C84"/>
    <w:rsid w:val="002A6381"/>
    <w:rsid w:val="002B6907"/>
    <w:rsid w:val="002C3561"/>
    <w:rsid w:val="002C7A06"/>
    <w:rsid w:val="002F12CD"/>
    <w:rsid w:val="002F157A"/>
    <w:rsid w:val="00303E5C"/>
    <w:rsid w:val="00325E88"/>
    <w:rsid w:val="00367F3A"/>
    <w:rsid w:val="00380288"/>
    <w:rsid w:val="003A4BAB"/>
    <w:rsid w:val="003C226E"/>
    <w:rsid w:val="003E402B"/>
    <w:rsid w:val="00410A7D"/>
    <w:rsid w:val="00420073"/>
    <w:rsid w:val="00441738"/>
    <w:rsid w:val="00443EFA"/>
    <w:rsid w:val="0044435C"/>
    <w:rsid w:val="00470C16"/>
    <w:rsid w:val="00497C97"/>
    <w:rsid w:val="004A2DB9"/>
    <w:rsid w:val="004A4468"/>
    <w:rsid w:val="004E662C"/>
    <w:rsid w:val="004F3420"/>
    <w:rsid w:val="004F5166"/>
    <w:rsid w:val="004F5B69"/>
    <w:rsid w:val="0050096C"/>
    <w:rsid w:val="00511B35"/>
    <w:rsid w:val="005338E6"/>
    <w:rsid w:val="00536572"/>
    <w:rsid w:val="00536835"/>
    <w:rsid w:val="00555D0A"/>
    <w:rsid w:val="00572391"/>
    <w:rsid w:val="005D2F83"/>
    <w:rsid w:val="005D5438"/>
    <w:rsid w:val="005E382E"/>
    <w:rsid w:val="005E506C"/>
    <w:rsid w:val="005F51CA"/>
    <w:rsid w:val="00642429"/>
    <w:rsid w:val="006672E1"/>
    <w:rsid w:val="006726B8"/>
    <w:rsid w:val="00677AC7"/>
    <w:rsid w:val="006A0620"/>
    <w:rsid w:val="006C12E1"/>
    <w:rsid w:val="006D5EAD"/>
    <w:rsid w:val="006E3C72"/>
    <w:rsid w:val="00721721"/>
    <w:rsid w:val="00757735"/>
    <w:rsid w:val="007A5D77"/>
    <w:rsid w:val="007B4A1C"/>
    <w:rsid w:val="007B6A5C"/>
    <w:rsid w:val="007F4646"/>
    <w:rsid w:val="008230AF"/>
    <w:rsid w:val="00824625"/>
    <w:rsid w:val="00830922"/>
    <w:rsid w:val="00844779"/>
    <w:rsid w:val="00850B4B"/>
    <w:rsid w:val="00872EEE"/>
    <w:rsid w:val="00885AB5"/>
    <w:rsid w:val="00885D03"/>
    <w:rsid w:val="008B170D"/>
    <w:rsid w:val="008C3C1D"/>
    <w:rsid w:val="008E22B5"/>
    <w:rsid w:val="00902E87"/>
    <w:rsid w:val="00922696"/>
    <w:rsid w:val="00934212"/>
    <w:rsid w:val="00936D94"/>
    <w:rsid w:val="00955718"/>
    <w:rsid w:val="009F171C"/>
    <w:rsid w:val="00A011ED"/>
    <w:rsid w:val="00A135BF"/>
    <w:rsid w:val="00A13E27"/>
    <w:rsid w:val="00A16759"/>
    <w:rsid w:val="00A2283A"/>
    <w:rsid w:val="00A27EA0"/>
    <w:rsid w:val="00A35F2B"/>
    <w:rsid w:val="00A431F6"/>
    <w:rsid w:val="00A6328F"/>
    <w:rsid w:val="00A6405E"/>
    <w:rsid w:val="00A67447"/>
    <w:rsid w:val="00AA0713"/>
    <w:rsid w:val="00AC1EB8"/>
    <w:rsid w:val="00AC77A1"/>
    <w:rsid w:val="00AF4B4B"/>
    <w:rsid w:val="00B24B56"/>
    <w:rsid w:val="00B6647C"/>
    <w:rsid w:val="00B7655A"/>
    <w:rsid w:val="00B9543B"/>
    <w:rsid w:val="00BE42CD"/>
    <w:rsid w:val="00C22D42"/>
    <w:rsid w:val="00C40DC1"/>
    <w:rsid w:val="00C62D7B"/>
    <w:rsid w:val="00C90D0F"/>
    <w:rsid w:val="00C94D80"/>
    <w:rsid w:val="00CB1D76"/>
    <w:rsid w:val="00D271F9"/>
    <w:rsid w:val="00D3157C"/>
    <w:rsid w:val="00D76ECB"/>
    <w:rsid w:val="00D809AB"/>
    <w:rsid w:val="00D97F8D"/>
    <w:rsid w:val="00DB627A"/>
    <w:rsid w:val="00DE24AB"/>
    <w:rsid w:val="00DF1722"/>
    <w:rsid w:val="00DF4E34"/>
    <w:rsid w:val="00E1089D"/>
    <w:rsid w:val="00E26D73"/>
    <w:rsid w:val="00E405E0"/>
    <w:rsid w:val="00E51E57"/>
    <w:rsid w:val="00E52C17"/>
    <w:rsid w:val="00E56405"/>
    <w:rsid w:val="00E611D9"/>
    <w:rsid w:val="00E90B7F"/>
    <w:rsid w:val="00E913E8"/>
    <w:rsid w:val="00EF62A6"/>
    <w:rsid w:val="00F000EA"/>
    <w:rsid w:val="00F1274A"/>
    <w:rsid w:val="00F12922"/>
    <w:rsid w:val="00F2352B"/>
    <w:rsid w:val="00F3336B"/>
    <w:rsid w:val="00F46C46"/>
    <w:rsid w:val="00F5108E"/>
    <w:rsid w:val="00F71B0E"/>
    <w:rsid w:val="00F83782"/>
    <w:rsid w:val="00F96751"/>
    <w:rsid w:val="00FE3D25"/>
    <w:rsid w:val="00FE6C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A73675"/>
  <w15:docId w15:val="{42E2D1C4-79B8-49CE-BB7B-D40022D449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352B"/>
    <w:pPr>
      <w:spacing w:after="0" w:line="240" w:lineRule="auto"/>
    </w:pPr>
    <w:rPr>
      <w:rFonts w:eastAsiaTheme="minorEastAsia"/>
      <w:lang w:eastAsia="ru-RU"/>
    </w:rPr>
  </w:style>
  <w:style w:type="paragraph" w:styleId="1">
    <w:name w:val="heading 1"/>
    <w:basedOn w:val="a"/>
    <w:next w:val="a"/>
    <w:link w:val="10"/>
    <w:uiPriority w:val="9"/>
    <w:qFormat/>
    <w:rsid w:val="00367F3A"/>
    <w:pPr>
      <w:keepNext/>
      <w:keepLines/>
      <w:spacing w:before="480" w:after="120" w:line="276" w:lineRule="auto"/>
      <w:outlineLvl w:val="0"/>
    </w:pPr>
    <w:rPr>
      <w:rFonts w:ascii="Calibri" w:eastAsia="Times New Roman" w:hAnsi="Calibri" w:cs="Calibri"/>
      <w:b/>
      <w:sz w:val="48"/>
      <w:szCs w:val="48"/>
    </w:rPr>
  </w:style>
  <w:style w:type="paragraph" w:styleId="2">
    <w:name w:val="heading 2"/>
    <w:basedOn w:val="a"/>
    <w:next w:val="a"/>
    <w:link w:val="20"/>
    <w:uiPriority w:val="9"/>
    <w:semiHidden/>
    <w:unhideWhenUsed/>
    <w:qFormat/>
    <w:rsid w:val="00367F3A"/>
    <w:pPr>
      <w:keepNext/>
      <w:keepLines/>
      <w:spacing w:before="360" w:after="80" w:line="276" w:lineRule="auto"/>
      <w:outlineLvl w:val="1"/>
    </w:pPr>
    <w:rPr>
      <w:rFonts w:ascii="Calibri" w:eastAsia="Times New Roman" w:hAnsi="Calibri" w:cs="Calibri"/>
      <w:b/>
      <w:sz w:val="36"/>
      <w:szCs w:val="36"/>
    </w:rPr>
  </w:style>
  <w:style w:type="paragraph" w:styleId="3">
    <w:name w:val="heading 3"/>
    <w:basedOn w:val="a"/>
    <w:next w:val="a"/>
    <w:link w:val="30"/>
    <w:uiPriority w:val="9"/>
    <w:semiHidden/>
    <w:unhideWhenUsed/>
    <w:qFormat/>
    <w:rsid w:val="00367F3A"/>
    <w:pPr>
      <w:keepNext/>
      <w:keepLines/>
      <w:spacing w:before="280" w:after="80" w:line="276" w:lineRule="auto"/>
      <w:outlineLvl w:val="2"/>
    </w:pPr>
    <w:rPr>
      <w:rFonts w:ascii="Calibri" w:eastAsia="Times New Roman" w:hAnsi="Calibri" w:cs="Calibri"/>
      <w:b/>
      <w:sz w:val="28"/>
      <w:szCs w:val="28"/>
    </w:rPr>
  </w:style>
  <w:style w:type="paragraph" w:styleId="4">
    <w:name w:val="heading 4"/>
    <w:basedOn w:val="a"/>
    <w:next w:val="a"/>
    <w:link w:val="40"/>
    <w:uiPriority w:val="9"/>
    <w:semiHidden/>
    <w:unhideWhenUsed/>
    <w:qFormat/>
    <w:rsid w:val="00367F3A"/>
    <w:pPr>
      <w:keepNext/>
      <w:keepLines/>
      <w:spacing w:before="240" w:after="40" w:line="276" w:lineRule="auto"/>
      <w:outlineLvl w:val="3"/>
    </w:pPr>
    <w:rPr>
      <w:rFonts w:ascii="Calibri" w:eastAsia="Times New Roman" w:hAnsi="Calibri" w:cs="Calibri"/>
      <w:b/>
      <w:sz w:val="24"/>
      <w:szCs w:val="24"/>
    </w:rPr>
  </w:style>
  <w:style w:type="paragraph" w:styleId="5">
    <w:name w:val="heading 5"/>
    <w:basedOn w:val="a"/>
    <w:next w:val="a"/>
    <w:link w:val="50"/>
    <w:uiPriority w:val="9"/>
    <w:semiHidden/>
    <w:unhideWhenUsed/>
    <w:qFormat/>
    <w:rsid w:val="00367F3A"/>
    <w:pPr>
      <w:keepNext/>
      <w:keepLines/>
      <w:spacing w:before="220" w:after="40" w:line="276" w:lineRule="auto"/>
      <w:outlineLvl w:val="4"/>
    </w:pPr>
    <w:rPr>
      <w:rFonts w:ascii="Calibri" w:eastAsia="Times New Roman" w:hAnsi="Calibri" w:cs="Calibri"/>
      <w:b/>
    </w:rPr>
  </w:style>
  <w:style w:type="paragraph" w:styleId="6">
    <w:name w:val="heading 6"/>
    <w:basedOn w:val="a"/>
    <w:next w:val="a"/>
    <w:link w:val="60"/>
    <w:uiPriority w:val="9"/>
    <w:semiHidden/>
    <w:unhideWhenUsed/>
    <w:qFormat/>
    <w:rsid w:val="00367F3A"/>
    <w:pPr>
      <w:keepNext/>
      <w:keepLines/>
      <w:spacing w:before="200" w:after="40" w:line="276" w:lineRule="auto"/>
      <w:outlineLvl w:val="5"/>
    </w:pPr>
    <w:rPr>
      <w:rFonts w:ascii="Calibri" w:eastAsia="Times New Roman" w:hAnsi="Calibri" w:cs="Calibri"/>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C3C1D"/>
    <w:pPr>
      <w:widowControl w:val="0"/>
      <w:autoSpaceDE w:val="0"/>
      <w:autoSpaceDN w:val="0"/>
      <w:spacing w:after="0" w:line="240" w:lineRule="auto"/>
    </w:pPr>
    <w:rPr>
      <w:rFonts w:ascii="Arial" w:eastAsiaTheme="minorEastAsia" w:hAnsi="Arial" w:cs="Arial"/>
      <w:sz w:val="20"/>
      <w:lang w:eastAsia="ru-RU"/>
    </w:rPr>
  </w:style>
  <w:style w:type="paragraph" w:customStyle="1" w:styleId="ConsPlusTitle">
    <w:name w:val="ConsPlusTitle"/>
    <w:rsid w:val="004F3420"/>
    <w:pPr>
      <w:widowControl w:val="0"/>
      <w:autoSpaceDE w:val="0"/>
      <w:autoSpaceDN w:val="0"/>
      <w:spacing w:after="0" w:line="240" w:lineRule="auto"/>
    </w:pPr>
    <w:rPr>
      <w:rFonts w:ascii="Arial" w:eastAsiaTheme="minorEastAsia" w:hAnsi="Arial" w:cs="Arial"/>
      <w:b/>
      <w:sz w:val="20"/>
      <w:lang w:eastAsia="ru-RU"/>
    </w:rPr>
  </w:style>
  <w:style w:type="paragraph" w:styleId="a3">
    <w:name w:val="footnote text"/>
    <w:basedOn w:val="a"/>
    <w:link w:val="a4"/>
    <w:uiPriority w:val="99"/>
    <w:unhideWhenUsed/>
    <w:rsid w:val="00721721"/>
    <w:rPr>
      <w:sz w:val="20"/>
      <w:szCs w:val="20"/>
    </w:rPr>
  </w:style>
  <w:style w:type="character" w:customStyle="1" w:styleId="a4">
    <w:name w:val="Текст сноски Знак"/>
    <w:basedOn w:val="a0"/>
    <w:link w:val="a3"/>
    <w:uiPriority w:val="99"/>
    <w:rsid w:val="00721721"/>
    <w:rPr>
      <w:rFonts w:eastAsiaTheme="minorEastAsia"/>
      <w:sz w:val="20"/>
      <w:szCs w:val="20"/>
      <w:lang w:eastAsia="ru-RU"/>
    </w:rPr>
  </w:style>
  <w:style w:type="character" w:styleId="a5">
    <w:name w:val="footnote reference"/>
    <w:basedOn w:val="a0"/>
    <w:uiPriority w:val="99"/>
    <w:semiHidden/>
    <w:unhideWhenUsed/>
    <w:rsid w:val="00721721"/>
    <w:rPr>
      <w:rFonts w:cs="Times New Roman"/>
      <w:vertAlign w:val="superscript"/>
    </w:rPr>
  </w:style>
  <w:style w:type="paragraph" w:styleId="a6">
    <w:name w:val="List Paragraph"/>
    <w:basedOn w:val="a"/>
    <w:uiPriority w:val="34"/>
    <w:qFormat/>
    <w:rsid w:val="00AC1EB8"/>
    <w:pPr>
      <w:ind w:left="720"/>
      <w:contextualSpacing/>
    </w:pPr>
  </w:style>
  <w:style w:type="paragraph" w:styleId="a7">
    <w:name w:val="header"/>
    <w:basedOn w:val="a"/>
    <w:link w:val="a8"/>
    <w:uiPriority w:val="99"/>
    <w:unhideWhenUsed/>
    <w:rsid w:val="004A4468"/>
    <w:pPr>
      <w:tabs>
        <w:tab w:val="center" w:pos="4677"/>
        <w:tab w:val="right" w:pos="9355"/>
      </w:tabs>
    </w:pPr>
  </w:style>
  <w:style w:type="character" w:customStyle="1" w:styleId="a8">
    <w:name w:val="Верхний колонтитул Знак"/>
    <w:basedOn w:val="a0"/>
    <w:link w:val="a7"/>
    <w:uiPriority w:val="99"/>
    <w:rsid w:val="004A4468"/>
    <w:rPr>
      <w:rFonts w:eastAsiaTheme="minorEastAsia"/>
      <w:lang w:eastAsia="ru-RU"/>
    </w:rPr>
  </w:style>
  <w:style w:type="paragraph" w:styleId="a9">
    <w:name w:val="footer"/>
    <w:basedOn w:val="a"/>
    <w:link w:val="aa"/>
    <w:uiPriority w:val="99"/>
    <w:unhideWhenUsed/>
    <w:rsid w:val="004A4468"/>
    <w:pPr>
      <w:tabs>
        <w:tab w:val="center" w:pos="4677"/>
        <w:tab w:val="right" w:pos="9355"/>
      </w:tabs>
    </w:pPr>
  </w:style>
  <w:style w:type="character" w:customStyle="1" w:styleId="aa">
    <w:name w:val="Нижний колонтитул Знак"/>
    <w:basedOn w:val="a0"/>
    <w:link w:val="a9"/>
    <w:uiPriority w:val="99"/>
    <w:rsid w:val="004A4468"/>
    <w:rPr>
      <w:rFonts w:eastAsiaTheme="minorEastAsia"/>
      <w:lang w:eastAsia="ru-RU"/>
    </w:rPr>
  </w:style>
  <w:style w:type="character" w:customStyle="1" w:styleId="10">
    <w:name w:val="Заголовок 1 Знак"/>
    <w:basedOn w:val="a0"/>
    <w:link w:val="1"/>
    <w:uiPriority w:val="9"/>
    <w:rsid w:val="00367F3A"/>
    <w:rPr>
      <w:rFonts w:ascii="Calibri" w:eastAsia="Times New Roman" w:hAnsi="Calibri" w:cs="Calibri"/>
      <w:b/>
      <w:sz w:val="48"/>
      <w:szCs w:val="48"/>
      <w:lang w:eastAsia="ru-RU"/>
    </w:rPr>
  </w:style>
  <w:style w:type="character" w:customStyle="1" w:styleId="20">
    <w:name w:val="Заголовок 2 Знак"/>
    <w:basedOn w:val="a0"/>
    <w:link w:val="2"/>
    <w:uiPriority w:val="9"/>
    <w:semiHidden/>
    <w:rsid w:val="00367F3A"/>
    <w:rPr>
      <w:rFonts w:ascii="Calibri" w:eastAsia="Times New Roman" w:hAnsi="Calibri" w:cs="Calibri"/>
      <w:b/>
      <w:sz w:val="36"/>
      <w:szCs w:val="36"/>
      <w:lang w:eastAsia="ru-RU"/>
    </w:rPr>
  </w:style>
  <w:style w:type="character" w:customStyle="1" w:styleId="30">
    <w:name w:val="Заголовок 3 Знак"/>
    <w:basedOn w:val="a0"/>
    <w:link w:val="3"/>
    <w:uiPriority w:val="9"/>
    <w:semiHidden/>
    <w:rsid w:val="00367F3A"/>
    <w:rPr>
      <w:rFonts w:ascii="Calibri" w:eastAsia="Times New Roman" w:hAnsi="Calibri" w:cs="Calibri"/>
      <w:b/>
      <w:sz w:val="28"/>
      <w:szCs w:val="28"/>
      <w:lang w:eastAsia="ru-RU"/>
    </w:rPr>
  </w:style>
  <w:style w:type="character" w:customStyle="1" w:styleId="40">
    <w:name w:val="Заголовок 4 Знак"/>
    <w:basedOn w:val="a0"/>
    <w:link w:val="4"/>
    <w:uiPriority w:val="9"/>
    <w:semiHidden/>
    <w:rsid w:val="00367F3A"/>
    <w:rPr>
      <w:rFonts w:ascii="Calibri" w:eastAsia="Times New Roman" w:hAnsi="Calibri" w:cs="Calibri"/>
      <w:b/>
      <w:sz w:val="24"/>
      <w:szCs w:val="24"/>
      <w:lang w:eastAsia="ru-RU"/>
    </w:rPr>
  </w:style>
  <w:style w:type="character" w:customStyle="1" w:styleId="50">
    <w:name w:val="Заголовок 5 Знак"/>
    <w:basedOn w:val="a0"/>
    <w:link w:val="5"/>
    <w:uiPriority w:val="9"/>
    <w:semiHidden/>
    <w:rsid w:val="00367F3A"/>
    <w:rPr>
      <w:rFonts w:ascii="Calibri" w:eastAsia="Times New Roman" w:hAnsi="Calibri" w:cs="Calibri"/>
      <w:b/>
      <w:lang w:eastAsia="ru-RU"/>
    </w:rPr>
  </w:style>
  <w:style w:type="character" w:customStyle="1" w:styleId="60">
    <w:name w:val="Заголовок 6 Знак"/>
    <w:basedOn w:val="a0"/>
    <w:link w:val="6"/>
    <w:uiPriority w:val="9"/>
    <w:semiHidden/>
    <w:rsid w:val="00367F3A"/>
    <w:rPr>
      <w:rFonts w:ascii="Calibri" w:eastAsia="Times New Roman" w:hAnsi="Calibri" w:cs="Calibri"/>
      <w:b/>
      <w:sz w:val="20"/>
      <w:szCs w:val="20"/>
      <w:lang w:eastAsia="ru-RU"/>
    </w:rPr>
  </w:style>
  <w:style w:type="numbering" w:customStyle="1" w:styleId="11">
    <w:name w:val="Нет списка1"/>
    <w:next w:val="a2"/>
    <w:uiPriority w:val="99"/>
    <w:semiHidden/>
    <w:unhideWhenUsed/>
    <w:rsid w:val="00367F3A"/>
  </w:style>
  <w:style w:type="character" w:styleId="ab">
    <w:name w:val="annotation reference"/>
    <w:basedOn w:val="a0"/>
    <w:uiPriority w:val="99"/>
    <w:semiHidden/>
    <w:unhideWhenUsed/>
    <w:rsid w:val="00367F3A"/>
    <w:rPr>
      <w:rFonts w:cs="Times New Roman"/>
      <w:sz w:val="16"/>
      <w:szCs w:val="16"/>
    </w:rPr>
  </w:style>
  <w:style w:type="paragraph" w:customStyle="1" w:styleId="12">
    <w:name w:val="Текст примечания1"/>
    <w:basedOn w:val="a"/>
    <w:next w:val="ac"/>
    <w:link w:val="ad"/>
    <w:uiPriority w:val="99"/>
    <w:unhideWhenUsed/>
    <w:rsid w:val="00367F3A"/>
    <w:pPr>
      <w:spacing w:after="200"/>
    </w:pPr>
    <w:rPr>
      <w:rFonts w:eastAsiaTheme="minorHAnsi" w:cs="Times New Roman"/>
      <w:sz w:val="20"/>
      <w:szCs w:val="20"/>
      <w:lang w:eastAsia="en-US"/>
    </w:rPr>
  </w:style>
  <w:style w:type="character" w:customStyle="1" w:styleId="ad">
    <w:name w:val="Текст примечания Знак"/>
    <w:basedOn w:val="a0"/>
    <w:link w:val="12"/>
    <w:uiPriority w:val="99"/>
    <w:locked/>
    <w:rsid w:val="00367F3A"/>
    <w:rPr>
      <w:rFonts w:cs="Times New Roman"/>
      <w:sz w:val="20"/>
      <w:szCs w:val="20"/>
    </w:rPr>
  </w:style>
  <w:style w:type="paragraph" w:customStyle="1" w:styleId="13">
    <w:name w:val="Тема примечания1"/>
    <w:basedOn w:val="ac"/>
    <w:next w:val="ac"/>
    <w:uiPriority w:val="99"/>
    <w:semiHidden/>
    <w:unhideWhenUsed/>
    <w:rsid w:val="00367F3A"/>
    <w:pPr>
      <w:spacing w:after="200"/>
    </w:pPr>
    <w:rPr>
      <w:rFonts w:eastAsia="Times New Roman" w:cs="Times New Roman"/>
      <w:b/>
      <w:bCs/>
      <w:lang w:eastAsia="en-US"/>
    </w:rPr>
  </w:style>
  <w:style w:type="character" w:customStyle="1" w:styleId="ae">
    <w:name w:val="Тема примечания Знак"/>
    <w:basedOn w:val="ad"/>
    <w:link w:val="af"/>
    <w:uiPriority w:val="99"/>
    <w:semiHidden/>
    <w:locked/>
    <w:rsid w:val="00367F3A"/>
    <w:rPr>
      <w:rFonts w:cs="Times New Roman"/>
      <w:b/>
      <w:bCs/>
      <w:sz w:val="20"/>
      <w:szCs w:val="20"/>
    </w:rPr>
  </w:style>
  <w:style w:type="paragraph" w:styleId="af0">
    <w:name w:val="Balloon Text"/>
    <w:basedOn w:val="a"/>
    <w:link w:val="af1"/>
    <w:uiPriority w:val="99"/>
    <w:semiHidden/>
    <w:unhideWhenUsed/>
    <w:rsid w:val="00367F3A"/>
    <w:rPr>
      <w:rFonts w:ascii="Tahoma" w:eastAsia="Times New Roman" w:hAnsi="Tahoma" w:cs="Tahoma"/>
      <w:sz w:val="16"/>
      <w:szCs w:val="16"/>
      <w:lang w:eastAsia="en-US"/>
    </w:rPr>
  </w:style>
  <w:style w:type="character" w:customStyle="1" w:styleId="af1">
    <w:name w:val="Текст выноски Знак"/>
    <w:basedOn w:val="a0"/>
    <w:link w:val="af0"/>
    <w:uiPriority w:val="99"/>
    <w:semiHidden/>
    <w:rsid w:val="00367F3A"/>
    <w:rPr>
      <w:rFonts w:ascii="Tahoma" w:eastAsia="Times New Roman" w:hAnsi="Tahoma" w:cs="Tahoma"/>
      <w:sz w:val="16"/>
      <w:szCs w:val="16"/>
    </w:rPr>
  </w:style>
  <w:style w:type="paragraph" w:styleId="af2">
    <w:name w:val="Title"/>
    <w:basedOn w:val="a"/>
    <w:next w:val="a"/>
    <w:link w:val="af3"/>
    <w:uiPriority w:val="10"/>
    <w:qFormat/>
    <w:rsid w:val="00367F3A"/>
    <w:pPr>
      <w:keepNext/>
      <w:keepLines/>
      <w:spacing w:before="480" w:after="120" w:line="276" w:lineRule="auto"/>
    </w:pPr>
    <w:rPr>
      <w:rFonts w:ascii="Calibri" w:eastAsia="Times New Roman" w:hAnsi="Calibri" w:cs="Calibri"/>
      <w:b/>
      <w:sz w:val="72"/>
      <w:szCs w:val="72"/>
    </w:rPr>
  </w:style>
  <w:style w:type="character" w:customStyle="1" w:styleId="af3">
    <w:name w:val="Заголовок Знак"/>
    <w:basedOn w:val="a0"/>
    <w:link w:val="af2"/>
    <w:uiPriority w:val="10"/>
    <w:rsid w:val="00367F3A"/>
    <w:rPr>
      <w:rFonts w:ascii="Calibri" w:eastAsia="Times New Roman" w:hAnsi="Calibri" w:cs="Calibri"/>
      <w:b/>
      <w:sz w:val="72"/>
      <w:szCs w:val="72"/>
      <w:lang w:eastAsia="ru-RU"/>
    </w:rPr>
  </w:style>
  <w:style w:type="paragraph" w:styleId="af4">
    <w:name w:val="Subtitle"/>
    <w:basedOn w:val="a"/>
    <w:next w:val="a"/>
    <w:link w:val="af5"/>
    <w:uiPriority w:val="11"/>
    <w:qFormat/>
    <w:rsid w:val="00367F3A"/>
    <w:pPr>
      <w:keepNext/>
      <w:keepLines/>
      <w:spacing w:before="360" w:after="80" w:line="276" w:lineRule="auto"/>
    </w:pPr>
    <w:rPr>
      <w:rFonts w:ascii="Georgia" w:eastAsia="Times New Roman" w:hAnsi="Georgia" w:cs="Georgia"/>
      <w:i/>
      <w:color w:val="666666"/>
      <w:sz w:val="48"/>
      <w:szCs w:val="48"/>
    </w:rPr>
  </w:style>
  <w:style w:type="character" w:customStyle="1" w:styleId="af5">
    <w:name w:val="Подзаголовок Знак"/>
    <w:basedOn w:val="a0"/>
    <w:link w:val="af4"/>
    <w:uiPriority w:val="11"/>
    <w:rsid w:val="00367F3A"/>
    <w:rPr>
      <w:rFonts w:ascii="Georgia" w:eastAsia="Times New Roman" w:hAnsi="Georgia" w:cs="Georgia"/>
      <w:i/>
      <w:color w:val="666666"/>
      <w:sz w:val="48"/>
      <w:szCs w:val="48"/>
      <w:lang w:eastAsia="ru-RU"/>
    </w:rPr>
  </w:style>
  <w:style w:type="character" w:customStyle="1" w:styleId="14">
    <w:name w:val="Гиперссылка1"/>
    <w:basedOn w:val="a0"/>
    <w:uiPriority w:val="99"/>
    <w:unhideWhenUsed/>
    <w:rsid w:val="00367F3A"/>
    <w:rPr>
      <w:rFonts w:cs="Times New Roman"/>
      <w:color w:val="0000FF"/>
      <w:u w:val="single"/>
    </w:rPr>
  </w:style>
  <w:style w:type="paragraph" w:styleId="af6">
    <w:name w:val="Body Text"/>
    <w:basedOn w:val="a"/>
    <w:link w:val="af7"/>
    <w:uiPriority w:val="1"/>
    <w:qFormat/>
    <w:rsid w:val="00367F3A"/>
    <w:pPr>
      <w:widowControl w:val="0"/>
      <w:autoSpaceDE w:val="0"/>
      <w:autoSpaceDN w:val="0"/>
      <w:ind w:left="532"/>
      <w:jc w:val="both"/>
    </w:pPr>
    <w:rPr>
      <w:rFonts w:ascii="Times New Roman" w:eastAsia="Times New Roman" w:hAnsi="Times New Roman" w:cs="Times New Roman"/>
      <w:sz w:val="24"/>
      <w:szCs w:val="24"/>
      <w:lang w:eastAsia="en-US"/>
    </w:rPr>
  </w:style>
  <w:style w:type="character" w:customStyle="1" w:styleId="af7">
    <w:name w:val="Основной текст Знак"/>
    <w:basedOn w:val="a0"/>
    <w:link w:val="af6"/>
    <w:uiPriority w:val="1"/>
    <w:rsid w:val="00367F3A"/>
    <w:rPr>
      <w:rFonts w:ascii="Times New Roman" w:eastAsia="Times New Roman" w:hAnsi="Times New Roman" w:cs="Times New Roman"/>
      <w:sz w:val="24"/>
      <w:szCs w:val="24"/>
    </w:rPr>
  </w:style>
  <w:style w:type="character" w:customStyle="1" w:styleId="af8">
    <w:name w:val="Символ сноски"/>
    <w:rsid w:val="00367F3A"/>
    <w:rPr>
      <w:vertAlign w:val="superscript"/>
    </w:rPr>
  </w:style>
  <w:style w:type="character" w:customStyle="1" w:styleId="31">
    <w:name w:val="Знак сноски3"/>
    <w:rsid w:val="00367F3A"/>
    <w:rPr>
      <w:vertAlign w:val="superscript"/>
    </w:rPr>
  </w:style>
  <w:style w:type="character" w:customStyle="1" w:styleId="apple-converted-space">
    <w:name w:val="apple-converted-space"/>
    <w:rsid w:val="00367F3A"/>
  </w:style>
  <w:style w:type="character" w:customStyle="1" w:styleId="s6">
    <w:name w:val="s6"/>
    <w:basedOn w:val="a0"/>
    <w:rsid w:val="00367F3A"/>
    <w:rPr>
      <w:rFonts w:cs="Times New Roman"/>
    </w:rPr>
  </w:style>
  <w:style w:type="character" w:customStyle="1" w:styleId="s16">
    <w:name w:val="s16"/>
    <w:basedOn w:val="a0"/>
    <w:rsid w:val="00367F3A"/>
    <w:rPr>
      <w:rFonts w:cs="Times New Roman"/>
    </w:rPr>
  </w:style>
  <w:style w:type="paragraph" w:customStyle="1" w:styleId="15">
    <w:name w:val="Абзац списка1"/>
    <w:basedOn w:val="a"/>
    <w:rsid w:val="00367F3A"/>
    <w:pPr>
      <w:suppressAutoHyphens/>
      <w:ind w:left="720"/>
      <w:contextualSpacing/>
    </w:pPr>
    <w:rPr>
      <w:rFonts w:ascii="Times New Roman" w:eastAsia="Times New Roman" w:hAnsi="Times New Roman" w:cs="Times New Roman"/>
      <w:sz w:val="20"/>
      <w:szCs w:val="20"/>
      <w:lang w:eastAsia="zh-CN"/>
    </w:rPr>
  </w:style>
  <w:style w:type="paragraph" w:customStyle="1" w:styleId="16">
    <w:name w:val="Обычный (веб)1"/>
    <w:basedOn w:val="a"/>
    <w:rsid w:val="00367F3A"/>
    <w:pPr>
      <w:suppressAutoHyphens/>
      <w:spacing w:before="280" w:after="280"/>
    </w:pPr>
    <w:rPr>
      <w:rFonts w:ascii="Times New Roman" w:eastAsia="Times New Roman" w:hAnsi="Times New Roman" w:cs="Times New Roman"/>
      <w:sz w:val="24"/>
      <w:szCs w:val="24"/>
      <w:lang w:eastAsia="zh-CN"/>
    </w:rPr>
  </w:style>
  <w:style w:type="paragraph" w:customStyle="1" w:styleId="s27">
    <w:name w:val="s27"/>
    <w:basedOn w:val="a"/>
    <w:rsid w:val="00367F3A"/>
    <w:pPr>
      <w:suppressAutoHyphens/>
      <w:spacing w:before="280" w:after="280"/>
    </w:pPr>
    <w:rPr>
      <w:rFonts w:ascii="Times New Roman" w:eastAsia="Times New Roman" w:hAnsi="Times New Roman" w:cs="Times New Roman"/>
      <w:sz w:val="24"/>
      <w:szCs w:val="24"/>
      <w:lang w:eastAsia="zh-CN"/>
    </w:rPr>
  </w:style>
  <w:style w:type="paragraph" w:customStyle="1" w:styleId="s33">
    <w:name w:val="s33"/>
    <w:basedOn w:val="a"/>
    <w:rsid w:val="00367F3A"/>
    <w:pPr>
      <w:suppressAutoHyphens/>
      <w:spacing w:before="280" w:after="280"/>
    </w:pPr>
    <w:rPr>
      <w:rFonts w:ascii="Times New Roman" w:eastAsia="Times New Roman" w:hAnsi="Times New Roman" w:cs="Times New Roman"/>
      <w:sz w:val="24"/>
      <w:szCs w:val="24"/>
      <w:lang w:eastAsia="zh-CN"/>
    </w:rPr>
  </w:style>
  <w:style w:type="paragraph" w:customStyle="1" w:styleId="s38">
    <w:name w:val="s38"/>
    <w:basedOn w:val="a"/>
    <w:rsid w:val="00367F3A"/>
    <w:pPr>
      <w:suppressAutoHyphens/>
      <w:spacing w:before="280" w:after="280"/>
    </w:pPr>
    <w:rPr>
      <w:rFonts w:ascii="Times New Roman" w:eastAsia="Times New Roman" w:hAnsi="Times New Roman" w:cs="Times New Roman"/>
      <w:sz w:val="24"/>
      <w:szCs w:val="24"/>
      <w:lang w:eastAsia="zh-CN"/>
    </w:rPr>
  </w:style>
  <w:style w:type="table" w:customStyle="1" w:styleId="17">
    <w:name w:val="Сетка таблицы1"/>
    <w:basedOn w:val="a1"/>
    <w:next w:val="af9"/>
    <w:uiPriority w:val="39"/>
    <w:rsid w:val="00367F3A"/>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8">
    <w:name w:val="Обычный1"/>
    <w:rsid w:val="00367F3A"/>
    <w:rPr>
      <w:rFonts w:ascii="Calibri" w:eastAsia="Times New Roman" w:hAnsi="Calibri" w:cs="Calibri"/>
      <w:lang w:eastAsia="ru-RU"/>
    </w:rPr>
  </w:style>
  <w:style w:type="character" w:styleId="afa">
    <w:name w:val="Strong"/>
    <w:basedOn w:val="a0"/>
    <w:uiPriority w:val="22"/>
    <w:qFormat/>
    <w:rsid w:val="00367F3A"/>
    <w:rPr>
      <w:rFonts w:cs="Times New Roman"/>
      <w:b/>
      <w:bCs/>
    </w:rPr>
  </w:style>
  <w:style w:type="character" w:customStyle="1" w:styleId="mw-page-title-main">
    <w:name w:val="mw-page-title-main"/>
    <w:basedOn w:val="a0"/>
    <w:rsid w:val="00367F3A"/>
    <w:rPr>
      <w:rFonts w:cs="Times New Roman"/>
    </w:rPr>
  </w:style>
  <w:style w:type="character" w:customStyle="1" w:styleId="no-wikidata">
    <w:name w:val="no-wikidata"/>
    <w:basedOn w:val="a0"/>
    <w:rsid w:val="00367F3A"/>
    <w:rPr>
      <w:rFonts w:cs="Times New Roman"/>
    </w:rPr>
  </w:style>
  <w:style w:type="character" w:customStyle="1" w:styleId="stylesbracketszruuj">
    <w:name w:val="styles_brackets__zruuj"/>
    <w:basedOn w:val="a0"/>
    <w:rsid w:val="00367F3A"/>
    <w:rPr>
      <w:rFonts w:cs="Times New Roman"/>
    </w:rPr>
  </w:style>
  <w:style w:type="paragraph" w:styleId="afb">
    <w:name w:val="Normal (Web)"/>
    <w:basedOn w:val="a"/>
    <w:uiPriority w:val="99"/>
    <w:unhideWhenUsed/>
    <w:rsid w:val="00367F3A"/>
    <w:pPr>
      <w:spacing w:before="100" w:beforeAutospacing="1" w:after="100" w:afterAutospacing="1"/>
    </w:pPr>
    <w:rPr>
      <w:rFonts w:ascii="Times New Roman" w:eastAsia="Times New Roman" w:hAnsi="Times New Roman" w:cs="Times New Roman"/>
      <w:sz w:val="24"/>
      <w:szCs w:val="24"/>
    </w:rPr>
  </w:style>
  <w:style w:type="character" w:styleId="afc">
    <w:name w:val="Emphasis"/>
    <w:basedOn w:val="a0"/>
    <w:uiPriority w:val="20"/>
    <w:qFormat/>
    <w:rsid w:val="00367F3A"/>
    <w:rPr>
      <w:rFonts w:cs="Times New Roman"/>
      <w:i/>
      <w:iCs/>
    </w:rPr>
  </w:style>
  <w:style w:type="paragraph" w:customStyle="1" w:styleId="310">
    <w:name w:val="Основной текст 31"/>
    <w:basedOn w:val="a"/>
    <w:next w:val="32"/>
    <w:link w:val="33"/>
    <w:uiPriority w:val="99"/>
    <w:semiHidden/>
    <w:unhideWhenUsed/>
    <w:rsid w:val="00367F3A"/>
    <w:pPr>
      <w:spacing w:after="120" w:line="276" w:lineRule="auto"/>
    </w:pPr>
    <w:rPr>
      <w:rFonts w:eastAsiaTheme="minorHAnsi" w:cs="Times New Roman"/>
      <w:sz w:val="16"/>
      <w:szCs w:val="16"/>
      <w:lang w:eastAsia="en-US"/>
    </w:rPr>
  </w:style>
  <w:style w:type="character" w:customStyle="1" w:styleId="33">
    <w:name w:val="Основной текст 3 Знак"/>
    <w:basedOn w:val="a0"/>
    <w:link w:val="310"/>
    <w:uiPriority w:val="99"/>
    <w:semiHidden/>
    <w:locked/>
    <w:rsid w:val="00367F3A"/>
    <w:rPr>
      <w:rFonts w:cs="Times New Roman"/>
      <w:sz w:val="16"/>
      <w:szCs w:val="16"/>
    </w:rPr>
  </w:style>
  <w:style w:type="paragraph" w:customStyle="1" w:styleId="21">
    <w:name w:val="Основной текст 21"/>
    <w:basedOn w:val="a"/>
    <w:next w:val="22"/>
    <w:link w:val="23"/>
    <w:uiPriority w:val="99"/>
    <w:semiHidden/>
    <w:unhideWhenUsed/>
    <w:rsid w:val="00367F3A"/>
    <w:pPr>
      <w:spacing w:after="120" w:line="480" w:lineRule="auto"/>
    </w:pPr>
    <w:rPr>
      <w:rFonts w:eastAsiaTheme="minorHAnsi" w:cs="Times New Roman"/>
      <w:lang w:eastAsia="en-US"/>
    </w:rPr>
  </w:style>
  <w:style w:type="character" w:customStyle="1" w:styleId="23">
    <w:name w:val="Основной текст 2 Знак"/>
    <w:basedOn w:val="a0"/>
    <w:link w:val="21"/>
    <w:uiPriority w:val="99"/>
    <w:semiHidden/>
    <w:locked/>
    <w:rsid w:val="00367F3A"/>
    <w:rPr>
      <w:rFonts w:cs="Times New Roman"/>
    </w:rPr>
  </w:style>
  <w:style w:type="character" w:customStyle="1" w:styleId="afd">
    <w:name w:val="Основной Знак"/>
    <w:link w:val="afe"/>
    <w:locked/>
    <w:rsid w:val="00367F3A"/>
    <w:rPr>
      <w:rFonts w:ascii="NewtonCSanPin" w:hAnsi="NewtonCSanPin"/>
      <w:color w:val="000000"/>
      <w:sz w:val="21"/>
    </w:rPr>
  </w:style>
  <w:style w:type="paragraph" w:customStyle="1" w:styleId="afe">
    <w:name w:val="Основной"/>
    <w:basedOn w:val="a"/>
    <w:link w:val="afd"/>
    <w:rsid w:val="00367F3A"/>
    <w:pPr>
      <w:autoSpaceDE w:val="0"/>
      <w:autoSpaceDN w:val="0"/>
      <w:adjustRightInd w:val="0"/>
      <w:spacing w:line="214" w:lineRule="atLeast"/>
      <w:ind w:firstLine="283"/>
      <w:jc w:val="both"/>
    </w:pPr>
    <w:rPr>
      <w:rFonts w:ascii="NewtonCSanPin" w:eastAsiaTheme="minorHAnsi" w:hAnsi="NewtonCSanPin"/>
      <w:color w:val="000000"/>
      <w:sz w:val="21"/>
      <w:lang w:eastAsia="en-US"/>
    </w:rPr>
  </w:style>
  <w:style w:type="character" w:customStyle="1" w:styleId="FontStyle56">
    <w:name w:val="Font Style56"/>
    <w:rsid w:val="00367F3A"/>
    <w:rPr>
      <w:rFonts w:ascii="Times New Roman" w:hAnsi="Times New Roman"/>
      <w:sz w:val="12"/>
    </w:rPr>
  </w:style>
  <w:style w:type="paragraph" w:customStyle="1" w:styleId="19">
    <w:name w:val="Текст концевой сноски1"/>
    <w:basedOn w:val="a"/>
    <w:next w:val="aff"/>
    <w:link w:val="aff0"/>
    <w:uiPriority w:val="99"/>
    <w:semiHidden/>
    <w:unhideWhenUsed/>
    <w:rsid w:val="00367F3A"/>
    <w:rPr>
      <w:rFonts w:eastAsiaTheme="minorHAnsi" w:cs="Times New Roman"/>
      <w:sz w:val="20"/>
      <w:szCs w:val="20"/>
      <w:lang w:eastAsia="en-US"/>
    </w:rPr>
  </w:style>
  <w:style w:type="character" w:customStyle="1" w:styleId="aff0">
    <w:name w:val="Текст концевой сноски Знак"/>
    <w:basedOn w:val="a0"/>
    <w:link w:val="19"/>
    <w:uiPriority w:val="99"/>
    <w:semiHidden/>
    <w:locked/>
    <w:rsid w:val="00367F3A"/>
    <w:rPr>
      <w:rFonts w:cs="Times New Roman"/>
      <w:sz w:val="20"/>
      <w:szCs w:val="20"/>
    </w:rPr>
  </w:style>
  <w:style w:type="character" w:styleId="aff1">
    <w:name w:val="endnote reference"/>
    <w:basedOn w:val="a0"/>
    <w:uiPriority w:val="99"/>
    <w:semiHidden/>
    <w:unhideWhenUsed/>
    <w:rsid w:val="00367F3A"/>
    <w:rPr>
      <w:rFonts w:cs="Times New Roman"/>
      <w:vertAlign w:val="superscript"/>
    </w:rPr>
  </w:style>
  <w:style w:type="character" w:customStyle="1" w:styleId="UnresolvedMention">
    <w:name w:val="Unresolved Mention"/>
    <w:basedOn w:val="a0"/>
    <w:uiPriority w:val="99"/>
    <w:semiHidden/>
    <w:unhideWhenUsed/>
    <w:rsid w:val="00367F3A"/>
    <w:rPr>
      <w:rFonts w:cs="Times New Roman"/>
      <w:color w:val="605E5C"/>
      <w:shd w:val="clear" w:color="auto" w:fill="E1DFDD"/>
    </w:rPr>
  </w:style>
  <w:style w:type="paragraph" w:styleId="ac">
    <w:name w:val="annotation text"/>
    <w:basedOn w:val="a"/>
    <w:link w:val="1a"/>
    <w:uiPriority w:val="99"/>
    <w:semiHidden/>
    <w:unhideWhenUsed/>
    <w:rsid w:val="00367F3A"/>
    <w:rPr>
      <w:sz w:val="20"/>
      <w:szCs w:val="20"/>
    </w:rPr>
  </w:style>
  <w:style w:type="character" w:customStyle="1" w:styleId="1a">
    <w:name w:val="Текст примечания Знак1"/>
    <w:basedOn w:val="a0"/>
    <w:link w:val="ac"/>
    <w:uiPriority w:val="99"/>
    <w:semiHidden/>
    <w:rsid w:val="00367F3A"/>
    <w:rPr>
      <w:rFonts w:eastAsiaTheme="minorEastAsia"/>
      <w:sz w:val="20"/>
      <w:szCs w:val="20"/>
      <w:lang w:eastAsia="ru-RU"/>
    </w:rPr>
  </w:style>
  <w:style w:type="paragraph" w:styleId="af">
    <w:name w:val="annotation subject"/>
    <w:basedOn w:val="ac"/>
    <w:next w:val="ac"/>
    <w:link w:val="ae"/>
    <w:uiPriority w:val="99"/>
    <w:semiHidden/>
    <w:unhideWhenUsed/>
    <w:rsid w:val="00367F3A"/>
    <w:rPr>
      <w:rFonts w:eastAsiaTheme="minorHAnsi" w:cs="Times New Roman"/>
      <w:b/>
      <w:bCs/>
      <w:lang w:eastAsia="en-US"/>
    </w:rPr>
  </w:style>
  <w:style w:type="character" w:customStyle="1" w:styleId="1b">
    <w:name w:val="Тема примечания Знак1"/>
    <w:basedOn w:val="1a"/>
    <w:uiPriority w:val="99"/>
    <w:semiHidden/>
    <w:rsid w:val="00367F3A"/>
    <w:rPr>
      <w:rFonts w:eastAsiaTheme="minorEastAsia"/>
      <w:b/>
      <w:bCs/>
      <w:sz w:val="20"/>
      <w:szCs w:val="20"/>
      <w:lang w:eastAsia="ru-RU"/>
    </w:rPr>
  </w:style>
  <w:style w:type="character" w:styleId="aff2">
    <w:name w:val="Hyperlink"/>
    <w:basedOn w:val="a0"/>
    <w:uiPriority w:val="99"/>
    <w:semiHidden/>
    <w:unhideWhenUsed/>
    <w:rsid w:val="00367F3A"/>
    <w:rPr>
      <w:color w:val="0563C1" w:themeColor="hyperlink"/>
      <w:u w:val="single"/>
    </w:rPr>
  </w:style>
  <w:style w:type="table" w:styleId="af9">
    <w:name w:val="Table Grid"/>
    <w:basedOn w:val="a1"/>
    <w:uiPriority w:val="59"/>
    <w:rsid w:val="00367F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2">
    <w:name w:val="Body Text 3"/>
    <w:basedOn w:val="a"/>
    <w:link w:val="311"/>
    <w:uiPriority w:val="99"/>
    <w:semiHidden/>
    <w:unhideWhenUsed/>
    <w:rsid w:val="00367F3A"/>
    <w:pPr>
      <w:spacing w:after="120"/>
    </w:pPr>
    <w:rPr>
      <w:sz w:val="16"/>
      <w:szCs w:val="16"/>
    </w:rPr>
  </w:style>
  <w:style w:type="character" w:customStyle="1" w:styleId="311">
    <w:name w:val="Основной текст 3 Знак1"/>
    <w:basedOn w:val="a0"/>
    <w:link w:val="32"/>
    <w:uiPriority w:val="99"/>
    <w:semiHidden/>
    <w:rsid w:val="00367F3A"/>
    <w:rPr>
      <w:rFonts w:eastAsiaTheme="minorEastAsia"/>
      <w:sz w:val="16"/>
      <w:szCs w:val="16"/>
      <w:lang w:eastAsia="ru-RU"/>
    </w:rPr>
  </w:style>
  <w:style w:type="paragraph" w:styleId="22">
    <w:name w:val="Body Text 2"/>
    <w:basedOn w:val="a"/>
    <w:link w:val="210"/>
    <w:uiPriority w:val="99"/>
    <w:semiHidden/>
    <w:unhideWhenUsed/>
    <w:rsid w:val="00367F3A"/>
    <w:pPr>
      <w:spacing w:after="120" w:line="480" w:lineRule="auto"/>
    </w:pPr>
  </w:style>
  <w:style w:type="character" w:customStyle="1" w:styleId="210">
    <w:name w:val="Основной текст 2 Знак1"/>
    <w:basedOn w:val="a0"/>
    <w:link w:val="22"/>
    <w:uiPriority w:val="99"/>
    <w:semiHidden/>
    <w:rsid w:val="00367F3A"/>
    <w:rPr>
      <w:rFonts w:eastAsiaTheme="minorEastAsia"/>
      <w:lang w:eastAsia="ru-RU"/>
    </w:rPr>
  </w:style>
  <w:style w:type="paragraph" w:styleId="aff">
    <w:name w:val="endnote text"/>
    <w:basedOn w:val="a"/>
    <w:link w:val="1c"/>
    <w:uiPriority w:val="99"/>
    <w:semiHidden/>
    <w:unhideWhenUsed/>
    <w:rsid w:val="00367F3A"/>
    <w:rPr>
      <w:sz w:val="20"/>
      <w:szCs w:val="20"/>
    </w:rPr>
  </w:style>
  <w:style w:type="character" w:customStyle="1" w:styleId="1c">
    <w:name w:val="Текст концевой сноски Знак1"/>
    <w:basedOn w:val="a0"/>
    <w:link w:val="aff"/>
    <w:uiPriority w:val="99"/>
    <w:semiHidden/>
    <w:rsid w:val="00367F3A"/>
    <w:rPr>
      <w:rFonts w:eastAsiaTheme="minorEastAsia"/>
      <w:sz w:val="20"/>
      <w:szCs w:val="20"/>
      <w:lang w:eastAsia="ru-RU"/>
    </w:rPr>
  </w:style>
  <w:style w:type="paragraph" w:styleId="aff3">
    <w:name w:val="No Spacing"/>
    <w:link w:val="aff4"/>
    <w:uiPriority w:val="1"/>
    <w:qFormat/>
    <w:rsid w:val="00830922"/>
    <w:pPr>
      <w:spacing w:after="0" w:line="240" w:lineRule="auto"/>
    </w:pPr>
    <w:rPr>
      <w:rFonts w:ascii="Times New Roman" w:eastAsiaTheme="minorEastAsia" w:hAnsi="Times New Roman" w:cs="Times New Roman"/>
      <w:sz w:val="24"/>
      <w:szCs w:val="24"/>
      <w:lang w:eastAsia="ru-RU"/>
    </w:rPr>
  </w:style>
  <w:style w:type="character" w:customStyle="1" w:styleId="aff4">
    <w:name w:val="Без интервала Знак"/>
    <w:link w:val="aff3"/>
    <w:uiPriority w:val="1"/>
    <w:locked/>
    <w:rsid w:val="00830922"/>
    <w:rPr>
      <w:rFonts w:ascii="Times New Roman" w:eastAsiaTheme="minorEastAsia" w:hAnsi="Times New Roman" w:cs="Times New Roman"/>
      <w:sz w:val="24"/>
      <w:szCs w:val="24"/>
      <w:lang w:eastAsia="ru-RU"/>
    </w:rPr>
  </w:style>
  <w:style w:type="paragraph" w:customStyle="1" w:styleId="34">
    <w:name w:val="Основной текст3"/>
    <w:basedOn w:val="a"/>
    <w:rsid w:val="00830922"/>
    <w:pPr>
      <w:shd w:val="clear" w:color="auto" w:fill="FFFFFF"/>
      <w:spacing w:before="240" w:line="274" w:lineRule="exact"/>
      <w:ind w:hanging="600"/>
    </w:pPr>
    <w:rPr>
      <w:rFonts w:ascii="Times New Roman" w:eastAsia="Times New Roman" w:hAnsi="Times New Roman" w:cs="Times New Roman"/>
      <w:sz w:val="23"/>
      <w:szCs w:val="23"/>
    </w:rPr>
  </w:style>
  <w:style w:type="character" w:customStyle="1" w:styleId="1d">
    <w:name w:val="Заголовок №1_"/>
    <w:basedOn w:val="a0"/>
    <w:link w:val="1e"/>
    <w:rsid w:val="00830922"/>
    <w:rPr>
      <w:rFonts w:ascii="Times New Roman" w:eastAsia="Times New Roman" w:hAnsi="Times New Roman" w:cs="Times New Roman"/>
      <w:sz w:val="23"/>
      <w:szCs w:val="23"/>
      <w:shd w:val="clear" w:color="auto" w:fill="FFFFFF"/>
    </w:rPr>
  </w:style>
  <w:style w:type="paragraph" w:customStyle="1" w:styleId="1e">
    <w:name w:val="Заголовок №1"/>
    <w:basedOn w:val="a"/>
    <w:link w:val="1d"/>
    <w:rsid w:val="00830922"/>
    <w:pPr>
      <w:shd w:val="clear" w:color="auto" w:fill="FFFFFF"/>
      <w:spacing w:before="240" w:after="60" w:line="0" w:lineRule="atLeast"/>
      <w:jc w:val="center"/>
      <w:outlineLvl w:val="0"/>
    </w:pPr>
    <w:rPr>
      <w:rFonts w:ascii="Times New Roman" w:eastAsia="Times New Roman" w:hAnsi="Times New Roman" w:cs="Times New Roman"/>
      <w:sz w:val="23"/>
      <w:szCs w:val="23"/>
      <w:lang w:eastAsia="en-US"/>
    </w:rPr>
  </w:style>
  <w:style w:type="table" w:customStyle="1" w:styleId="24">
    <w:name w:val="Сетка таблицы2"/>
    <w:basedOn w:val="a1"/>
    <w:next w:val="af9"/>
    <w:uiPriority w:val="59"/>
    <w:rsid w:val="00C90D0F"/>
    <w:pPr>
      <w:spacing w:beforeAutospacing="1" w:after="0" w:afterAutospacing="1"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fopdo.ru/razdel-federalnaya-programma-do__trashed/czelevoj-razdel-federalnoj-programmy/" TargetMode="External"/><Relationship Id="rId18" Type="http://schemas.openxmlformats.org/officeDocument/2006/relationships/hyperlink" Target="https://fopdo.ru/soczialno-kommunikativnoe-razvitie/" TargetMode="External"/><Relationship Id="rId26" Type="http://schemas.openxmlformats.org/officeDocument/2006/relationships/hyperlink" Target="https://fopdo.ru/soderzhatelnyj-razdel-poznavatelnoe-razvitie/" TargetMode="External"/><Relationship Id="rId39" Type="http://schemas.openxmlformats.org/officeDocument/2006/relationships/hyperlink" Target="https://fopdo.ru/soderzhatelnyj-razdel-fop-do-fizicheskoe-razvitie/" TargetMode="External"/><Relationship Id="rId21" Type="http://schemas.openxmlformats.org/officeDocument/2006/relationships/hyperlink" Target="https://fopdo.ru/soderzhatelnyj-razdel-poznavatelnoe-razvitie/" TargetMode="External"/><Relationship Id="rId34" Type="http://schemas.openxmlformats.org/officeDocument/2006/relationships/hyperlink" Target="https://fopdo.ru/soderzhatelnyj-razdel-rechevoe-razvitie/" TargetMode="External"/><Relationship Id="rId42" Type="http://schemas.openxmlformats.org/officeDocument/2006/relationships/hyperlink" Target="consultantplus://offline/ref=5DFB1B2E5D2A5EDC5828243902FA8F8564F898592A1868297403FBD41E2FF28160228D26502A84C8CA78C4480EDDE00AE389660A4A7623FEJ5v7E"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fopdo.ru/soczialno-kommunikativnoe-razvitie/" TargetMode="External"/><Relationship Id="rId29" Type="http://schemas.openxmlformats.org/officeDocument/2006/relationships/hyperlink" Target="https://fopdo.ru/soderzhatelnyj-razdel-rechevoe-razviti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opdo.ru/razdel-federalnaya-programma-do__trashed/czelevoj-razdel-federalnoj-programmy/" TargetMode="External"/><Relationship Id="rId24" Type="http://schemas.openxmlformats.org/officeDocument/2006/relationships/hyperlink" Target="https://fopdo.ru/soderzhatelnyj-razdel-poznavatelnoe-razvitie/" TargetMode="External"/><Relationship Id="rId32" Type="http://schemas.openxmlformats.org/officeDocument/2006/relationships/hyperlink" Target="https://fopdo.ru/soderzhatelnyj-razdel-rechevoe-razvitie/" TargetMode="External"/><Relationship Id="rId37" Type="http://schemas.openxmlformats.org/officeDocument/2006/relationships/hyperlink" Target="https://fopdo.ru/soderzhatelnyj-razdel-fop-do-fizicheskoe-razvitie/" TargetMode="External"/><Relationship Id="rId40" Type="http://schemas.openxmlformats.org/officeDocument/2006/relationships/hyperlink" Target="https://fopdo.ru/soderzhatelnyj-razdel-fop-do-fizicheskoe-razvitie/"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fopdo.ru/soczialno-kommunikativnoe-razvitie/" TargetMode="External"/><Relationship Id="rId23" Type="http://schemas.openxmlformats.org/officeDocument/2006/relationships/hyperlink" Target="https://fopdo.ru/soderzhatelnyj-razdel-poznavatelnoe-razvitie/" TargetMode="External"/><Relationship Id="rId28" Type="http://schemas.openxmlformats.org/officeDocument/2006/relationships/hyperlink" Target="https://fopdo.ru/soderzhatelnyj-razdel-rechevoe-razvitie/" TargetMode="External"/><Relationship Id="rId36" Type="http://schemas.openxmlformats.org/officeDocument/2006/relationships/hyperlink" Target="https://fopdo.ru/soderzhatelnyj-razdel-fop-do-fizicheskoe-razvitie/" TargetMode="External"/><Relationship Id="rId10" Type="http://schemas.openxmlformats.org/officeDocument/2006/relationships/hyperlink" Target="https://fopdo.ru/razdel-federalnaya-programma-do__trashed/czelevoj-razdel-federalnoj-programmy/" TargetMode="External"/><Relationship Id="rId19" Type="http://schemas.openxmlformats.org/officeDocument/2006/relationships/hyperlink" Target="https://fopdo.ru/soczialno-kommunikativnoe-razvitie/" TargetMode="External"/><Relationship Id="rId31" Type="http://schemas.openxmlformats.org/officeDocument/2006/relationships/hyperlink" Target="https://fopdo.ru/soderzhatelnyj-razdel-rechevoe-razvitie/" TargetMode="External"/><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fopdo.ru/razdel-federalnaya-programma-do__trashed/czelevoj-razdel-federalnoj-programmy/" TargetMode="External"/><Relationship Id="rId14" Type="http://schemas.openxmlformats.org/officeDocument/2006/relationships/hyperlink" Target="https://fopdo.ru/soczialno-kommunikativnoe-razvitie/" TargetMode="External"/><Relationship Id="rId22" Type="http://schemas.openxmlformats.org/officeDocument/2006/relationships/hyperlink" Target="https://fopdo.ru/soderzhatelnyj-razdel-poznavatelnoe-razvitie/" TargetMode="External"/><Relationship Id="rId27" Type="http://schemas.openxmlformats.org/officeDocument/2006/relationships/hyperlink" Target="https://fopdo.ru/soderzhatelnyj-razdel-poznavatelnoe-razvitie/" TargetMode="External"/><Relationship Id="rId30" Type="http://schemas.openxmlformats.org/officeDocument/2006/relationships/hyperlink" Target="https://fopdo.ru/soderzhatelnyj-razdel-rechevoe-razvitie/" TargetMode="External"/><Relationship Id="rId35" Type="http://schemas.openxmlformats.org/officeDocument/2006/relationships/hyperlink" Target="https://fopdo.ru/soderzhatelnyj-razdel-fop-do-fizicheskoe-razvitie/" TargetMode="External"/><Relationship Id="rId43" Type="http://schemas.openxmlformats.org/officeDocument/2006/relationships/image" Target="media/image1.png"/><Relationship Id="rId8" Type="http://schemas.openxmlformats.org/officeDocument/2006/relationships/hyperlink" Target="https://fopdo.ru/razdel-federalnaya-programma-do__trashed/czelevoj-razdel-federalnoj-programmy/" TargetMode="External"/><Relationship Id="rId3" Type="http://schemas.openxmlformats.org/officeDocument/2006/relationships/styles" Target="styles.xml"/><Relationship Id="rId12" Type="http://schemas.openxmlformats.org/officeDocument/2006/relationships/hyperlink" Target="https://fopdo.ru/razdel-federalnaya-programma-do__trashed/czelevoj-razdel-federalnoj-programmy/" TargetMode="External"/><Relationship Id="rId17" Type="http://schemas.openxmlformats.org/officeDocument/2006/relationships/hyperlink" Target="https://fopdo.ru/soczialno-kommunikativnoe-razvitie/" TargetMode="External"/><Relationship Id="rId25" Type="http://schemas.openxmlformats.org/officeDocument/2006/relationships/hyperlink" Target="https://fopdo.ru/soderzhatelnyj-razdel-poznavatelnoe-razvitie/" TargetMode="External"/><Relationship Id="rId33" Type="http://schemas.openxmlformats.org/officeDocument/2006/relationships/hyperlink" Target="https://fopdo.ru/soderzhatelnyj-razdel-rechevoe-razvitie/" TargetMode="External"/><Relationship Id="rId38" Type="http://schemas.openxmlformats.org/officeDocument/2006/relationships/hyperlink" Target="https://fopdo.ru/soderzhatelnyj-razdel-fop-do-fizicheskoe-razvitie/" TargetMode="External"/><Relationship Id="rId46" Type="http://schemas.openxmlformats.org/officeDocument/2006/relationships/theme" Target="theme/theme1.xml"/><Relationship Id="rId20" Type="http://schemas.openxmlformats.org/officeDocument/2006/relationships/hyperlink" Target="https://fopdo.ru/soczialno-kommunikativnoe-razvitie/" TargetMode="External"/><Relationship Id="rId41" Type="http://schemas.openxmlformats.org/officeDocument/2006/relationships/hyperlink" Target="https://fopdo.ru/soderzhatelnyj-razdel-fop-do-fizicheskoe-razviti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9F3FEB-B1C8-4909-82F0-B8ED4DAB68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2777</TotalTime>
  <Pages>1</Pages>
  <Words>63424</Words>
  <Characters>361523</Characters>
  <Application>Microsoft Office Word</Application>
  <DocSecurity>0</DocSecurity>
  <Lines>3012</Lines>
  <Paragraphs>848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424099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Юля Илюхина</dc:creator>
  <cp:lastModifiedBy>B1</cp:lastModifiedBy>
  <cp:revision>30</cp:revision>
  <cp:lastPrinted>2023-11-01T18:26:00Z</cp:lastPrinted>
  <dcterms:created xsi:type="dcterms:W3CDTF">2023-04-29T05:14:00Z</dcterms:created>
  <dcterms:modified xsi:type="dcterms:W3CDTF">2023-11-01T18:30:00Z</dcterms:modified>
</cp:coreProperties>
</file>