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DC9" w:rsidRDefault="00CC5DC9">
      <w:pPr>
        <w:spacing w:line="350" w:lineRule="exact"/>
        <w:rPr>
          <w:sz w:val="20"/>
          <w:szCs w:val="20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 wp14:anchorId="7B1FBC94" wp14:editId="0B9285F6">
            <wp:extent cx="6070600" cy="835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ab/>
      </w: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tabs>
          <w:tab w:val="left" w:pos="4296"/>
          <w:tab w:val="center" w:pos="4939"/>
        </w:tabs>
        <w:ind w:right="-259"/>
        <w:rPr>
          <w:rFonts w:eastAsia="Times New Roman"/>
          <w:b/>
          <w:bCs/>
          <w:sz w:val="24"/>
          <w:szCs w:val="24"/>
        </w:rPr>
      </w:pPr>
    </w:p>
    <w:p w:rsidR="0008114D" w:rsidRDefault="0008114D" w:rsidP="0008114D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деятельность по образовательным программам соответствующих уровня и направленности, утвержденного приказом Министерства образования и науки Российской Федерации от 28.12.2015 № 1527.</w:t>
      </w:r>
    </w:p>
    <w:p w:rsidR="0008114D" w:rsidRDefault="0008114D" w:rsidP="0008114D">
      <w:pPr>
        <w:spacing w:line="283" w:lineRule="exact"/>
        <w:rPr>
          <w:sz w:val="20"/>
          <w:szCs w:val="20"/>
        </w:rPr>
      </w:pPr>
    </w:p>
    <w:p w:rsidR="0008114D" w:rsidRDefault="0008114D" w:rsidP="0008114D">
      <w:pPr>
        <w:numPr>
          <w:ilvl w:val="0"/>
          <w:numId w:val="7"/>
        </w:numPr>
        <w:tabs>
          <w:tab w:val="left" w:pos="3220"/>
        </w:tabs>
        <w:ind w:left="3220" w:hanging="2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и основания отчисления</w:t>
      </w:r>
    </w:p>
    <w:p w:rsidR="0008114D" w:rsidRDefault="0008114D" w:rsidP="0008114D">
      <w:pPr>
        <w:spacing w:line="271" w:lineRule="exact"/>
        <w:rPr>
          <w:sz w:val="20"/>
          <w:szCs w:val="20"/>
        </w:rPr>
      </w:pPr>
    </w:p>
    <w:p w:rsidR="0008114D" w:rsidRDefault="0008114D" w:rsidP="0008114D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Отчисление воспитанника может осуществляться в следующих случаях:</w:t>
      </w:r>
    </w:p>
    <w:p w:rsidR="0008114D" w:rsidRDefault="0008114D" w:rsidP="0008114D">
      <w:pPr>
        <w:numPr>
          <w:ilvl w:val="1"/>
          <w:numId w:val="8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связи с получением образования (завершением обучения);</w:t>
      </w:r>
    </w:p>
    <w:p w:rsidR="0008114D" w:rsidRDefault="0008114D" w:rsidP="0008114D">
      <w:pPr>
        <w:spacing w:line="12" w:lineRule="exact"/>
        <w:rPr>
          <w:rFonts w:eastAsia="Times New Roman"/>
          <w:sz w:val="24"/>
          <w:szCs w:val="24"/>
        </w:rPr>
      </w:pPr>
    </w:p>
    <w:p w:rsidR="0008114D" w:rsidRDefault="0008114D" w:rsidP="0008114D">
      <w:pPr>
        <w:numPr>
          <w:ilvl w:val="1"/>
          <w:numId w:val="8"/>
        </w:numPr>
        <w:tabs>
          <w:tab w:val="left" w:pos="973"/>
        </w:tabs>
        <w:spacing w:line="236" w:lineRule="auto"/>
        <w:ind w:left="260" w:firstLine="5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инициативе родителей (законных представителей) воспитанников, в том числе в порядке перевода воспитанника для продолжения освоения образовательной программы в другом МБДОУ (далее - в порядке перевода);</w:t>
      </w:r>
    </w:p>
    <w:p w:rsidR="0008114D" w:rsidRDefault="0008114D" w:rsidP="0008114D">
      <w:pPr>
        <w:spacing w:line="13" w:lineRule="exact"/>
        <w:rPr>
          <w:rFonts w:eastAsia="Times New Roman"/>
          <w:sz w:val="24"/>
          <w:szCs w:val="24"/>
        </w:rPr>
      </w:pPr>
    </w:p>
    <w:p w:rsidR="0008114D" w:rsidRDefault="0008114D" w:rsidP="0008114D">
      <w:pPr>
        <w:numPr>
          <w:ilvl w:val="1"/>
          <w:numId w:val="8"/>
        </w:numPr>
        <w:tabs>
          <w:tab w:val="left" w:pos="1004"/>
        </w:tabs>
        <w:spacing w:line="234" w:lineRule="auto"/>
        <w:ind w:left="260" w:firstLine="56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по обстоятельствам</w:t>
      </w:r>
      <w:proofErr w:type="gramEnd"/>
      <w:r>
        <w:rPr>
          <w:rFonts w:eastAsia="Times New Roman"/>
          <w:sz w:val="24"/>
          <w:szCs w:val="24"/>
        </w:rPr>
        <w:t xml:space="preserve"> не зависящим от воли родителей (законных представителей) воспитанника и МБДОУ, в том числе в случае ликвидации МБДОУ.</w:t>
      </w:r>
    </w:p>
    <w:p w:rsidR="0008114D" w:rsidRDefault="0008114D" w:rsidP="0008114D">
      <w:pPr>
        <w:spacing w:line="13" w:lineRule="exact"/>
        <w:rPr>
          <w:rFonts w:eastAsia="Times New Roman"/>
          <w:sz w:val="24"/>
          <w:szCs w:val="24"/>
        </w:rPr>
      </w:pPr>
    </w:p>
    <w:p w:rsidR="0008114D" w:rsidRDefault="0008114D" w:rsidP="0008114D">
      <w:pPr>
        <w:spacing w:line="237" w:lineRule="auto"/>
        <w:ind w:left="2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 В случае отчисления воспитанника по инициативе родителей (законных представителей), в том числе в порядке перевода родители (законные представители) воспитанника обращаются к заведующему МБДОУ с заявлением об отчислении воспитанника, в том числе в порядке перевода.</w:t>
      </w:r>
    </w:p>
    <w:p w:rsidR="0008114D" w:rsidRDefault="0008114D" w:rsidP="0008114D">
      <w:pPr>
        <w:spacing w:line="2" w:lineRule="exact"/>
        <w:rPr>
          <w:rFonts w:eastAsia="Times New Roman"/>
          <w:sz w:val="24"/>
          <w:szCs w:val="24"/>
        </w:rPr>
      </w:pPr>
    </w:p>
    <w:p w:rsidR="0008114D" w:rsidRDefault="0008114D" w:rsidP="0008114D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 В заявлении родителей (законных представителей) воспитанника об отчислении,</w:t>
      </w:r>
    </w:p>
    <w:p w:rsidR="0008114D" w:rsidRDefault="0008114D" w:rsidP="0008114D">
      <w:pPr>
        <w:numPr>
          <w:ilvl w:val="0"/>
          <w:numId w:val="8"/>
        </w:numPr>
        <w:tabs>
          <w:tab w:val="left" w:pos="440"/>
        </w:tabs>
        <w:ind w:left="440" w:hanging="1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том </w:t>
      </w:r>
      <w:proofErr w:type="gramStart"/>
      <w:r>
        <w:rPr>
          <w:rFonts w:eastAsia="Times New Roman"/>
          <w:sz w:val="24"/>
          <w:szCs w:val="24"/>
        </w:rPr>
        <w:t>числе  в</w:t>
      </w:r>
      <w:proofErr w:type="gramEnd"/>
      <w:r>
        <w:rPr>
          <w:rFonts w:eastAsia="Times New Roman"/>
          <w:sz w:val="24"/>
          <w:szCs w:val="24"/>
        </w:rPr>
        <w:t xml:space="preserve"> порядке перевода указываются:</w:t>
      </w:r>
    </w:p>
    <w:p w:rsidR="0008114D" w:rsidRDefault="0008114D" w:rsidP="0008114D">
      <w:pPr>
        <w:numPr>
          <w:ilvl w:val="1"/>
          <w:numId w:val="8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фамилия, имя, отчество (при наличии) воспитанника;</w:t>
      </w:r>
    </w:p>
    <w:p w:rsidR="0008114D" w:rsidRDefault="0008114D" w:rsidP="0008114D">
      <w:pPr>
        <w:numPr>
          <w:ilvl w:val="1"/>
          <w:numId w:val="8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дата рождения;</w:t>
      </w:r>
    </w:p>
    <w:p w:rsidR="0008114D" w:rsidRDefault="0008114D" w:rsidP="0008114D">
      <w:pPr>
        <w:numPr>
          <w:ilvl w:val="1"/>
          <w:numId w:val="8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направленность группы;</w:t>
      </w:r>
    </w:p>
    <w:p w:rsidR="0008114D" w:rsidRDefault="0008114D" w:rsidP="0008114D">
      <w:pPr>
        <w:numPr>
          <w:ilvl w:val="1"/>
          <w:numId w:val="8"/>
        </w:numPr>
        <w:tabs>
          <w:tab w:val="left" w:pos="960"/>
        </w:tabs>
        <w:ind w:left="960" w:hanging="13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основание для отчисления.</w:t>
      </w:r>
    </w:p>
    <w:p w:rsidR="0008114D" w:rsidRDefault="0008114D" w:rsidP="0008114D">
      <w:pPr>
        <w:spacing w:line="12" w:lineRule="exact"/>
        <w:rPr>
          <w:sz w:val="20"/>
          <w:szCs w:val="20"/>
        </w:rPr>
      </w:pPr>
    </w:p>
    <w:p w:rsidR="0008114D" w:rsidRDefault="0008114D" w:rsidP="0008114D">
      <w:pPr>
        <w:spacing w:line="237" w:lineRule="auto"/>
        <w:ind w:left="260" w:firstLine="56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На основании заявления родителей (законных представителей) воспитанника об отчислении, в том числе в порядке перевода заведующий МБДОУ в трехдневный срок издает распорядительный акт об отчислении воспитанника с указанием основания отчисления.</w:t>
      </w:r>
    </w:p>
    <w:p w:rsidR="0008114D" w:rsidRDefault="0008114D" w:rsidP="0008114D">
      <w:pPr>
        <w:ind w:left="1240"/>
        <w:rPr>
          <w:sz w:val="20"/>
          <w:szCs w:val="20"/>
        </w:rPr>
      </w:pPr>
    </w:p>
    <w:p w:rsidR="0008114D" w:rsidRDefault="0008114D" w:rsidP="0008114D"/>
    <w:p w:rsidR="00CC5DC9" w:rsidRDefault="0008114D" w:rsidP="0008114D">
      <w:pPr>
        <w:tabs>
          <w:tab w:val="left" w:pos="4296"/>
          <w:tab w:val="center" w:pos="4939"/>
        </w:tabs>
        <w:ind w:right="-259"/>
        <w:sectPr w:rsidR="00CC5DC9">
          <w:type w:val="continuous"/>
          <w:pgSz w:w="11900" w:h="16838"/>
          <w:pgMar w:top="817" w:right="846" w:bottom="336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b/>
          <w:bCs/>
          <w:sz w:val="24"/>
          <w:szCs w:val="24"/>
        </w:rPr>
        <w:tab/>
      </w:r>
      <w:bookmarkStart w:id="0" w:name="_GoBack"/>
      <w:bookmarkEnd w:id="0"/>
    </w:p>
    <w:p w:rsidR="00E11663" w:rsidRDefault="00E11663" w:rsidP="0008114D">
      <w:pPr>
        <w:spacing w:line="236" w:lineRule="auto"/>
        <w:jc w:val="both"/>
      </w:pPr>
    </w:p>
    <w:sectPr w:rsidR="00E11663" w:rsidSect="00CC5DC9">
      <w:pgSz w:w="11900" w:h="16838"/>
      <w:pgMar w:top="1127" w:right="846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E8CC7C94"/>
    <w:lvl w:ilvl="0" w:tplc="D89A29AA">
      <w:start w:val="1"/>
      <w:numFmt w:val="bullet"/>
      <w:lvlText w:val="в"/>
      <w:lvlJc w:val="left"/>
    </w:lvl>
    <w:lvl w:ilvl="1" w:tplc="E8602C72">
      <w:numFmt w:val="decimal"/>
      <w:lvlText w:val=""/>
      <w:lvlJc w:val="left"/>
    </w:lvl>
    <w:lvl w:ilvl="2" w:tplc="96281A8C">
      <w:numFmt w:val="decimal"/>
      <w:lvlText w:val=""/>
      <w:lvlJc w:val="left"/>
    </w:lvl>
    <w:lvl w:ilvl="3" w:tplc="E87C9656">
      <w:numFmt w:val="decimal"/>
      <w:lvlText w:val=""/>
      <w:lvlJc w:val="left"/>
    </w:lvl>
    <w:lvl w:ilvl="4" w:tplc="F97CA8FE">
      <w:numFmt w:val="decimal"/>
      <w:lvlText w:val=""/>
      <w:lvlJc w:val="left"/>
    </w:lvl>
    <w:lvl w:ilvl="5" w:tplc="B23068AE">
      <w:numFmt w:val="decimal"/>
      <w:lvlText w:val=""/>
      <w:lvlJc w:val="left"/>
    </w:lvl>
    <w:lvl w:ilvl="6" w:tplc="517A150E">
      <w:numFmt w:val="decimal"/>
      <w:lvlText w:val=""/>
      <w:lvlJc w:val="left"/>
    </w:lvl>
    <w:lvl w:ilvl="7" w:tplc="0942665A">
      <w:numFmt w:val="decimal"/>
      <w:lvlText w:val=""/>
      <w:lvlJc w:val="left"/>
    </w:lvl>
    <w:lvl w:ilvl="8" w:tplc="F8D0CC36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8C02958C"/>
    <w:lvl w:ilvl="0" w:tplc="BB623438">
      <w:start w:val="2"/>
      <w:numFmt w:val="decimal"/>
      <w:lvlText w:val="%1."/>
      <w:lvlJc w:val="left"/>
    </w:lvl>
    <w:lvl w:ilvl="1" w:tplc="C234FD00">
      <w:numFmt w:val="decimal"/>
      <w:lvlText w:val=""/>
      <w:lvlJc w:val="left"/>
    </w:lvl>
    <w:lvl w:ilvl="2" w:tplc="AF62E840">
      <w:numFmt w:val="decimal"/>
      <w:lvlText w:val=""/>
      <w:lvlJc w:val="left"/>
    </w:lvl>
    <w:lvl w:ilvl="3" w:tplc="5C1AE836">
      <w:numFmt w:val="decimal"/>
      <w:lvlText w:val=""/>
      <w:lvlJc w:val="left"/>
    </w:lvl>
    <w:lvl w:ilvl="4" w:tplc="04FA63A8">
      <w:numFmt w:val="decimal"/>
      <w:lvlText w:val=""/>
      <w:lvlJc w:val="left"/>
    </w:lvl>
    <w:lvl w:ilvl="5" w:tplc="C0C496AA">
      <w:numFmt w:val="decimal"/>
      <w:lvlText w:val=""/>
      <w:lvlJc w:val="left"/>
    </w:lvl>
    <w:lvl w:ilvl="6" w:tplc="9DA0765A">
      <w:numFmt w:val="decimal"/>
      <w:lvlText w:val=""/>
      <w:lvlJc w:val="left"/>
    </w:lvl>
    <w:lvl w:ilvl="7" w:tplc="C290B230">
      <w:numFmt w:val="decimal"/>
      <w:lvlText w:val=""/>
      <w:lvlJc w:val="left"/>
    </w:lvl>
    <w:lvl w:ilvl="8" w:tplc="4F283F34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1B108344"/>
    <w:lvl w:ilvl="0" w:tplc="5F8AA958">
      <w:start w:val="1"/>
      <w:numFmt w:val="bullet"/>
      <w:lvlText w:val="-"/>
      <w:lvlJc w:val="left"/>
    </w:lvl>
    <w:lvl w:ilvl="1" w:tplc="38546A3E">
      <w:numFmt w:val="decimal"/>
      <w:lvlText w:val=""/>
      <w:lvlJc w:val="left"/>
    </w:lvl>
    <w:lvl w:ilvl="2" w:tplc="62ACF702">
      <w:numFmt w:val="decimal"/>
      <w:lvlText w:val=""/>
      <w:lvlJc w:val="left"/>
    </w:lvl>
    <w:lvl w:ilvl="3" w:tplc="8EF01DBC">
      <w:numFmt w:val="decimal"/>
      <w:lvlText w:val=""/>
      <w:lvlJc w:val="left"/>
    </w:lvl>
    <w:lvl w:ilvl="4" w:tplc="3B92E314">
      <w:numFmt w:val="decimal"/>
      <w:lvlText w:val=""/>
      <w:lvlJc w:val="left"/>
    </w:lvl>
    <w:lvl w:ilvl="5" w:tplc="0AFA5252">
      <w:numFmt w:val="decimal"/>
      <w:lvlText w:val=""/>
      <w:lvlJc w:val="left"/>
    </w:lvl>
    <w:lvl w:ilvl="6" w:tplc="6568B17E">
      <w:numFmt w:val="decimal"/>
      <w:lvlText w:val=""/>
      <w:lvlJc w:val="left"/>
    </w:lvl>
    <w:lvl w:ilvl="7" w:tplc="DF86ADC6">
      <w:numFmt w:val="decimal"/>
      <w:lvlText w:val=""/>
      <w:lvlJc w:val="left"/>
    </w:lvl>
    <w:lvl w:ilvl="8" w:tplc="02388AB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8BC8FECC"/>
    <w:lvl w:ilvl="0" w:tplc="5E62403E">
      <w:start w:val="1"/>
      <w:numFmt w:val="bullet"/>
      <w:lvlText w:val="в"/>
      <w:lvlJc w:val="left"/>
    </w:lvl>
    <w:lvl w:ilvl="1" w:tplc="0EAA0260">
      <w:numFmt w:val="decimal"/>
      <w:lvlText w:val=""/>
      <w:lvlJc w:val="left"/>
    </w:lvl>
    <w:lvl w:ilvl="2" w:tplc="5F3272F6">
      <w:numFmt w:val="decimal"/>
      <w:lvlText w:val=""/>
      <w:lvlJc w:val="left"/>
    </w:lvl>
    <w:lvl w:ilvl="3" w:tplc="EBCCA19E">
      <w:numFmt w:val="decimal"/>
      <w:lvlText w:val=""/>
      <w:lvlJc w:val="left"/>
    </w:lvl>
    <w:lvl w:ilvl="4" w:tplc="B05659BA">
      <w:numFmt w:val="decimal"/>
      <w:lvlText w:val=""/>
      <w:lvlJc w:val="left"/>
    </w:lvl>
    <w:lvl w:ilvl="5" w:tplc="AC8612C8">
      <w:numFmt w:val="decimal"/>
      <w:lvlText w:val=""/>
      <w:lvlJc w:val="left"/>
    </w:lvl>
    <w:lvl w:ilvl="6" w:tplc="CB10AECE">
      <w:numFmt w:val="decimal"/>
      <w:lvlText w:val=""/>
      <w:lvlJc w:val="left"/>
    </w:lvl>
    <w:lvl w:ilvl="7" w:tplc="A86CB228">
      <w:numFmt w:val="decimal"/>
      <w:lvlText w:val=""/>
      <w:lvlJc w:val="left"/>
    </w:lvl>
    <w:lvl w:ilvl="8" w:tplc="2F8C60B8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94FC250E"/>
    <w:lvl w:ilvl="0" w:tplc="04C8A644">
      <w:start w:val="3"/>
      <w:numFmt w:val="decimal"/>
      <w:lvlText w:val="%1."/>
      <w:lvlJc w:val="left"/>
    </w:lvl>
    <w:lvl w:ilvl="1" w:tplc="0E90101E">
      <w:numFmt w:val="decimal"/>
      <w:lvlText w:val=""/>
      <w:lvlJc w:val="left"/>
    </w:lvl>
    <w:lvl w:ilvl="2" w:tplc="9B9429F8">
      <w:numFmt w:val="decimal"/>
      <w:lvlText w:val=""/>
      <w:lvlJc w:val="left"/>
    </w:lvl>
    <w:lvl w:ilvl="3" w:tplc="5CC2D3F6">
      <w:numFmt w:val="decimal"/>
      <w:lvlText w:val=""/>
      <w:lvlJc w:val="left"/>
    </w:lvl>
    <w:lvl w:ilvl="4" w:tplc="31C23A7E">
      <w:numFmt w:val="decimal"/>
      <w:lvlText w:val=""/>
      <w:lvlJc w:val="left"/>
    </w:lvl>
    <w:lvl w:ilvl="5" w:tplc="54D4C782">
      <w:numFmt w:val="decimal"/>
      <w:lvlText w:val=""/>
      <w:lvlJc w:val="left"/>
    </w:lvl>
    <w:lvl w:ilvl="6" w:tplc="5950C756">
      <w:numFmt w:val="decimal"/>
      <w:lvlText w:val=""/>
      <w:lvlJc w:val="left"/>
    </w:lvl>
    <w:lvl w:ilvl="7" w:tplc="A90A57AC">
      <w:numFmt w:val="decimal"/>
      <w:lvlText w:val=""/>
      <w:lvlJc w:val="left"/>
    </w:lvl>
    <w:lvl w:ilvl="8" w:tplc="D61ED814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1E54EDAC"/>
    <w:lvl w:ilvl="0" w:tplc="91BC5DC2">
      <w:start w:val="1"/>
      <w:numFmt w:val="bullet"/>
      <w:lvlText w:val="в"/>
      <w:lvlJc w:val="left"/>
    </w:lvl>
    <w:lvl w:ilvl="1" w:tplc="460E1932">
      <w:start w:val="1"/>
      <w:numFmt w:val="bullet"/>
      <w:lvlText w:val="-"/>
      <w:lvlJc w:val="left"/>
    </w:lvl>
    <w:lvl w:ilvl="2" w:tplc="D5583D8A">
      <w:numFmt w:val="decimal"/>
      <w:lvlText w:val=""/>
      <w:lvlJc w:val="left"/>
    </w:lvl>
    <w:lvl w:ilvl="3" w:tplc="2E88904E">
      <w:numFmt w:val="decimal"/>
      <w:lvlText w:val=""/>
      <w:lvlJc w:val="left"/>
    </w:lvl>
    <w:lvl w:ilvl="4" w:tplc="ACD04C20">
      <w:numFmt w:val="decimal"/>
      <w:lvlText w:val=""/>
      <w:lvlJc w:val="left"/>
    </w:lvl>
    <w:lvl w:ilvl="5" w:tplc="FB766CAE">
      <w:numFmt w:val="decimal"/>
      <w:lvlText w:val=""/>
      <w:lvlJc w:val="left"/>
    </w:lvl>
    <w:lvl w:ilvl="6" w:tplc="E53CB3CC">
      <w:numFmt w:val="decimal"/>
      <w:lvlText w:val=""/>
      <w:lvlJc w:val="left"/>
    </w:lvl>
    <w:lvl w:ilvl="7" w:tplc="0DEC8666">
      <w:numFmt w:val="decimal"/>
      <w:lvlText w:val=""/>
      <w:lvlJc w:val="left"/>
    </w:lvl>
    <w:lvl w:ilvl="8" w:tplc="8D50DAB8">
      <w:numFmt w:val="decimal"/>
      <w:lvlText w:val=""/>
      <w:lvlJc w:val="left"/>
    </w:lvl>
  </w:abstractNum>
  <w:abstractNum w:abstractNumId="6" w15:restartNumberingAfterBreak="0">
    <w:nsid w:val="000026E9"/>
    <w:multiLevelType w:val="hybridMultilevel"/>
    <w:tmpl w:val="16B2194A"/>
    <w:lvl w:ilvl="0" w:tplc="A33EECD6">
      <w:start w:val="1"/>
      <w:numFmt w:val="bullet"/>
      <w:lvlText w:val="-"/>
      <w:lvlJc w:val="left"/>
    </w:lvl>
    <w:lvl w:ilvl="1" w:tplc="714E54F8">
      <w:numFmt w:val="decimal"/>
      <w:lvlText w:val=""/>
      <w:lvlJc w:val="left"/>
    </w:lvl>
    <w:lvl w:ilvl="2" w:tplc="0A748154">
      <w:numFmt w:val="decimal"/>
      <w:lvlText w:val=""/>
      <w:lvlJc w:val="left"/>
    </w:lvl>
    <w:lvl w:ilvl="3" w:tplc="F1B2DBEE">
      <w:numFmt w:val="decimal"/>
      <w:lvlText w:val=""/>
      <w:lvlJc w:val="left"/>
    </w:lvl>
    <w:lvl w:ilvl="4" w:tplc="BDF291D8">
      <w:numFmt w:val="decimal"/>
      <w:lvlText w:val=""/>
      <w:lvlJc w:val="left"/>
    </w:lvl>
    <w:lvl w:ilvl="5" w:tplc="77F46EAA">
      <w:numFmt w:val="decimal"/>
      <w:lvlText w:val=""/>
      <w:lvlJc w:val="left"/>
    </w:lvl>
    <w:lvl w:ilvl="6" w:tplc="FCDC3328">
      <w:numFmt w:val="decimal"/>
      <w:lvlText w:val=""/>
      <w:lvlJc w:val="left"/>
    </w:lvl>
    <w:lvl w:ilvl="7" w:tplc="E80CC1DE">
      <w:numFmt w:val="decimal"/>
      <w:lvlText w:val=""/>
      <w:lvlJc w:val="left"/>
    </w:lvl>
    <w:lvl w:ilvl="8" w:tplc="15D265A2">
      <w:numFmt w:val="decimal"/>
      <w:lvlText w:val=""/>
      <w:lvlJc w:val="left"/>
    </w:lvl>
  </w:abstractNum>
  <w:abstractNum w:abstractNumId="7" w15:restartNumberingAfterBreak="0">
    <w:nsid w:val="00002EA6"/>
    <w:multiLevelType w:val="hybridMultilevel"/>
    <w:tmpl w:val="81480D3A"/>
    <w:lvl w:ilvl="0" w:tplc="E66080E8">
      <w:start w:val="1"/>
      <w:numFmt w:val="bullet"/>
      <w:lvlText w:val="-"/>
      <w:lvlJc w:val="left"/>
    </w:lvl>
    <w:lvl w:ilvl="1" w:tplc="D4345E04">
      <w:numFmt w:val="decimal"/>
      <w:lvlText w:val=""/>
      <w:lvlJc w:val="left"/>
    </w:lvl>
    <w:lvl w:ilvl="2" w:tplc="3626D7D8">
      <w:numFmt w:val="decimal"/>
      <w:lvlText w:val=""/>
      <w:lvlJc w:val="left"/>
    </w:lvl>
    <w:lvl w:ilvl="3" w:tplc="FB8A6304">
      <w:numFmt w:val="decimal"/>
      <w:lvlText w:val=""/>
      <w:lvlJc w:val="left"/>
    </w:lvl>
    <w:lvl w:ilvl="4" w:tplc="FF504718">
      <w:numFmt w:val="decimal"/>
      <w:lvlText w:val=""/>
      <w:lvlJc w:val="left"/>
    </w:lvl>
    <w:lvl w:ilvl="5" w:tplc="F7227316">
      <w:numFmt w:val="decimal"/>
      <w:lvlText w:val=""/>
      <w:lvlJc w:val="left"/>
    </w:lvl>
    <w:lvl w:ilvl="6" w:tplc="91DAFB26">
      <w:numFmt w:val="decimal"/>
      <w:lvlText w:val=""/>
      <w:lvlJc w:val="left"/>
    </w:lvl>
    <w:lvl w:ilvl="7" w:tplc="87A8B3D8">
      <w:numFmt w:val="decimal"/>
      <w:lvlText w:val=""/>
      <w:lvlJc w:val="left"/>
    </w:lvl>
    <w:lvl w:ilvl="8" w:tplc="D39C8E04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DECEFDBE"/>
    <w:lvl w:ilvl="0" w:tplc="183E4B6E">
      <w:start w:val="1"/>
      <w:numFmt w:val="bullet"/>
      <w:lvlText w:val="С"/>
      <w:lvlJc w:val="left"/>
    </w:lvl>
    <w:lvl w:ilvl="1" w:tplc="1E8C4670">
      <w:numFmt w:val="decimal"/>
      <w:lvlText w:val=""/>
      <w:lvlJc w:val="left"/>
    </w:lvl>
    <w:lvl w:ilvl="2" w:tplc="B3C06DB6">
      <w:numFmt w:val="decimal"/>
      <w:lvlText w:val=""/>
      <w:lvlJc w:val="left"/>
    </w:lvl>
    <w:lvl w:ilvl="3" w:tplc="57D87874">
      <w:numFmt w:val="decimal"/>
      <w:lvlText w:val=""/>
      <w:lvlJc w:val="left"/>
    </w:lvl>
    <w:lvl w:ilvl="4" w:tplc="94C022EE">
      <w:numFmt w:val="decimal"/>
      <w:lvlText w:val=""/>
      <w:lvlJc w:val="left"/>
    </w:lvl>
    <w:lvl w:ilvl="5" w:tplc="7A2E9B8A">
      <w:numFmt w:val="decimal"/>
      <w:lvlText w:val=""/>
      <w:lvlJc w:val="left"/>
    </w:lvl>
    <w:lvl w:ilvl="6" w:tplc="78CCB620">
      <w:numFmt w:val="decimal"/>
      <w:lvlText w:val=""/>
      <w:lvlJc w:val="left"/>
    </w:lvl>
    <w:lvl w:ilvl="7" w:tplc="82E86346">
      <w:numFmt w:val="decimal"/>
      <w:lvlText w:val=""/>
      <w:lvlJc w:val="left"/>
    </w:lvl>
    <w:lvl w:ilvl="8" w:tplc="DE1C96B8">
      <w:numFmt w:val="decimal"/>
      <w:lvlText w:val=""/>
      <w:lvlJc w:val="left"/>
    </w:lvl>
  </w:abstractNum>
  <w:abstractNum w:abstractNumId="9" w15:restartNumberingAfterBreak="0">
    <w:nsid w:val="000041BB"/>
    <w:multiLevelType w:val="hybridMultilevel"/>
    <w:tmpl w:val="82241600"/>
    <w:lvl w:ilvl="0" w:tplc="4D76278E">
      <w:start w:val="1"/>
      <w:numFmt w:val="decimal"/>
      <w:lvlText w:val="%1."/>
      <w:lvlJc w:val="left"/>
    </w:lvl>
    <w:lvl w:ilvl="1" w:tplc="CF2C4214">
      <w:numFmt w:val="decimal"/>
      <w:lvlText w:val=""/>
      <w:lvlJc w:val="left"/>
    </w:lvl>
    <w:lvl w:ilvl="2" w:tplc="6AA81CAE">
      <w:numFmt w:val="decimal"/>
      <w:lvlText w:val=""/>
      <w:lvlJc w:val="left"/>
    </w:lvl>
    <w:lvl w:ilvl="3" w:tplc="94C0FF70">
      <w:numFmt w:val="decimal"/>
      <w:lvlText w:val=""/>
      <w:lvlJc w:val="left"/>
    </w:lvl>
    <w:lvl w:ilvl="4" w:tplc="FA2E4C98">
      <w:numFmt w:val="decimal"/>
      <w:lvlText w:val=""/>
      <w:lvlJc w:val="left"/>
    </w:lvl>
    <w:lvl w:ilvl="5" w:tplc="CCEC3610">
      <w:numFmt w:val="decimal"/>
      <w:lvlText w:val=""/>
      <w:lvlJc w:val="left"/>
    </w:lvl>
    <w:lvl w:ilvl="6" w:tplc="7E8406BA">
      <w:numFmt w:val="decimal"/>
      <w:lvlText w:val=""/>
      <w:lvlJc w:val="left"/>
    </w:lvl>
    <w:lvl w:ilvl="7" w:tplc="62364076">
      <w:numFmt w:val="decimal"/>
      <w:lvlText w:val=""/>
      <w:lvlJc w:val="left"/>
    </w:lvl>
    <w:lvl w:ilvl="8" w:tplc="5ABC36BC">
      <w:numFmt w:val="decimal"/>
      <w:lvlText w:val=""/>
      <w:lvlJc w:val="left"/>
    </w:lvl>
  </w:abstractNum>
  <w:abstractNum w:abstractNumId="10" w15:restartNumberingAfterBreak="0">
    <w:nsid w:val="00005AF1"/>
    <w:multiLevelType w:val="hybridMultilevel"/>
    <w:tmpl w:val="9A1832FA"/>
    <w:lvl w:ilvl="0" w:tplc="02B8A068">
      <w:start w:val="1"/>
      <w:numFmt w:val="bullet"/>
      <w:lvlText w:val="и"/>
      <w:lvlJc w:val="left"/>
    </w:lvl>
    <w:lvl w:ilvl="1" w:tplc="1D64E360">
      <w:numFmt w:val="decimal"/>
      <w:lvlText w:val=""/>
      <w:lvlJc w:val="left"/>
    </w:lvl>
    <w:lvl w:ilvl="2" w:tplc="832CCF22">
      <w:numFmt w:val="decimal"/>
      <w:lvlText w:val=""/>
      <w:lvlJc w:val="left"/>
    </w:lvl>
    <w:lvl w:ilvl="3" w:tplc="C888A756">
      <w:numFmt w:val="decimal"/>
      <w:lvlText w:val=""/>
      <w:lvlJc w:val="left"/>
    </w:lvl>
    <w:lvl w:ilvl="4" w:tplc="0178B5D2">
      <w:numFmt w:val="decimal"/>
      <w:lvlText w:val=""/>
      <w:lvlJc w:val="left"/>
    </w:lvl>
    <w:lvl w:ilvl="5" w:tplc="B5FE4026">
      <w:numFmt w:val="decimal"/>
      <w:lvlText w:val=""/>
      <w:lvlJc w:val="left"/>
    </w:lvl>
    <w:lvl w:ilvl="6" w:tplc="5C84A350">
      <w:numFmt w:val="decimal"/>
      <w:lvlText w:val=""/>
      <w:lvlJc w:val="left"/>
    </w:lvl>
    <w:lvl w:ilvl="7" w:tplc="A1920136">
      <w:numFmt w:val="decimal"/>
      <w:lvlText w:val=""/>
      <w:lvlJc w:val="left"/>
    </w:lvl>
    <w:lvl w:ilvl="8" w:tplc="C9704AD6">
      <w:numFmt w:val="decimal"/>
      <w:lvlText w:val=""/>
      <w:lvlJc w:val="left"/>
    </w:lvl>
  </w:abstractNum>
  <w:abstractNum w:abstractNumId="11" w15:restartNumberingAfterBreak="0">
    <w:nsid w:val="00007E87"/>
    <w:multiLevelType w:val="hybridMultilevel"/>
    <w:tmpl w:val="86FCE350"/>
    <w:lvl w:ilvl="0" w:tplc="34A04018">
      <w:start w:val="1"/>
      <w:numFmt w:val="bullet"/>
      <w:lvlText w:val="в"/>
      <w:lvlJc w:val="left"/>
    </w:lvl>
    <w:lvl w:ilvl="1" w:tplc="56AC6374">
      <w:numFmt w:val="decimal"/>
      <w:lvlText w:val=""/>
      <w:lvlJc w:val="left"/>
    </w:lvl>
    <w:lvl w:ilvl="2" w:tplc="F600FD2C">
      <w:numFmt w:val="decimal"/>
      <w:lvlText w:val=""/>
      <w:lvlJc w:val="left"/>
    </w:lvl>
    <w:lvl w:ilvl="3" w:tplc="326EFCD8">
      <w:numFmt w:val="decimal"/>
      <w:lvlText w:val=""/>
      <w:lvlJc w:val="left"/>
    </w:lvl>
    <w:lvl w:ilvl="4" w:tplc="AF60A88E">
      <w:numFmt w:val="decimal"/>
      <w:lvlText w:val=""/>
      <w:lvlJc w:val="left"/>
    </w:lvl>
    <w:lvl w:ilvl="5" w:tplc="F6442D10">
      <w:numFmt w:val="decimal"/>
      <w:lvlText w:val=""/>
      <w:lvlJc w:val="left"/>
    </w:lvl>
    <w:lvl w:ilvl="6" w:tplc="0BEE0128">
      <w:numFmt w:val="decimal"/>
      <w:lvlText w:val=""/>
      <w:lvlJc w:val="left"/>
    </w:lvl>
    <w:lvl w:ilvl="7" w:tplc="AA8E97B4">
      <w:numFmt w:val="decimal"/>
      <w:lvlText w:val=""/>
      <w:lvlJc w:val="left"/>
    </w:lvl>
    <w:lvl w:ilvl="8" w:tplc="40CA080A">
      <w:numFmt w:val="decimal"/>
      <w:lvlText w:val=""/>
      <w:lvlJc w:val="left"/>
    </w:lvl>
  </w:abstractNum>
  <w:abstractNum w:abstractNumId="12" w15:restartNumberingAfterBreak="0">
    <w:nsid w:val="16822008"/>
    <w:multiLevelType w:val="hybridMultilevel"/>
    <w:tmpl w:val="17104492"/>
    <w:lvl w:ilvl="0" w:tplc="40429148">
      <w:start w:val="1"/>
      <w:numFmt w:val="decimal"/>
      <w:lvlText w:val="%1."/>
      <w:lvlJc w:val="left"/>
      <w:pPr>
        <w:ind w:left="720" w:hanging="360"/>
      </w:pPr>
    </w:lvl>
    <w:lvl w:ilvl="1" w:tplc="40429148" w:tentative="1">
      <w:start w:val="1"/>
      <w:numFmt w:val="lowerLetter"/>
      <w:lvlText w:val="%2."/>
      <w:lvlJc w:val="left"/>
      <w:pPr>
        <w:ind w:left="1440" w:hanging="360"/>
      </w:pPr>
    </w:lvl>
    <w:lvl w:ilvl="2" w:tplc="40429148" w:tentative="1">
      <w:start w:val="1"/>
      <w:numFmt w:val="lowerRoman"/>
      <w:lvlText w:val="%3."/>
      <w:lvlJc w:val="right"/>
      <w:pPr>
        <w:ind w:left="2160" w:hanging="180"/>
      </w:pPr>
    </w:lvl>
    <w:lvl w:ilvl="3" w:tplc="40429148" w:tentative="1">
      <w:start w:val="1"/>
      <w:numFmt w:val="decimal"/>
      <w:lvlText w:val="%4."/>
      <w:lvlJc w:val="left"/>
      <w:pPr>
        <w:ind w:left="2880" w:hanging="360"/>
      </w:pPr>
    </w:lvl>
    <w:lvl w:ilvl="4" w:tplc="40429148" w:tentative="1">
      <w:start w:val="1"/>
      <w:numFmt w:val="lowerLetter"/>
      <w:lvlText w:val="%5."/>
      <w:lvlJc w:val="left"/>
      <w:pPr>
        <w:ind w:left="3600" w:hanging="360"/>
      </w:pPr>
    </w:lvl>
    <w:lvl w:ilvl="5" w:tplc="40429148" w:tentative="1">
      <w:start w:val="1"/>
      <w:numFmt w:val="lowerRoman"/>
      <w:lvlText w:val="%6."/>
      <w:lvlJc w:val="right"/>
      <w:pPr>
        <w:ind w:left="4320" w:hanging="180"/>
      </w:pPr>
    </w:lvl>
    <w:lvl w:ilvl="6" w:tplc="40429148" w:tentative="1">
      <w:start w:val="1"/>
      <w:numFmt w:val="decimal"/>
      <w:lvlText w:val="%7."/>
      <w:lvlJc w:val="left"/>
      <w:pPr>
        <w:ind w:left="5040" w:hanging="360"/>
      </w:pPr>
    </w:lvl>
    <w:lvl w:ilvl="7" w:tplc="40429148" w:tentative="1">
      <w:start w:val="1"/>
      <w:numFmt w:val="lowerLetter"/>
      <w:lvlText w:val="%8."/>
      <w:lvlJc w:val="left"/>
      <w:pPr>
        <w:ind w:left="5760" w:hanging="360"/>
      </w:pPr>
    </w:lvl>
    <w:lvl w:ilvl="8" w:tplc="40429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CF3E87"/>
    <w:multiLevelType w:val="hybridMultilevel"/>
    <w:tmpl w:val="0D968A4A"/>
    <w:lvl w:ilvl="0" w:tplc="427839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C5DC9"/>
    <w:rsid w:val="0008114D"/>
    <w:rsid w:val="0020539C"/>
    <w:rsid w:val="002458D3"/>
    <w:rsid w:val="004940BB"/>
    <w:rsid w:val="00582D2D"/>
    <w:rsid w:val="006A2147"/>
    <w:rsid w:val="00836BCC"/>
    <w:rsid w:val="00CC5DC9"/>
    <w:rsid w:val="00E11663"/>
    <w:rsid w:val="00FB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0317F"/>
  <w15:docId w15:val="{DBBC24E8-AEEA-42A3-BEB9-70EC3D74C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5D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FB5C39"/>
    <w:rPr>
      <w:rFonts w:ascii="Calibri" w:eastAsia="Calibri" w:hAnsi="Calibri"/>
      <w:lang w:eastAsia="en-US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940B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940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14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B1</cp:lastModifiedBy>
  <cp:revision>9</cp:revision>
  <cp:lastPrinted>2023-10-24T10:52:00Z</cp:lastPrinted>
  <dcterms:created xsi:type="dcterms:W3CDTF">2020-02-14T07:47:00Z</dcterms:created>
  <dcterms:modified xsi:type="dcterms:W3CDTF">2023-10-24T11:15:00Z</dcterms:modified>
</cp:coreProperties>
</file>